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123" w:rsidRPr="00541D34" w:rsidRDefault="00934229" w:rsidP="00B72123">
      <w:pPr>
        <w:jc w:val="center"/>
        <w:rPr>
          <w:b/>
        </w:rPr>
      </w:pPr>
      <w:bookmarkStart w:id="0" w:name="_GoBack"/>
      <w:r>
        <w:rPr>
          <w:b/>
          <w:noProof/>
        </w:rPr>
        <w:drawing>
          <wp:anchor distT="0" distB="0" distL="114300" distR="114300" simplePos="0" relativeHeight="251658752" behindDoc="0" locked="0" layoutInCell="1" allowOverlap="1">
            <wp:simplePos x="0" y="0"/>
            <wp:positionH relativeFrom="column">
              <wp:posOffset>-1223010</wp:posOffset>
            </wp:positionH>
            <wp:positionV relativeFrom="paragraph">
              <wp:posOffset>-630555</wp:posOffset>
            </wp:positionV>
            <wp:extent cx="7543800" cy="4153535"/>
            <wp:effectExtent l="0" t="0" r="0" b="0"/>
            <wp:wrapNone/>
            <wp:docPr id="3" name="Picture 10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4153535"/>
                    </a:xfrm>
                    <a:prstGeom prst="rect">
                      <a:avLst/>
                    </a:prstGeom>
                    <a:noFill/>
                  </pic:spPr>
                </pic:pic>
              </a:graphicData>
            </a:graphic>
            <wp14:sizeRelH relativeFrom="page">
              <wp14:pctWidth>0</wp14:pctWidth>
            </wp14:sizeRelH>
            <wp14:sizeRelV relativeFrom="page">
              <wp14:pctHeight>0</wp14:pctHeight>
            </wp14:sizeRelV>
          </wp:anchor>
        </w:drawing>
      </w:r>
      <w:bookmarkEnd w:id="0"/>
      <w:r w:rsidR="00B72123" w:rsidRPr="00541D34">
        <w:rPr>
          <w:b/>
        </w:rPr>
        <w:t>МИНИСТЕРСТВО ТРАНСПОРТА РОССИЙСКОЙ ФЕДЕРАЦИИ</w:t>
      </w:r>
    </w:p>
    <w:p w:rsidR="00B72123" w:rsidRPr="00541D34" w:rsidRDefault="00B72123" w:rsidP="00B72123">
      <w:pPr>
        <w:jc w:val="center"/>
        <w:rPr>
          <w:b/>
          <w:sz w:val="20"/>
          <w:szCs w:val="20"/>
        </w:rPr>
      </w:pPr>
      <w:r w:rsidRPr="00541D34">
        <w:rPr>
          <w:b/>
          <w:sz w:val="20"/>
          <w:szCs w:val="20"/>
        </w:rPr>
        <w:t xml:space="preserve"> (МИНТРАНС РОССИИ)</w:t>
      </w:r>
    </w:p>
    <w:p w:rsidR="00B72123" w:rsidRPr="00541D34" w:rsidRDefault="00B72123" w:rsidP="00B72123">
      <w:pPr>
        <w:jc w:val="center"/>
        <w:rPr>
          <w:b/>
        </w:rPr>
      </w:pPr>
      <w:r w:rsidRPr="00541D34">
        <w:rPr>
          <w:b/>
        </w:rPr>
        <w:t xml:space="preserve">ФЕДЕРАЛЬНОЕ АГЕНТСТВО ВОЗДУШНОГО ТРАНСПОРТА </w:t>
      </w:r>
    </w:p>
    <w:p w:rsidR="00B72123" w:rsidRPr="00541D34" w:rsidRDefault="00B72123" w:rsidP="00B72123">
      <w:pPr>
        <w:jc w:val="center"/>
        <w:rPr>
          <w:b/>
          <w:sz w:val="20"/>
          <w:szCs w:val="20"/>
        </w:rPr>
      </w:pPr>
      <w:r w:rsidRPr="00541D34">
        <w:rPr>
          <w:b/>
          <w:sz w:val="20"/>
          <w:szCs w:val="20"/>
        </w:rPr>
        <w:t>(РОСАВИАЦИЯ)</w:t>
      </w:r>
    </w:p>
    <w:p w:rsidR="00B72123" w:rsidRPr="00541D34" w:rsidRDefault="00B72123" w:rsidP="00B72123">
      <w:pPr>
        <w:jc w:val="center"/>
        <w:rPr>
          <w:b/>
          <w:sz w:val="28"/>
          <w:szCs w:val="28"/>
        </w:rPr>
      </w:pPr>
      <w:r w:rsidRPr="00541D34">
        <w:rPr>
          <w:b/>
          <w:sz w:val="28"/>
          <w:szCs w:val="28"/>
        </w:rPr>
        <w:t xml:space="preserve">ФГБОУ ВО «САНКТ-ПЕТЕРБУРГСКИЙ ГОСУДАРСТВЕННЫЙ </w:t>
      </w:r>
    </w:p>
    <w:p w:rsidR="00B72123" w:rsidRPr="00541D34" w:rsidRDefault="00B72123" w:rsidP="00B72123">
      <w:pPr>
        <w:jc w:val="center"/>
        <w:rPr>
          <w:b/>
          <w:sz w:val="28"/>
          <w:szCs w:val="28"/>
        </w:rPr>
      </w:pPr>
      <w:r w:rsidRPr="00541D34">
        <w:rPr>
          <w:b/>
          <w:sz w:val="28"/>
          <w:szCs w:val="28"/>
        </w:rPr>
        <w:t>УНИВЕРСИТЕТ ГРАЖДАНСКОЙ АВИАЦИИ»</w:t>
      </w:r>
    </w:p>
    <w:p w:rsidR="00B72123" w:rsidRPr="00541D34" w:rsidRDefault="00B72123" w:rsidP="00B72123">
      <w:pPr>
        <w:jc w:val="center"/>
        <w:rPr>
          <w:sz w:val="28"/>
          <w:szCs w:val="28"/>
        </w:rPr>
      </w:pPr>
      <w:r w:rsidRPr="00541D34">
        <w:rPr>
          <w:b/>
          <w:sz w:val="28"/>
          <w:szCs w:val="28"/>
        </w:rPr>
        <w:t>(ФГБОУ ВО СПбГУ</w:t>
      </w:r>
      <w:r>
        <w:rPr>
          <w:b/>
          <w:sz w:val="28"/>
          <w:szCs w:val="28"/>
        </w:rPr>
        <w:t xml:space="preserve"> </w:t>
      </w:r>
      <w:r w:rsidRPr="00541D34">
        <w:rPr>
          <w:b/>
          <w:sz w:val="28"/>
          <w:szCs w:val="28"/>
        </w:rPr>
        <w:t>ГА)</w:t>
      </w:r>
    </w:p>
    <w:p w:rsidR="00B72123" w:rsidRPr="00541D34" w:rsidRDefault="00B72123" w:rsidP="00B72123">
      <w:pPr>
        <w:ind w:left="5040"/>
        <w:rPr>
          <w:sz w:val="28"/>
          <w:szCs w:val="28"/>
        </w:rPr>
      </w:pPr>
    </w:p>
    <w:p w:rsidR="00B72123" w:rsidRPr="00541D34" w:rsidRDefault="00B72123" w:rsidP="00B72123">
      <w:pPr>
        <w:ind w:left="5040"/>
        <w:rPr>
          <w:sz w:val="28"/>
          <w:szCs w:val="28"/>
        </w:rPr>
      </w:pPr>
    </w:p>
    <w:p w:rsidR="00B72123" w:rsidRPr="00541D34" w:rsidRDefault="00B72123" w:rsidP="00B72123">
      <w:pPr>
        <w:ind w:left="5040"/>
        <w:jc w:val="center"/>
        <w:rPr>
          <w:b/>
          <w:sz w:val="28"/>
          <w:szCs w:val="28"/>
        </w:rPr>
      </w:pPr>
      <w:r w:rsidRPr="00541D34">
        <w:rPr>
          <w:b/>
          <w:sz w:val="28"/>
          <w:szCs w:val="28"/>
        </w:rPr>
        <w:t>УТВЕРЖДАЮ</w:t>
      </w:r>
    </w:p>
    <w:p w:rsidR="00B72123" w:rsidRPr="00541D34" w:rsidRDefault="00B72123" w:rsidP="00B72123">
      <w:pPr>
        <w:ind w:left="5040"/>
        <w:jc w:val="center"/>
        <w:rPr>
          <w:sz w:val="28"/>
          <w:szCs w:val="28"/>
        </w:rPr>
      </w:pPr>
    </w:p>
    <w:p w:rsidR="00B72123" w:rsidRPr="00541D34" w:rsidRDefault="00B72123" w:rsidP="00B72123">
      <w:pPr>
        <w:ind w:left="3686"/>
        <w:jc w:val="right"/>
        <w:rPr>
          <w:bCs/>
          <w:sz w:val="28"/>
          <w:szCs w:val="28"/>
        </w:rPr>
      </w:pPr>
      <w:r w:rsidRPr="00541D34">
        <w:rPr>
          <w:bCs/>
          <w:sz w:val="28"/>
          <w:szCs w:val="28"/>
        </w:rPr>
        <w:t>Первый</w:t>
      </w:r>
      <w:r w:rsidRPr="00541D34">
        <w:rPr>
          <w:bCs/>
          <w:sz w:val="28"/>
          <w:szCs w:val="28"/>
        </w:rPr>
        <w:br/>
        <w:t xml:space="preserve"> проректор – проректор </w:t>
      </w:r>
    </w:p>
    <w:p w:rsidR="00B72123" w:rsidRPr="00541D34" w:rsidRDefault="00B72123" w:rsidP="00B72123">
      <w:pPr>
        <w:ind w:left="3686"/>
        <w:jc w:val="right"/>
        <w:rPr>
          <w:bCs/>
          <w:sz w:val="28"/>
          <w:szCs w:val="28"/>
        </w:rPr>
      </w:pPr>
      <w:r w:rsidRPr="00541D34">
        <w:rPr>
          <w:bCs/>
          <w:sz w:val="28"/>
          <w:szCs w:val="28"/>
        </w:rPr>
        <w:t>по учебной работе</w:t>
      </w:r>
      <w:r w:rsidRPr="00541D34">
        <w:rPr>
          <w:bCs/>
          <w:sz w:val="28"/>
          <w:szCs w:val="28"/>
        </w:rPr>
        <w:br/>
        <w:t xml:space="preserve"> _______________ Н</w:t>
      </w:r>
      <w:r w:rsidRPr="00295F33">
        <w:rPr>
          <w:bCs/>
          <w:sz w:val="28"/>
          <w:szCs w:val="28"/>
        </w:rPr>
        <w:t>.</w:t>
      </w:r>
      <w:r w:rsidRPr="00541D34">
        <w:rPr>
          <w:bCs/>
          <w:sz w:val="28"/>
          <w:szCs w:val="28"/>
        </w:rPr>
        <w:t>Н. Сухих</w:t>
      </w:r>
    </w:p>
    <w:p w:rsidR="00B72123" w:rsidRPr="00541D34" w:rsidRDefault="00B72123" w:rsidP="00B72123">
      <w:pPr>
        <w:ind w:left="5040"/>
        <w:jc w:val="right"/>
        <w:rPr>
          <w:bCs/>
          <w:sz w:val="28"/>
          <w:szCs w:val="28"/>
        </w:rPr>
      </w:pPr>
      <w:r w:rsidRPr="00541D34">
        <w:rPr>
          <w:bCs/>
          <w:sz w:val="28"/>
          <w:szCs w:val="28"/>
        </w:rPr>
        <w:t>«     » ___________         2018 г.</w:t>
      </w:r>
    </w:p>
    <w:p w:rsidR="00B72123" w:rsidRPr="00541D34" w:rsidRDefault="00B72123" w:rsidP="00B72123">
      <w:pPr>
        <w:jc w:val="center"/>
        <w:rPr>
          <w:sz w:val="28"/>
          <w:szCs w:val="28"/>
        </w:rPr>
      </w:pPr>
    </w:p>
    <w:p w:rsidR="00B72123" w:rsidRPr="00541D34" w:rsidRDefault="00B72123" w:rsidP="00B72123">
      <w:pPr>
        <w:jc w:val="center"/>
        <w:rPr>
          <w:sz w:val="28"/>
          <w:szCs w:val="28"/>
        </w:rPr>
      </w:pPr>
    </w:p>
    <w:p w:rsidR="00B72123" w:rsidRPr="00541D34" w:rsidRDefault="00B72123" w:rsidP="00B72123">
      <w:pPr>
        <w:jc w:val="center"/>
        <w:rPr>
          <w:sz w:val="28"/>
          <w:szCs w:val="28"/>
        </w:rPr>
      </w:pPr>
    </w:p>
    <w:p w:rsidR="00B72123" w:rsidRPr="00F208D5" w:rsidRDefault="00B72123" w:rsidP="00B72123">
      <w:pPr>
        <w:spacing w:line="360" w:lineRule="auto"/>
        <w:jc w:val="center"/>
        <w:rPr>
          <w:sz w:val="36"/>
          <w:szCs w:val="36"/>
        </w:rPr>
      </w:pPr>
      <w:r w:rsidRPr="00F208D5">
        <w:rPr>
          <w:b/>
          <w:bCs/>
          <w:sz w:val="36"/>
          <w:szCs w:val="36"/>
        </w:rPr>
        <w:t xml:space="preserve">РАБОЧАЯ ПРОГРАММА ДИСЦИПЛИНЫ </w:t>
      </w:r>
    </w:p>
    <w:p w:rsidR="00B72123" w:rsidRPr="00F208D5" w:rsidRDefault="00B72123" w:rsidP="00B72123">
      <w:pPr>
        <w:autoSpaceDE w:val="0"/>
        <w:autoSpaceDN w:val="0"/>
        <w:adjustRightInd w:val="0"/>
        <w:jc w:val="center"/>
        <w:rPr>
          <w:rFonts w:eastAsia="HiddenHorzOCR"/>
          <w:b/>
          <w:sz w:val="36"/>
          <w:szCs w:val="36"/>
        </w:rPr>
      </w:pPr>
      <w:r>
        <w:rPr>
          <w:rFonts w:eastAsia="HiddenHorzOCR"/>
          <w:b/>
          <w:sz w:val="36"/>
          <w:szCs w:val="36"/>
        </w:rPr>
        <w:t>Криминология</w:t>
      </w:r>
    </w:p>
    <w:p w:rsidR="00B72123" w:rsidRPr="00541D34" w:rsidRDefault="00B72123" w:rsidP="00B72123">
      <w:pPr>
        <w:autoSpaceDE w:val="0"/>
        <w:autoSpaceDN w:val="0"/>
        <w:adjustRightInd w:val="0"/>
        <w:jc w:val="center"/>
        <w:rPr>
          <w:rFonts w:eastAsia="HiddenHorzOCR"/>
          <w:b/>
          <w:sz w:val="28"/>
          <w:szCs w:val="28"/>
        </w:rPr>
      </w:pPr>
    </w:p>
    <w:p w:rsidR="00B72123" w:rsidRPr="00541D34" w:rsidRDefault="00B72123" w:rsidP="00B72123">
      <w:pPr>
        <w:autoSpaceDE w:val="0"/>
        <w:autoSpaceDN w:val="0"/>
        <w:adjustRightInd w:val="0"/>
        <w:jc w:val="center"/>
        <w:rPr>
          <w:rFonts w:eastAsia="HiddenHorzOCR"/>
          <w:sz w:val="28"/>
          <w:szCs w:val="28"/>
        </w:rPr>
      </w:pPr>
    </w:p>
    <w:p w:rsidR="00B72123" w:rsidRPr="00F54FAA" w:rsidRDefault="00B72123" w:rsidP="00B72123">
      <w:pPr>
        <w:ind w:right="17"/>
        <w:jc w:val="center"/>
        <w:rPr>
          <w:sz w:val="28"/>
          <w:szCs w:val="20"/>
        </w:rPr>
      </w:pPr>
      <w:r w:rsidRPr="00F54FAA">
        <w:rPr>
          <w:sz w:val="28"/>
          <w:szCs w:val="20"/>
        </w:rPr>
        <w:t xml:space="preserve">Направление подготовки </w:t>
      </w:r>
    </w:p>
    <w:p w:rsidR="00B72123" w:rsidRPr="00541D34" w:rsidRDefault="00B72123" w:rsidP="00B72123">
      <w:pPr>
        <w:autoSpaceDE w:val="0"/>
        <w:autoSpaceDN w:val="0"/>
        <w:adjustRightInd w:val="0"/>
        <w:jc w:val="center"/>
        <w:rPr>
          <w:rFonts w:eastAsia="HiddenHorzOCR"/>
          <w:sz w:val="28"/>
          <w:szCs w:val="28"/>
        </w:rPr>
      </w:pPr>
      <w:r w:rsidRPr="00F54FAA">
        <w:rPr>
          <w:b/>
          <w:bCs/>
          <w:sz w:val="28"/>
          <w:szCs w:val="20"/>
          <w:lang w:bidi="ru-RU"/>
        </w:rPr>
        <w:t>40.03.01 «Юриспруденция»</w:t>
      </w:r>
    </w:p>
    <w:p w:rsidR="00B72123" w:rsidRPr="00541D34" w:rsidRDefault="00B72123" w:rsidP="00B72123">
      <w:pPr>
        <w:autoSpaceDE w:val="0"/>
        <w:autoSpaceDN w:val="0"/>
        <w:adjustRightInd w:val="0"/>
        <w:jc w:val="center"/>
        <w:rPr>
          <w:rFonts w:eastAsia="HiddenHorzOCR"/>
          <w:sz w:val="28"/>
          <w:szCs w:val="28"/>
        </w:rPr>
      </w:pPr>
    </w:p>
    <w:p w:rsidR="00B72123" w:rsidRDefault="00B72123" w:rsidP="00B72123">
      <w:pPr>
        <w:autoSpaceDE w:val="0"/>
        <w:autoSpaceDN w:val="0"/>
        <w:adjustRightInd w:val="0"/>
        <w:jc w:val="center"/>
        <w:rPr>
          <w:rFonts w:eastAsia="HiddenHorzOCR"/>
          <w:sz w:val="28"/>
          <w:szCs w:val="28"/>
        </w:rPr>
      </w:pPr>
    </w:p>
    <w:p w:rsidR="00B72123" w:rsidRPr="00F54FAA" w:rsidRDefault="00B72123" w:rsidP="00B72123">
      <w:pPr>
        <w:autoSpaceDE w:val="0"/>
        <w:autoSpaceDN w:val="0"/>
        <w:adjustRightInd w:val="0"/>
        <w:jc w:val="center"/>
        <w:rPr>
          <w:rFonts w:eastAsia="HiddenHorzOCR"/>
          <w:sz w:val="28"/>
          <w:szCs w:val="28"/>
        </w:rPr>
      </w:pPr>
      <w:r w:rsidRPr="00F54FAA">
        <w:rPr>
          <w:rFonts w:eastAsia="HiddenHorzOCR"/>
          <w:sz w:val="28"/>
          <w:szCs w:val="28"/>
        </w:rPr>
        <w:t xml:space="preserve">Профиль </w:t>
      </w:r>
    </w:p>
    <w:p w:rsidR="00B72123" w:rsidRPr="00F54FAA" w:rsidRDefault="00B72123" w:rsidP="00B72123">
      <w:pPr>
        <w:jc w:val="center"/>
        <w:rPr>
          <w:b/>
          <w:color w:val="000000"/>
          <w:sz w:val="28"/>
          <w:szCs w:val="28"/>
        </w:rPr>
      </w:pPr>
      <w:r w:rsidRPr="00F54FAA">
        <w:rPr>
          <w:b/>
          <w:color w:val="000000"/>
          <w:sz w:val="28"/>
          <w:szCs w:val="28"/>
        </w:rPr>
        <w:t xml:space="preserve">Правовое обеспечение деятельности </w:t>
      </w:r>
    </w:p>
    <w:p w:rsidR="00B72123" w:rsidRPr="00541D34" w:rsidRDefault="00B72123" w:rsidP="00B72123">
      <w:pPr>
        <w:autoSpaceDE w:val="0"/>
        <w:autoSpaceDN w:val="0"/>
        <w:adjustRightInd w:val="0"/>
        <w:jc w:val="center"/>
        <w:rPr>
          <w:rFonts w:eastAsia="HiddenHorzOCR"/>
          <w:sz w:val="28"/>
          <w:szCs w:val="28"/>
        </w:rPr>
      </w:pPr>
      <w:r w:rsidRPr="00F54FAA">
        <w:rPr>
          <w:b/>
          <w:color w:val="000000"/>
          <w:sz w:val="28"/>
          <w:szCs w:val="28"/>
        </w:rPr>
        <w:t>системы воздушного транспорта</w:t>
      </w:r>
    </w:p>
    <w:p w:rsidR="00B72123" w:rsidRPr="00541D34" w:rsidRDefault="00B72123" w:rsidP="00B72123">
      <w:pPr>
        <w:autoSpaceDE w:val="0"/>
        <w:autoSpaceDN w:val="0"/>
        <w:adjustRightInd w:val="0"/>
        <w:jc w:val="center"/>
        <w:rPr>
          <w:rFonts w:eastAsia="HiddenHorzOCR"/>
          <w:sz w:val="28"/>
          <w:szCs w:val="28"/>
        </w:rPr>
      </w:pPr>
    </w:p>
    <w:p w:rsidR="00B72123" w:rsidRPr="00541D34" w:rsidRDefault="00B72123" w:rsidP="00B72123">
      <w:pPr>
        <w:jc w:val="center"/>
        <w:rPr>
          <w:sz w:val="28"/>
          <w:szCs w:val="28"/>
        </w:rPr>
      </w:pPr>
      <w:r w:rsidRPr="00541D34">
        <w:rPr>
          <w:sz w:val="28"/>
          <w:szCs w:val="28"/>
        </w:rPr>
        <w:t>Квалификация выпускника</w:t>
      </w:r>
    </w:p>
    <w:p w:rsidR="00B72123" w:rsidRPr="00541D34" w:rsidRDefault="00B72123" w:rsidP="00B72123">
      <w:pPr>
        <w:jc w:val="center"/>
        <w:rPr>
          <w:i/>
          <w:sz w:val="28"/>
          <w:szCs w:val="28"/>
        </w:rPr>
      </w:pPr>
      <w:r w:rsidRPr="00541D34">
        <w:rPr>
          <w:b/>
          <w:sz w:val="28"/>
          <w:szCs w:val="28"/>
        </w:rPr>
        <w:t>бакалавр</w:t>
      </w:r>
    </w:p>
    <w:p w:rsidR="00B72123" w:rsidRPr="00541D34" w:rsidRDefault="00B72123" w:rsidP="00B72123">
      <w:pPr>
        <w:jc w:val="center"/>
        <w:rPr>
          <w:i/>
          <w:sz w:val="28"/>
          <w:szCs w:val="28"/>
        </w:rPr>
      </w:pPr>
    </w:p>
    <w:p w:rsidR="00B72123" w:rsidRPr="00541D34" w:rsidRDefault="00B72123" w:rsidP="00B72123">
      <w:pPr>
        <w:jc w:val="center"/>
        <w:rPr>
          <w:sz w:val="28"/>
          <w:szCs w:val="28"/>
        </w:rPr>
      </w:pPr>
    </w:p>
    <w:p w:rsidR="00B72123" w:rsidRPr="00541D34" w:rsidRDefault="00B72123" w:rsidP="00B72123">
      <w:pPr>
        <w:jc w:val="center"/>
        <w:rPr>
          <w:sz w:val="28"/>
          <w:szCs w:val="28"/>
        </w:rPr>
      </w:pPr>
      <w:r w:rsidRPr="00541D34">
        <w:rPr>
          <w:sz w:val="28"/>
          <w:szCs w:val="28"/>
        </w:rPr>
        <w:t xml:space="preserve">Форма обучения </w:t>
      </w:r>
    </w:p>
    <w:p w:rsidR="00B72123" w:rsidRPr="00541D34" w:rsidRDefault="00B72123" w:rsidP="00B72123">
      <w:pPr>
        <w:jc w:val="center"/>
        <w:rPr>
          <w:b/>
          <w:sz w:val="28"/>
          <w:szCs w:val="28"/>
        </w:rPr>
      </w:pPr>
      <w:r w:rsidRPr="00541D34">
        <w:rPr>
          <w:sz w:val="28"/>
          <w:szCs w:val="28"/>
        </w:rPr>
        <w:t xml:space="preserve"> </w:t>
      </w:r>
      <w:r w:rsidR="00BF14AE" w:rsidRPr="00541D34">
        <w:rPr>
          <w:b/>
          <w:sz w:val="28"/>
          <w:szCs w:val="28"/>
        </w:rPr>
        <w:t>О</w:t>
      </w:r>
      <w:r w:rsidRPr="00541D34">
        <w:rPr>
          <w:b/>
          <w:sz w:val="28"/>
          <w:szCs w:val="28"/>
        </w:rPr>
        <w:t>чная</w:t>
      </w:r>
    </w:p>
    <w:p w:rsidR="00B72123" w:rsidRPr="00541D34" w:rsidRDefault="00B72123" w:rsidP="00B72123">
      <w:pPr>
        <w:jc w:val="center"/>
        <w:rPr>
          <w:b/>
          <w:sz w:val="28"/>
          <w:szCs w:val="28"/>
        </w:rPr>
      </w:pPr>
    </w:p>
    <w:p w:rsidR="00B72123" w:rsidRPr="00541D34" w:rsidRDefault="00B72123" w:rsidP="00B72123">
      <w:pPr>
        <w:jc w:val="center"/>
        <w:rPr>
          <w:b/>
          <w:sz w:val="28"/>
          <w:szCs w:val="28"/>
        </w:rPr>
      </w:pPr>
    </w:p>
    <w:p w:rsidR="00B72123" w:rsidRPr="00541D34" w:rsidRDefault="00B72123" w:rsidP="00B72123">
      <w:pPr>
        <w:jc w:val="center"/>
        <w:rPr>
          <w:b/>
          <w:sz w:val="28"/>
          <w:szCs w:val="28"/>
        </w:rPr>
      </w:pPr>
    </w:p>
    <w:p w:rsidR="00B72123" w:rsidRPr="00541D34" w:rsidRDefault="00B72123" w:rsidP="00B72123">
      <w:pPr>
        <w:jc w:val="center"/>
        <w:rPr>
          <w:sz w:val="28"/>
          <w:szCs w:val="28"/>
        </w:rPr>
      </w:pPr>
    </w:p>
    <w:p w:rsidR="00B72123" w:rsidRPr="00541D34" w:rsidRDefault="00B72123" w:rsidP="00B72123">
      <w:pPr>
        <w:jc w:val="center"/>
        <w:rPr>
          <w:sz w:val="28"/>
          <w:szCs w:val="28"/>
        </w:rPr>
      </w:pPr>
    </w:p>
    <w:p w:rsidR="00B72123" w:rsidRPr="00541D34" w:rsidRDefault="00B72123" w:rsidP="00B72123">
      <w:pPr>
        <w:jc w:val="center"/>
        <w:rPr>
          <w:sz w:val="28"/>
          <w:szCs w:val="28"/>
        </w:rPr>
      </w:pPr>
      <w:r w:rsidRPr="00541D34">
        <w:rPr>
          <w:sz w:val="28"/>
          <w:szCs w:val="28"/>
        </w:rPr>
        <w:t>Санкт-Петербург</w:t>
      </w:r>
    </w:p>
    <w:p w:rsidR="00B72123" w:rsidRPr="00541D34" w:rsidRDefault="00B72123" w:rsidP="00B72123">
      <w:pPr>
        <w:jc w:val="center"/>
        <w:rPr>
          <w:sz w:val="28"/>
          <w:szCs w:val="28"/>
        </w:rPr>
      </w:pPr>
      <w:r w:rsidRPr="00541D34">
        <w:rPr>
          <w:sz w:val="28"/>
          <w:szCs w:val="28"/>
        </w:rPr>
        <w:t>2018</w:t>
      </w:r>
    </w:p>
    <w:p w:rsidR="00E726FF" w:rsidRPr="00FB523E" w:rsidRDefault="00E726FF" w:rsidP="00E726FF">
      <w:pPr>
        <w:ind w:firstLine="567"/>
        <w:rPr>
          <w:b/>
          <w:bCs/>
          <w:sz w:val="28"/>
          <w:szCs w:val="28"/>
        </w:rPr>
      </w:pPr>
      <w:r w:rsidRPr="00FB523E">
        <w:rPr>
          <w:b/>
          <w:sz w:val="28"/>
          <w:szCs w:val="28"/>
        </w:rPr>
        <w:br w:type="page"/>
      </w:r>
      <w:r w:rsidRPr="00FB523E">
        <w:rPr>
          <w:b/>
          <w:bCs/>
          <w:sz w:val="28"/>
          <w:szCs w:val="28"/>
        </w:rPr>
        <w:lastRenderedPageBreak/>
        <w:t xml:space="preserve">1 Цели освоения дисциплины </w:t>
      </w:r>
    </w:p>
    <w:p w:rsidR="00E726FF" w:rsidRPr="00FB523E" w:rsidRDefault="00E726FF" w:rsidP="00E726FF">
      <w:pPr>
        <w:tabs>
          <w:tab w:val="right" w:leader="underscore" w:pos="9356"/>
        </w:tabs>
        <w:ind w:firstLine="567"/>
        <w:rPr>
          <w:sz w:val="28"/>
          <w:szCs w:val="28"/>
        </w:rPr>
      </w:pPr>
    </w:p>
    <w:p w:rsidR="00B011E1" w:rsidRPr="00FB523E" w:rsidRDefault="00E726FF" w:rsidP="00B011E1">
      <w:pPr>
        <w:ind w:firstLine="567"/>
        <w:jc w:val="both"/>
        <w:rPr>
          <w:sz w:val="28"/>
          <w:szCs w:val="28"/>
        </w:rPr>
      </w:pPr>
      <w:r w:rsidRPr="00FB523E">
        <w:rPr>
          <w:sz w:val="28"/>
          <w:szCs w:val="28"/>
        </w:rPr>
        <w:t xml:space="preserve">Целями освоения дисциплины </w:t>
      </w:r>
      <w:r w:rsidR="00B011E1" w:rsidRPr="00FB523E">
        <w:rPr>
          <w:sz w:val="28"/>
          <w:szCs w:val="28"/>
        </w:rPr>
        <w:t>являются изучение закономерностей и основных показателей преступности; особенностей личности преступников; причин, порождающих преступность; основных направлений и форм предупреждения преступности.</w:t>
      </w:r>
    </w:p>
    <w:p w:rsidR="00B011E1" w:rsidRPr="00FB523E" w:rsidRDefault="00B011E1" w:rsidP="00B011E1">
      <w:pPr>
        <w:ind w:firstLine="567"/>
        <w:jc w:val="both"/>
        <w:rPr>
          <w:sz w:val="28"/>
          <w:szCs w:val="28"/>
        </w:rPr>
      </w:pPr>
      <w:r w:rsidRPr="00FB523E">
        <w:rPr>
          <w:sz w:val="28"/>
          <w:szCs w:val="28"/>
        </w:rPr>
        <w:t xml:space="preserve">Основными задачами изучения дисциплины являются: </w:t>
      </w:r>
    </w:p>
    <w:p w:rsidR="00B011E1" w:rsidRPr="00FB523E" w:rsidRDefault="00B011E1" w:rsidP="00B011E1">
      <w:pPr>
        <w:ind w:firstLine="567"/>
        <w:jc w:val="both"/>
        <w:rPr>
          <w:sz w:val="28"/>
          <w:szCs w:val="28"/>
        </w:rPr>
      </w:pPr>
      <w:r w:rsidRPr="00FB523E">
        <w:rPr>
          <w:sz w:val="28"/>
          <w:szCs w:val="28"/>
        </w:rPr>
        <w:t>- поз</w:t>
      </w:r>
      <w:r w:rsidR="00F12E4C" w:rsidRPr="00FB523E">
        <w:rPr>
          <w:sz w:val="28"/>
          <w:szCs w:val="28"/>
        </w:rPr>
        <w:t xml:space="preserve">нание закономерностей и свойств </w:t>
      </w:r>
      <w:r w:rsidRPr="00FB523E">
        <w:rPr>
          <w:sz w:val="28"/>
          <w:szCs w:val="28"/>
        </w:rPr>
        <w:t>преступности и отдельных её видов; особенностей личности преступников и отдельных их категорий; общих и специфических причин, порождающих преступность; основных уровней и форм предупреждения преступности;</w:t>
      </w:r>
    </w:p>
    <w:p w:rsidR="00B011E1" w:rsidRPr="00FB523E" w:rsidRDefault="00B011E1" w:rsidP="00B011E1">
      <w:pPr>
        <w:ind w:firstLine="567"/>
        <w:jc w:val="both"/>
        <w:rPr>
          <w:sz w:val="28"/>
          <w:szCs w:val="28"/>
        </w:rPr>
      </w:pPr>
      <w:r w:rsidRPr="00FB523E">
        <w:rPr>
          <w:sz w:val="28"/>
          <w:szCs w:val="28"/>
        </w:rPr>
        <w:t>- выработка навыков правильного прочтения и анализа статистической информации о криминогенной ситуации;</w:t>
      </w:r>
    </w:p>
    <w:p w:rsidR="00B011E1" w:rsidRPr="00FB523E" w:rsidRDefault="00B011E1" w:rsidP="00B011E1">
      <w:pPr>
        <w:ind w:firstLine="567"/>
        <w:jc w:val="both"/>
        <w:rPr>
          <w:sz w:val="28"/>
          <w:szCs w:val="28"/>
        </w:rPr>
      </w:pPr>
      <w:r w:rsidRPr="00FB523E">
        <w:rPr>
          <w:sz w:val="28"/>
          <w:szCs w:val="28"/>
        </w:rPr>
        <w:t>- ознакомление с практикой деятельности различных субъектов по предупреждению преступности;</w:t>
      </w:r>
    </w:p>
    <w:p w:rsidR="00B011E1" w:rsidRPr="00FB523E" w:rsidRDefault="00B011E1" w:rsidP="00B011E1">
      <w:pPr>
        <w:ind w:firstLine="567"/>
        <w:jc w:val="both"/>
        <w:rPr>
          <w:sz w:val="28"/>
          <w:szCs w:val="28"/>
        </w:rPr>
      </w:pPr>
      <w:r w:rsidRPr="00FB523E">
        <w:rPr>
          <w:sz w:val="28"/>
          <w:szCs w:val="28"/>
        </w:rPr>
        <w:t>- анализ научного и законодательного материала, посвящённого преступности и её предупреждению.</w:t>
      </w:r>
    </w:p>
    <w:p w:rsidR="000F3F6F" w:rsidRPr="00FB523E" w:rsidRDefault="000F3F6F" w:rsidP="00B011E1">
      <w:pPr>
        <w:ind w:firstLine="567"/>
        <w:jc w:val="both"/>
        <w:rPr>
          <w:sz w:val="28"/>
          <w:szCs w:val="28"/>
        </w:rPr>
      </w:pPr>
      <w:r w:rsidRPr="00FB523E">
        <w:rPr>
          <w:sz w:val="28"/>
          <w:szCs w:val="28"/>
          <w:lang w:val="x-none"/>
        </w:rPr>
        <w:t xml:space="preserve"> </w:t>
      </w:r>
      <w:r w:rsidR="00E726FF" w:rsidRPr="00FB523E">
        <w:rPr>
          <w:sz w:val="28"/>
          <w:szCs w:val="28"/>
        </w:rPr>
        <w:t xml:space="preserve">Дисциплина обеспечивает подготовку выпускника к </w:t>
      </w:r>
      <w:r w:rsidR="00F93584" w:rsidRPr="00FB523E">
        <w:rPr>
          <w:sz w:val="28"/>
          <w:szCs w:val="28"/>
        </w:rPr>
        <w:t xml:space="preserve">нормотворческому и правоприменительному </w:t>
      </w:r>
      <w:r w:rsidR="00E726FF" w:rsidRPr="00FB523E">
        <w:rPr>
          <w:sz w:val="28"/>
          <w:szCs w:val="28"/>
        </w:rPr>
        <w:t>вид</w:t>
      </w:r>
      <w:r w:rsidR="00F93584" w:rsidRPr="00FB523E">
        <w:rPr>
          <w:sz w:val="28"/>
          <w:szCs w:val="28"/>
        </w:rPr>
        <w:t>ам</w:t>
      </w:r>
      <w:r w:rsidR="00E726FF" w:rsidRPr="00FB523E">
        <w:rPr>
          <w:sz w:val="28"/>
          <w:szCs w:val="28"/>
        </w:rPr>
        <w:t xml:space="preserve"> профессиональной деятельности.</w:t>
      </w:r>
    </w:p>
    <w:p w:rsidR="005427AF" w:rsidRDefault="005427AF" w:rsidP="00F93584">
      <w:pPr>
        <w:pStyle w:val="21"/>
        <w:tabs>
          <w:tab w:val="left" w:pos="1418"/>
        </w:tabs>
        <w:spacing w:after="0" w:line="240" w:lineRule="auto"/>
        <w:ind w:firstLine="567"/>
        <w:jc w:val="both"/>
        <w:rPr>
          <w:sz w:val="28"/>
          <w:szCs w:val="28"/>
        </w:rPr>
      </w:pPr>
    </w:p>
    <w:p w:rsidR="00805277" w:rsidRPr="00FB523E" w:rsidRDefault="00805277" w:rsidP="00F93584">
      <w:pPr>
        <w:pStyle w:val="21"/>
        <w:tabs>
          <w:tab w:val="left" w:pos="1418"/>
        </w:tabs>
        <w:spacing w:after="0" w:line="240" w:lineRule="auto"/>
        <w:ind w:firstLine="567"/>
        <w:jc w:val="both"/>
        <w:rPr>
          <w:sz w:val="28"/>
          <w:szCs w:val="28"/>
        </w:rPr>
      </w:pPr>
    </w:p>
    <w:p w:rsidR="005427AF" w:rsidRPr="00FB523E" w:rsidRDefault="005427AF" w:rsidP="005427AF">
      <w:pPr>
        <w:tabs>
          <w:tab w:val="left" w:pos="284"/>
          <w:tab w:val="right" w:leader="underscore" w:pos="9356"/>
        </w:tabs>
        <w:ind w:firstLine="567"/>
        <w:jc w:val="both"/>
        <w:rPr>
          <w:b/>
          <w:bCs/>
          <w:sz w:val="28"/>
          <w:szCs w:val="28"/>
        </w:rPr>
      </w:pPr>
      <w:r w:rsidRPr="00FB523E">
        <w:rPr>
          <w:b/>
          <w:bCs/>
          <w:sz w:val="28"/>
          <w:szCs w:val="28"/>
        </w:rPr>
        <w:t>2 Место дисциплины в структуре ОПОП ВО</w:t>
      </w:r>
    </w:p>
    <w:p w:rsidR="005427AF" w:rsidRPr="00FB523E" w:rsidRDefault="005427AF" w:rsidP="005427AF">
      <w:pPr>
        <w:tabs>
          <w:tab w:val="left" w:pos="284"/>
          <w:tab w:val="right" w:leader="underscore" w:pos="9356"/>
        </w:tabs>
        <w:ind w:firstLine="567"/>
        <w:jc w:val="both"/>
        <w:rPr>
          <w:b/>
          <w:bCs/>
          <w:sz w:val="28"/>
          <w:szCs w:val="28"/>
        </w:rPr>
      </w:pPr>
    </w:p>
    <w:p w:rsidR="00750AC3" w:rsidRPr="00FB523E" w:rsidRDefault="005427AF" w:rsidP="00750AC3">
      <w:pPr>
        <w:autoSpaceDE w:val="0"/>
        <w:autoSpaceDN w:val="0"/>
        <w:adjustRightInd w:val="0"/>
        <w:ind w:firstLine="567"/>
        <w:jc w:val="both"/>
        <w:rPr>
          <w:sz w:val="28"/>
          <w:szCs w:val="28"/>
        </w:rPr>
      </w:pPr>
      <w:r w:rsidRPr="00FB523E">
        <w:rPr>
          <w:sz w:val="28"/>
          <w:szCs w:val="28"/>
        </w:rPr>
        <w:t>Дисциплина «</w:t>
      </w:r>
      <w:r w:rsidR="00B011E1" w:rsidRPr="00FB523E">
        <w:rPr>
          <w:sz w:val="28"/>
          <w:szCs w:val="28"/>
        </w:rPr>
        <w:t>Криминология</w:t>
      </w:r>
      <w:r w:rsidRPr="00FB523E">
        <w:rPr>
          <w:sz w:val="28"/>
          <w:szCs w:val="28"/>
        </w:rPr>
        <w:t xml:space="preserve">» представляет собой дисциплину, относящуюся к </w:t>
      </w:r>
      <w:r w:rsidR="00B72123">
        <w:rPr>
          <w:sz w:val="28"/>
          <w:szCs w:val="28"/>
        </w:rPr>
        <w:t>Базовой</w:t>
      </w:r>
      <w:r w:rsidRPr="00FB523E">
        <w:rPr>
          <w:sz w:val="28"/>
          <w:szCs w:val="28"/>
        </w:rPr>
        <w:t xml:space="preserve"> части Блока 1 </w:t>
      </w:r>
      <w:r w:rsidR="00750AC3" w:rsidRPr="00FB523E">
        <w:rPr>
          <w:sz w:val="28"/>
          <w:szCs w:val="28"/>
        </w:rPr>
        <w:t>«Дисциплины (модули)».</w:t>
      </w:r>
    </w:p>
    <w:p w:rsidR="00850D1D" w:rsidRPr="00850D1D" w:rsidRDefault="005427AF" w:rsidP="00850D1D">
      <w:pPr>
        <w:ind w:right="17" w:firstLine="567"/>
        <w:jc w:val="both"/>
        <w:rPr>
          <w:sz w:val="28"/>
          <w:szCs w:val="28"/>
        </w:rPr>
      </w:pPr>
      <w:r w:rsidRPr="00FB523E">
        <w:rPr>
          <w:color w:val="000000"/>
          <w:sz w:val="28"/>
          <w:szCs w:val="28"/>
        </w:rPr>
        <w:t>Дисциплина «</w:t>
      </w:r>
      <w:r w:rsidR="00B011E1" w:rsidRPr="00FB523E">
        <w:rPr>
          <w:color w:val="000000"/>
          <w:sz w:val="28"/>
          <w:szCs w:val="28"/>
        </w:rPr>
        <w:t>Криминология</w:t>
      </w:r>
      <w:r w:rsidRPr="00FB523E">
        <w:rPr>
          <w:color w:val="000000"/>
          <w:sz w:val="28"/>
          <w:szCs w:val="28"/>
        </w:rPr>
        <w:t>» базируется на результатах обучения, полученных при изучении дисциплин</w:t>
      </w:r>
      <w:r w:rsidR="00850D1D">
        <w:rPr>
          <w:color w:val="000000"/>
          <w:sz w:val="28"/>
          <w:szCs w:val="28"/>
        </w:rPr>
        <w:t>:</w:t>
      </w:r>
      <w:r w:rsidRPr="00FB523E">
        <w:rPr>
          <w:color w:val="000000"/>
          <w:sz w:val="28"/>
          <w:szCs w:val="28"/>
        </w:rPr>
        <w:t xml:space="preserve"> </w:t>
      </w:r>
      <w:r w:rsidR="003012F3">
        <w:rPr>
          <w:sz w:val="28"/>
          <w:szCs w:val="28"/>
        </w:rPr>
        <w:t>«</w:t>
      </w:r>
      <w:r w:rsidR="00850D1D">
        <w:rPr>
          <w:sz w:val="28"/>
          <w:szCs w:val="28"/>
        </w:rPr>
        <w:t>Теория государства и права</w:t>
      </w:r>
      <w:r w:rsidR="003012F3">
        <w:rPr>
          <w:sz w:val="28"/>
          <w:szCs w:val="28"/>
        </w:rPr>
        <w:t>»</w:t>
      </w:r>
      <w:r w:rsidR="00850D1D">
        <w:rPr>
          <w:sz w:val="28"/>
          <w:szCs w:val="28"/>
        </w:rPr>
        <w:t>;</w:t>
      </w:r>
      <w:r w:rsidR="003012F3">
        <w:rPr>
          <w:sz w:val="28"/>
          <w:szCs w:val="28"/>
        </w:rPr>
        <w:t xml:space="preserve"> «</w:t>
      </w:r>
      <w:r w:rsidR="00850D1D" w:rsidRPr="00850D1D">
        <w:rPr>
          <w:sz w:val="28"/>
          <w:szCs w:val="28"/>
        </w:rPr>
        <w:t>Уголовное право</w:t>
      </w:r>
      <w:r w:rsidR="003012F3">
        <w:rPr>
          <w:sz w:val="28"/>
          <w:szCs w:val="28"/>
        </w:rPr>
        <w:t>»</w:t>
      </w:r>
      <w:r w:rsidR="00850D1D">
        <w:rPr>
          <w:sz w:val="28"/>
          <w:szCs w:val="28"/>
        </w:rPr>
        <w:t>;</w:t>
      </w:r>
      <w:r w:rsidR="003012F3">
        <w:rPr>
          <w:sz w:val="28"/>
          <w:szCs w:val="28"/>
        </w:rPr>
        <w:t xml:space="preserve"> «</w:t>
      </w:r>
      <w:r w:rsidR="00850D1D" w:rsidRPr="00850D1D">
        <w:rPr>
          <w:sz w:val="28"/>
          <w:szCs w:val="28"/>
        </w:rPr>
        <w:t>Уголовный процесс</w:t>
      </w:r>
      <w:r w:rsidR="003012F3">
        <w:rPr>
          <w:sz w:val="28"/>
          <w:szCs w:val="28"/>
        </w:rPr>
        <w:t>»</w:t>
      </w:r>
      <w:r w:rsidR="00850D1D" w:rsidRPr="00850D1D">
        <w:rPr>
          <w:sz w:val="28"/>
          <w:szCs w:val="28"/>
        </w:rPr>
        <w:t>;</w:t>
      </w:r>
      <w:r w:rsidR="003012F3">
        <w:rPr>
          <w:sz w:val="28"/>
          <w:szCs w:val="28"/>
        </w:rPr>
        <w:t xml:space="preserve"> «</w:t>
      </w:r>
      <w:r w:rsidR="00850D1D" w:rsidRPr="00850D1D">
        <w:rPr>
          <w:sz w:val="28"/>
          <w:szCs w:val="28"/>
        </w:rPr>
        <w:t>Предпринимательское право</w:t>
      </w:r>
      <w:r w:rsidR="003012F3">
        <w:rPr>
          <w:sz w:val="28"/>
          <w:szCs w:val="28"/>
        </w:rPr>
        <w:t>»</w:t>
      </w:r>
      <w:r w:rsidR="00850D1D">
        <w:rPr>
          <w:sz w:val="28"/>
          <w:szCs w:val="28"/>
        </w:rPr>
        <w:t>;</w:t>
      </w:r>
      <w:r w:rsidR="003012F3">
        <w:rPr>
          <w:sz w:val="28"/>
          <w:szCs w:val="28"/>
        </w:rPr>
        <w:t xml:space="preserve"> «</w:t>
      </w:r>
      <w:r w:rsidR="00850D1D" w:rsidRPr="00850D1D">
        <w:rPr>
          <w:sz w:val="28"/>
          <w:szCs w:val="28"/>
        </w:rPr>
        <w:t>Криминалистика</w:t>
      </w:r>
      <w:r w:rsidR="003012F3">
        <w:rPr>
          <w:sz w:val="28"/>
          <w:szCs w:val="28"/>
        </w:rPr>
        <w:t>»</w:t>
      </w:r>
      <w:r w:rsidR="00850D1D" w:rsidRPr="00850D1D">
        <w:rPr>
          <w:sz w:val="28"/>
          <w:szCs w:val="28"/>
        </w:rPr>
        <w:t>;</w:t>
      </w:r>
    </w:p>
    <w:p w:rsidR="005427AF" w:rsidRPr="00FB523E" w:rsidRDefault="005427AF" w:rsidP="005427AF">
      <w:pPr>
        <w:autoSpaceDE w:val="0"/>
        <w:autoSpaceDN w:val="0"/>
        <w:adjustRightInd w:val="0"/>
        <w:ind w:firstLine="567"/>
        <w:jc w:val="both"/>
        <w:rPr>
          <w:sz w:val="28"/>
          <w:szCs w:val="28"/>
        </w:rPr>
      </w:pPr>
      <w:r w:rsidRPr="00FB523E">
        <w:rPr>
          <w:sz w:val="28"/>
          <w:szCs w:val="28"/>
        </w:rPr>
        <w:t xml:space="preserve">Дисциплина изучается в </w:t>
      </w:r>
      <w:r w:rsidR="00B011E1" w:rsidRPr="00FB523E">
        <w:rPr>
          <w:sz w:val="28"/>
          <w:szCs w:val="28"/>
        </w:rPr>
        <w:t>8</w:t>
      </w:r>
      <w:r w:rsidRPr="00FB523E">
        <w:rPr>
          <w:sz w:val="28"/>
          <w:szCs w:val="28"/>
        </w:rPr>
        <w:t xml:space="preserve"> семестр</w:t>
      </w:r>
      <w:r w:rsidR="00B011E1" w:rsidRPr="00FB523E">
        <w:rPr>
          <w:sz w:val="28"/>
          <w:szCs w:val="28"/>
        </w:rPr>
        <w:t>е</w:t>
      </w:r>
      <w:r w:rsidRPr="00FB523E">
        <w:rPr>
          <w:sz w:val="28"/>
          <w:szCs w:val="28"/>
        </w:rPr>
        <w:t>.</w:t>
      </w:r>
    </w:p>
    <w:p w:rsidR="005427AF" w:rsidRDefault="005427AF" w:rsidP="00F93584">
      <w:pPr>
        <w:pStyle w:val="21"/>
        <w:tabs>
          <w:tab w:val="left" w:pos="1418"/>
        </w:tabs>
        <w:spacing w:after="0" w:line="240" w:lineRule="auto"/>
        <w:ind w:firstLine="567"/>
        <w:jc w:val="both"/>
        <w:rPr>
          <w:sz w:val="28"/>
          <w:szCs w:val="28"/>
        </w:rPr>
      </w:pPr>
    </w:p>
    <w:p w:rsidR="00805277" w:rsidRPr="00FB523E" w:rsidRDefault="00805277" w:rsidP="00F93584">
      <w:pPr>
        <w:pStyle w:val="21"/>
        <w:tabs>
          <w:tab w:val="left" w:pos="1418"/>
        </w:tabs>
        <w:spacing w:after="0" w:line="240" w:lineRule="auto"/>
        <w:ind w:firstLine="567"/>
        <w:jc w:val="both"/>
        <w:rPr>
          <w:sz w:val="28"/>
          <w:szCs w:val="28"/>
        </w:rPr>
      </w:pPr>
    </w:p>
    <w:p w:rsidR="00683F89" w:rsidRPr="00FB523E" w:rsidRDefault="00683F89" w:rsidP="00683F89">
      <w:pPr>
        <w:tabs>
          <w:tab w:val="left" w:pos="284"/>
          <w:tab w:val="right" w:leader="underscore" w:pos="9639"/>
        </w:tabs>
        <w:ind w:firstLine="567"/>
        <w:jc w:val="both"/>
        <w:rPr>
          <w:b/>
          <w:bCs/>
          <w:sz w:val="28"/>
          <w:szCs w:val="28"/>
        </w:rPr>
      </w:pPr>
      <w:r w:rsidRPr="00FB523E">
        <w:rPr>
          <w:b/>
          <w:bCs/>
          <w:sz w:val="28"/>
          <w:szCs w:val="28"/>
        </w:rPr>
        <w:t xml:space="preserve">3 Компетенции обучающегося, формируемые в результате освоения дисциплины </w:t>
      </w:r>
    </w:p>
    <w:p w:rsidR="00683F89" w:rsidRPr="00FB523E" w:rsidRDefault="00683F89" w:rsidP="00683F89">
      <w:pPr>
        <w:tabs>
          <w:tab w:val="left" w:pos="284"/>
          <w:tab w:val="right" w:leader="underscore" w:pos="9639"/>
        </w:tabs>
        <w:ind w:firstLine="567"/>
        <w:jc w:val="both"/>
        <w:rPr>
          <w:bCs/>
          <w:sz w:val="28"/>
          <w:szCs w:val="28"/>
        </w:rPr>
      </w:pPr>
    </w:p>
    <w:p w:rsidR="00683F89" w:rsidRPr="00FB523E" w:rsidRDefault="00683F89" w:rsidP="00683F89">
      <w:pPr>
        <w:tabs>
          <w:tab w:val="left" w:pos="1418"/>
        </w:tabs>
        <w:ind w:firstLine="567"/>
        <w:jc w:val="both"/>
        <w:rPr>
          <w:sz w:val="28"/>
          <w:szCs w:val="28"/>
        </w:rPr>
      </w:pPr>
      <w:r w:rsidRPr="00FB523E">
        <w:rPr>
          <w:sz w:val="28"/>
          <w:szCs w:val="28"/>
        </w:rPr>
        <w:t xml:space="preserve">Процесс освоения дисциплины </w:t>
      </w:r>
      <w:r w:rsidRPr="00FB523E">
        <w:rPr>
          <w:bCs/>
          <w:sz w:val="28"/>
          <w:szCs w:val="28"/>
        </w:rPr>
        <w:t>«</w:t>
      </w:r>
      <w:r w:rsidR="00B011E1" w:rsidRPr="00FB523E">
        <w:rPr>
          <w:bCs/>
          <w:sz w:val="28"/>
          <w:szCs w:val="28"/>
        </w:rPr>
        <w:t>Криминология</w:t>
      </w:r>
      <w:r w:rsidRPr="00FB523E">
        <w:rPr>
          <w:bCs/>
          <w:sz w:val="28"/>
          <w:szCs w:val="28"/>
        </w:rPr>
        <w:t xml:space="preserve">» </w:t>
      </w:r>
      <w:r w:rsidRPr="00FB523E">
        <w:rPr>
          <w:sz w:val="28"/>
          <w:szCs w:val="28"/>
        </w:rPr>
        <w:t>направлен на формирование следующих компетенций:</w:t>
      </w:r>
    </w:p>
    <w:p w:rsidR="00683F89" w:rsidRPr="00FB523E" w:rsidRDefault="00683F89" w:rsidP="00683F89">
      <w:pPr>
        <w:tabs>
          <w:tab w:val="left" w:pos="284"/>
          <w:tab w:val="right" w:leader="underscore" w:pos="9356"/>
        </w:tabs>
        <w:ind w:firstLine="550"/>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315"/>
      </w:tblGrid>
      <w:tr w:rsidR="00683F89" w:rsidRPr="00FB523E" w:rsidTr="00B011E1">
        <w:tc>
          <w:tcPr>
            <w:tcW w:w="3256" w:type="dxa"/>
          </w:tcPr>
          <w:p w:rsidR="00683F89" w:rsidRPr="00FB523E" w:rsidRDefault="00683F89" w:rsidP="00683F89">
            <w:pPr>
              <w:tabs>
                <w:tab w:val="left" w:pos="1418"/>
              </w:tabs>
              <w:jc w:val="center"/>
              <w:rPr>
                <w:bCs/>
                <w:sz w:val="28"/>
                <w:szCs w:val="28"/>
              </w:rPr>
            </w:pPr>
            <w:r w:rsidRPr="00FB523E">
              <w:rPr>
                <w:bCs/>
                <w:sz w:val="28"/>
                <w:szCs w:val="28"/>
              </w:rPr>
              <w:t>Перечень и к</w:t>
            </w:r>
            <w:r w:rsidRPr="00FB523E">
              <w:rPr>
                <w:sz w:val="28"/>
                <w:szCs w:val="28"/>
              </w:rPr>
              <w:t>од</w:t>
            </w:r>
            <w:r w:rsidRPr="00FB523E">
              <w:rPr>
                <w:bCs/>
                <w:sz w:val="28"/>
                <w:szCs w:val="28"/>
              </w:rPr>
              <w:t xml:space="preserve"> </w:t>
            </w:r>
          </w:p>
          <w:p w:rsidR="00683F89" w:rsidRPr="00FB523E" w:rsidRDefault="00683F89" w:rsidP="00683F89">
            <w:pPr>
              <w:tabs>
                <w:tab w:val="left" w:pos="1418"/>
              </w:tabs>
              <w:jc w:val="center"/>
              <w:rPr>
                <w:sz w:val="28"/>
                <w:szCs w:val="28"/>
              </w:rPr>
            </w:pPr>
            <w:r w:rsidRPr="00FB523E">
              <w:rPr>
                <w:bCs/>
                <w:sz w:val="28"/>
                <w:szCs w:val="28"/>
              </w:rPr>
              <w:t>компетенций</w:t>
            </w:r>
          </w:p>
        </w:tc>
        <w:tc>
          <w:tcPr>
            <w:tcW w:w="6315" w:type="dxa"/>
          </w:tcPr>
          <w:p w:rsidR="00683F89" w:rsidRPr="00FB523E" w:rsidRDefault="00683F89" w:rsidP="00683F89">
            <w:pPr>
              <w:tabs>
                <w:tab w:val="left" w:pos="1418"/>
              </w:tabs>
              <w:jc w:val="center"/>
              <w:rPr>
                <w:sz w:val="28"/>
                <w:szCs w:val="28"/>
              </w:rPr>
            </w:pPr>
            <w:r w:rsidRPr="00FB523E">
              <w:rPr>
                <w:bCs/>
                <w:sz w:val="28"/>
                <w:szCs w:val="28"/>
              </w:rPr>
              <w:t>Перечень планируемых результатов обучения по дисциплине</w:t>
            </w:r>
          </w:p>
        </w:tc>
      </w:tr>
      <w:tr w:rsidR="00683F89" w:rsidRPr="00FB523E" w:rsidTr="00B011E1">
        <w:tc>
          <w:tcPr>
            <w:tcW w:w="3256" w:type="dxa"/>
          </w:tcPr>
          <w:p w:rsidR="00683F89" w:rsidRPr="00FB523E" w:rsidRDefault="00085C69" w:rsidP="00683F89">
            <w:pPr>
              <w:tabs>
                <w:tab w:val="left" w:pos="1029"/>
              </w:tabs>
              <w:jc w:val="both"/>
              <w:rPr>
                <w:sz w:val="28"/>
                <w:szCs w:val="28"/>
              </w:rPr>
            </w:pPr>
            <w:r>
              <w:rPr>
                <w:sz w:val="28"/>
                <w:szCs w:val="28"/>
              </w:rPr>
              <w:t>В</w:t>
            </w:r>
            <w:r w:rsidR="00B011E1" w:rsidRPr="00FB523E">
              <w:rPr>
                <w:sz w:val="28"/>
                <w:szCs w:val="28"/>
              </w:rPr>
              <w:t xml:space="preserve">ладением основными методами, способами и средствами получения, хранения, переработки </w:t>
            </w:r>
            <w:r w:rsidR="00B011E1" w:rsidRPr="00FB523E">
              <w:rPr>
                <w:sz w:val="28"/>
                <w:szCs w:val="28"/>
              </w:rPr>
              <w:lastRenderedPageBreak/>
              <w:t>информации, навыками работы с компьютером как средством управления информацией (ОК-3)</w:t>
            </w:r>
          </w:p>
        </w:tc>
        <w:tc>
          <w:tcPr>
            <w:tcW w:w="6315" w:type="dxa"/>
            <w:vAlign w:val="center"/>
          </w:tcPr>
          <w:p w:rsidR="00900899" w:rsidRPr="00FB523E" w:rsidRDefault="00900899" w:rsidP="00900899">
            <w:pPr>
              <w:widowControl w:val="0"/>
              <w:ind w:left="108"/>
              <w:rPr>
                <w:iCs/>
                <w:sz w:val="28"/>
                <w:szCs w:val="28"/>
                <w:lang w:bidi="ru-RU"/>
              </w:rPr>
            </w:pPr>
            <w:r w:rsidRPr="00FB523E">
              <w:rPr>
                <w:iCs/>
                <w:sz w:val="28"/>
                <w:szCs w:val="28"/>
                <w:lang w:bidi="ru-RU"/>
              </w:rPr>
              <w:lastRenderedPageBreak/>
              <w:t>Знать:</w:t>
            </w:r>
          </w:p>
          <w:p w:rsidR="00900899" w:rsidRPr="00FB523E" w:rsidRDefault="00900899" w:rsidP="00900899">
            <w:pPr>
              <w:widowControl w:val="0"/>
              <w:rPr>
                <w:sz w:val="28"/>
                <w:szCs w:val="28"/>
                <w:lang w:bidi="ru-RU"/>
              </w:rPr>
            </w:pPr>
            <w:r w:rsidRPr="00FB523E">
              <w:rPr>
                <w:sz w:val="28"/>
                <w:szCs w:val="28"/>
                <w:lang w:bidi="ru-RU"/>
              </w:rPr>
              <w:t>особенности причин и условий различных видов преступности, особенности личности преступника;</w:t>
            </w:r>
          </w:p>
          <w:p w:rsidR="00900899" w:rsidRPr="00FB523E" w:rsidRDefault="00900899" w:rsidP="00900899">
            <w:pPr>
              <w:widowControl w:val="0"/>
              <w:rPr>
                <w:sz w:val="28"/>
                <w:szCs w:val="28"/>
                <w:lang w:bidi="ru-RU"/>
              </w:rPr>
            </w:pPr>
            <w:r w:rsidRPr="00FB523E">
              <w:rPr>
                <w:sz w:val="28"/>
                <w:szCs w:val="28"/>
                <w:lang w:bidi="ru-RU"/>
              </w:rPr>
              <w:lastRenderedPageBreak/>
              <w:t> основные направления, формы и методы противодействия преступности.</w:t>
            </w:r>
          </w:p>
          <w:p w:rsidR="00900899" w:rsidRPr="00FB523E" w:rsidRDefault="00900899" w:rsidP="00900899">
            <w:pPr>
              <w:ind w:firstLine="34"/>
              <w:rPr>
                <w:bCs/>
                <w:sz w:val="28"/>
                <w:szCs w:val="28"/>
                <w:lang w:bidi="ru-RU"/>
              </w:rPr>
            </w:pPr>
            <w:r w:rsidRPr="00FB523E">
              <w:rPr>
                <w:sz w:val="28"/>
                <w:szCs w:val="28"/>
                <w:lang w:bidi="ru-RU"/>
              </w:rPr>
              <w:t>основные методы, способы и средства получения, хранения, переработки информации</w:t>
            </w:r>
            <w:r w:rsidRPr="00FB523E">
              <w:rPr>
                <w:bCs/>
                <w:sz w:val="28"/>
                <w:szCs w:val="28"/>
                <w:lang w:bidi="ru-RU"/>
              </w:rPr>
              <w:t xml:space="preserve"> в сфере криминологии</w:t>
            </w:r>
          </w:p>
          <w:p w:rsidR="00900899" w:rsidRPr="00FB523E" w:rsidRDefault="00900899" w:rsidP="00900899">
            <w:pPr>
              <w:widowControl w:val="0"/>
              <w:rPr>
                <w:sz w:val="28"/>
                <w:szCs w:val="28"/>
                <w:lang w:bidi="ru-RU"/>
              </w:rPr>
            </w:pPr>
            <w:r w:rsidRPr="00FB523E">
              <w:rPr>
                <w:bCs/>
                <w:sz w:val="28"/>
                <w:szCs w:val="28"/>
                <w:lang w:bidi="ru-RU"/>
              </w:rPr>
              <w:t>с</w:t>
            </w:r>
            <w:r w:rsidRPr="00FB523E">
              <w:rPr>
                <w:color w:val="000000"/>
                <w:sz w:val="28"/>
                <w:szCs w:val="28"/>
              </w:rPr>
              <w:t>пособы ора и обработки данных, необходимых для решения профессиональных задач в области криминологии</w:t>
            </w:r>
          </w:p>
          <w:p w:rsidR="00900899" w:rsidRPr="00FB523E" w:rsidRDefault="00900899" w:rsidP="00900899">
            <w:pPr>
              <w:widowControl w:val="0"/>
              <w:ind w:left="108"/>
              <w:rPr>
                <w:iCs/>
                <w:sz w:val="28"/>
                <w:szCs w:val="28"/>
                <w:lang w:bidi="ru-RU"/>
              </w:rPr>
            </w:pPr>
            <w:r w:rsidRPr="00FB523E">
              <w:rPr>
                <w:iCs/>
                <w:sz w:val="28"/>
                <w:szCs w:val="28"/>
                <w:lang w:bidi="ru-RU"/>
              </w:rPr>
              <w:t>Уметь:</w:t>
            </w:r>
          </w:p>
          <w:p w:rsidR="00900899" w:rsidRPr="00FB523E" w:rsidRDefault="00900899" w:rsidP="00900899">
            <w:pPr>
              <w:widowControl w:val="0"/>
              <w:rPr>
                <w:sz w:val="28"/>
                <w:szCs w:val="28"/>
                <w:lang w:bidi="ru-RU"/>
              </w:rPr>
            </w:pPr>
            <w:r w:rsidRPr="00FB523E">
              <w:rPr>
                <w:bCs/>
                <w:sz w:val="28"/>
                <w:szCs w:val="28"/>
                <w:lang w:bidi="ru-RU"/>
              </w:rPr>
              <w:t xml:space="preserve">находить и применять необходимые нормативные правовые акты уголовного законодательства,  </w:t>
            </w:r>
            <w:r w:rsidRPr="00FB523E">
              <w:rPr>
                <w:sz w:val="28"/>
                <w:szCs w:val="28"/>
                <w:lang w:bidi="ru-RU"/>
              </w:rPr>
              <w:t>выявлять обстоятельств, способствующие совершению преступлений</w:t>
            </w:r>
            <w:r w:rsidRPr="00FB523E">
              <w:rPr>
                <w:bCs/>
                <w:sz w:val="28"/>
                <w:szCs w:val="28"/>
                <w:lang w:bidi="ru-RU"/>
              </w:rPr>
              <w:t>,  в том числе с использованием автоматизированных глоссариев правовой информации</w:t>
            </w:r>
          </w:p>
          <w:p w:rsidR="00900899" w:rsidRPr="00FB523E" w:rsidRDefault="00900899" w:rsidP="00900899">
            <w:pPr>
              <w:widowControl w:val="0"/>
              <w:ind w:left="108"/>
              <w:rPr>
                <w:iCs/>
                <w:sz w:val="28"/>
                <w:szCs w:val="28"/>
                <w:lang w:bidi="ru-RU"/>
              </w:rPr>
            </w:pPr>
            <w:r w:rsidRPr="00FB523E">
              <w:rPr>
                <w:iCs/>
                <w:sz w:val="28"/>
                <w:szCs w:val="28"/>
                <w:lang w:bidi="ru-RU"/>
              </w:rPr>
              <w:t>Владеть:</w:t>
            </w:r>
          </w:p>
          <w:p w:rsidR="00900899" w:rsidRPr="00FB523E" w:rsidRDefault="00900899" w:rsidP="00900899">
            <w:pPr>
              <w:widowControl w:val="0"/>
              <w:rPr>
                <w:sz w:val="28"/>
                <w:szCs w:val="28"/>
                <w:lang w:bidi="ru-RU"/>
              </w:rPr>
            </w:pPr>
            <w:r w:rsidRPr="00FB523E">
              <w:rPr>
                <w:sz w:val="28"/>
                <w:szCs w:val="28"/>
                <w:lang w:bidi="ru-RU"/>
              </w:rPr>
              <w:t>основными методами и средствами ора и анализа информации о преступности;</w:t>
            </w:r>
          </w:p>
          <w:p w:rsidR="00683F89" w:rsidRPr="00FB523E" w:rsidRDefault="00900899" w:rsidP="00900899">
            <w:pPr>
              <w:shd w:val="clear" w:color="auto" w:fill="FFFFFF"/>
              <w:ind w:firstLine="33"/>
              <w:jc w:val="both"/>
              <w:rPr>
                <w:b/>
                <w:bCs/>
                <w:sz w:val="28"/>
                <w:szCs w:val="28"/>
              </w:rPr>
            </w:pPr>
            <w:r w:rsidRPr="00FB523E">
              <w:rPr>
                <w:sz w:val="28"/>
                <w:szCs w:val="28"/>
                <w:lang w:bidi="ru-RU"/>
              </w:rPr>
              <w:t>основные методы, способы и средства получения, хранения, переработки информации</w:t>
            </w:r>
            <w:r w:rsidRPr="00FB523E">
              <w:rPr>
                <w:bCs/>
                <w:sz w:val="28"/>
                <w:szCs w:val="28"/>
                <w:lang w:bidi="ru-RU"/>
              </w:rPr>
              <w:t xml:space="preserve"> </w:t>
            </w:r>
            <w:r w:rsidRPr="00FB523E">
              <w:rPr>
                <w:bCs/>
                <w:sz w:val="28"/>
                <w:szCs w:val="28"/>
              </w:rPr>
              <w:t>для реализации правовых норм в данной сфере профессиональной деятельности</w:t>
            </w:r>
          </w:p>
        </w:tc>
      </w:tr>
      <w:tr w:rsidR="00B50EC4" w:rsidRPr="00FB523E" w:rsidTr="00B011E1">
        <w:tc>
          <w:tcPr>
            <w:tcW w:w="3256" w:type="dxa"/>
          </w:tcPr>
          <w:p w:rsidR="00B50EC4" w:rsidRPr="00FB523E" w:rsidRDefault="00085C69" w:rsidP="00B50EC4">
            <w:pPr>
              <w:widowControl w:val="0"/>
              <w:autoSpaceDE w:val="0"/>
              <w:autoSpaceDN w:val="0"/>
              <w:adjustRightInd w:val="0"/>
              <w:jc w:val="both"/>
              <w:rPr>
                <w:sz w:val="28"/>
                <w:szCs w:val="28"/>
              </w:rPr>
            </w:pPr>
            <w:r>
              <w:rPr>
                <w:sz w:val="28"/>
                <w:szCs w:val="28"/>
              </w:rPr>
              <w:lastRenderedPageBreak/>
              <w:t>С</w:t>
            </w:r>
            <w:r w:rsidR="00B50EC4" w:rsidRPr="00FB523E">
              <w:rPr>
                <w:sz w:val="28"/>
                <w:szCs w:val="28"/>
              </w:rPr>
              <w:t>пособностью юридически правильно квалифицировать факты и обстоятельства (ПК-6)</w:t>
            </w:r>
          </w:p>
          <w:p w:rsidR="00B50EC4" w:rsidRPr="00FB523E" w:rsidRDefault="00B50EC4" w:rsidP="00683F89">
            <w:pPr>
              <w:widowControl w:val="0"/>
              <w:autoSpaceDE w:val="0"/>
              <w:autoSpaceDN w:val="0"/>
              <w:adjustRightInd w:val="0"/>
              <w:jc w:val="both"/>
              <w:rPr>
                <w:sz w:val="28"/>
                <w:szCs w:val="28"/>
              </w:rPr>
            </w:pPr>
          </w:p>
        </w:tc>
        <w:tc>
          <w:tcPr>
            <w:tcW w:w="6315" w:type="dxa"/>
          </w:tcPr>
          <w:p w:rsidR="00900899" w:rsidRPr="00FB523E" w:rsidRDefault="00900899" w:rsidP="00900899">
            <w:pPr>
              <w:tabs>
                <w:tab w:val="left" w:pos="284"/>
                <w:tab w:val="right" w:leader="underscore" w:pos="9356"/>
              </w:tabs>
              <w:jc w:val="both"/>
              <w:rPr>
                <w:bCs/>
                <w:iCs/>
                <w:sz w:val="28"/>
                <w:szCs w:val="28"/>
                <w:lang w:bidi="ru-RU"/>
              </w:rPr>
            </w:pPr>
            <w:r w:rsidRPr="00FB523E">
              <w:rPr>
                <w:bCs/>
                <w:iCs/>
                <w:sz w:val="28"/>
                <w:szCs w:val="28"/>
                <w:lang w:bidi="ru-RU"/>
              </w:rPr>
              <w:t>Знать:</w:t>
            </w:r>
          </w:p>
          <w:p w:rsidR="00900899" w:rsidRPr="00FB523E" w:rsidRDefault="00900899" w:rsidP="00900899">
            <w:pPr>
              <w:tabs>
                <w:tab w:val="left" w:pos="284"/>
                <w:tab w:val="right" w:leader="underscore" w:pos="9356"/>
              </w:tabs>
              <w:jc w:val="both"/>
              <w:rPr>
                <w:bCs/>
                <w:sz w:val="28"/>
                <w:szCs w:val="28"/>
                <w:lang w:bidi="ru-RU"/>
              </w:rPr>
            </w:pPr>
            <w:r w:rsidRPr="00FB523E">
              <w:rPr>
                <w:bCs/>
                <w:sz w:val="28"/>
                <w:szCs w:val="28"/>
                <w:lang w:bidi="ru-RU"/>
              </w:rPr>
              <w:t>особенности причин и условий различных видов преступности, особенности личности преступника;</w:t>
            </w:r>
          </w:p>
          <w:p w:rsidR="00900899" w:rsidRPr="00FB523E" w:rsidRDefault="00900899" w:rsidP="00900899">
            <w:pPr>
              <w:tabs>
                <w:tab w:val="left" w:pos="284"/>
                <w:tab w:val="right" w:leader="underscore" w:pos="9356"/>
              </w:tabs>
              <w:jc w:val="both"/>
              <w:rPr>
                <w:bCs/>
                <w:sz w:val="28"/>
                <w:szCs w:val="28"/>
                <w:lang w:bidi="ru-RU"/>
              </w:rPr>
            </w:pPr>
            <w:r w:rsidRPr="00FB523E">
              <w:rPr>
                <w:bCs/>
                <w:sz w:val="28"/>
                <w:szCs w:val="28"/>
                <w:lang w:bidi="ru-RU"/>
              </w:rPr>
              <w:t>основные направления, формы и методы противодействия преступности;</w:t>
            </w:r>
          </w:p>
          <w:p w:rsidR="00900899" w:rsidRPr="00FB523E" w:rsidRDefault="00900899" w:rsidP="00900899">
            <w:pPr>
              <w:tabs>
                <w:tab w:val="left" w:pos="284"/>
                <w:tab w:val="right" w:leader="underscore" w:pos="9356"/>
              </w:tabs>
              <w:jc w:val="both"/>
              <w:rPr>
                <w:bCs/>
                <w:sz w:val="28"/>
                <w:szCs w:val="28"/>
                <w:lang w:bidi="ru-RU"/>
              </w:rPr>
            </w:pPr>
            <w:r w:rsidRPr="00FB523E">
              <w:rPr>
                <w:bCs/>
                <w:sz w:val="28"/>
                <w:szCs w:val="28"/>
                <w:lang w:bidi="ru-RU"/>
              </w:rPr>
              <w:t>основы юридической квалификации различных фактов и обстоятельств</w:t>
            </w:r>
          </w:p>
          <w:p w:rsidR="00900899" w:rsidRPr="00FB523E" w:rsidRDefault="00900899" w:rsidP="00900899">
            <w:pPr>
              <w:tabs>
                <w:tab w:val="left" w:pos="284"/>
                <w:tab w:val="right" w:leader="underscore" w:pos="9356"/>
              </w:tabs>
              <w:jc w:val="both"/>
              <w:rPr>
                <w:bCs/>
                <w:iCs/>
                <w:sz w:val="28"/>
                <w:szCs w:val="28"/>
                <w:lang w:bidi="ru-RU"/>
              </w:rPr>
            </w:pPr>
            <w:r w:rsidRPr="00FB523E">
              <w:rPr>
                <w:bCs/>
                <w:iCs/>
                <w:sz w:val="28"/>
                <w:szCs w:val="28"/>
                <w:lang w:bidi="ru-RU"/>
              </w:rPr>
              <w:t>Уметь:</w:t>
            </w:r>
          </w:p>
          <w:p w:rsidR="00900899" w:rsidRPr="00FB523E" w:rsidRDefault="00900899" w:rsidP="00900899">
            <w:pPr>
              <w:tabs>
                <w:tab w:val="left" w:pos="284"/>
                <w:tab w:val="right" w:leader="underscore" w:pos="9356"/>
              </w:tabs>
              <w:jc w:val="both"/>
              <w:rPr>
                <w:bCs/>
                <w:sz w:val="28"/>
                <w:szCs w:val="28"/>
                <w:lang w:bidi="ru-RU"/>
              </w:rPr>
            </w:pPr>
            <w:r w:rsidRPr="00FB523E">
              <w:rPr>
                <w:bCs/>
                <w:sz w:val="28"/>
                <w:szCs w:val="28"/>
                <w:lang w:bidi="ru-RU"/>
              </w:rPr>
              <w:t>выявлять обстоятельства, способствующие совершению преступлений</w:t>
            </w:r>
          </w:p>
          <w:p w:rsidR="00900899" w:rsidRPr="00FB523E" w:rsidRDefault="00900899" w:rsidP="00900899">
            <w:pPr>
              <w:tabs>
                <w:tab w:val="left" w:pos="284"/>
                <w:tab w:val="right" w:leader="underscore" w:pos="9356"/>
              </w:tabs>
              <w:jc w:val="both"/>
              <w:rPr>
                <w:bCs/>
                <w:iCs/>
                <w:sz w:val="28"/>
                <w:szCs w:val="28"/>
                <w:lang w:bidi="ru-RU"/>
              </w:rPr>
            </w:pPr>
            <w:r w:rsidRPr="00FB523E">
              <w:rPr>
                <w:bCs/>
                <w:iCs/>
                <w:sz w:val="28"/>
                <w:szCs w:val="28"/>
                <w:lang w:bidi="ru-RU"/>
              </w:rPr>
              <w:t>Владеть:</w:t>
            </w:r>
          </w:p>
          <w:p w:rsidR="00B50EC4" w:rsidRPr="00FB523E" w:rsidRDefault="00900899" w:rsidP="00900899">
            <w:pPr>
              <w:tabs>
                <w:tab w:val="left" w:pos="284"/>
                <w:tab w:val="right" w:leader="underscore" w:pos="9356"/>
              </w:tabs>
              <w:jc w:val="both"/>
              <w:rPr>
                <w:bCs/>
                <w:sz w:val="28"/>
                <w:szCs w:val="28"/>
              </w:rPr>
            </w:pPr>
            <w:r w:rsidRPr="00FB523E">
              <w:rPr>
                <w:bCs/>
                <w:sz w:val="28"/>
                <w:szCs w:val="28"/>
                <w:lang w:bidi="ru-RU"/>
              </w:rPr>
              <w:t>основными методами и средствами ора и анализа информации о преступности</w:t>
            </w:r>
          </w:p>
        </w:tc>
      </w:tr>
    </w:tbl>
    <w:p w:rsidR="00174C2D" w:rsidRDefault="00174C2D" w:rsidP="00E551D8">
      <w:pPr>
        <w:widowControl w:val="0"/>
        <w:autoSpaceDE w:val="0"/>
        <w:autoSpaceDN w:val="0"/>
        <w:adjustRightInd w:val="0"/>
        <w:ind w:firstLine="720"/>
        <w:jc w:val="both"/>
        <w:rPr>
          <w:bCs/>
          <w:sz w:val="28"/>
          <w:szCs w:val="28"/>
        </w:rPr>
      </w:pPr>
    </w:p>
    <w:p w:rsidR="00805277" w:rsidRPr="00FB523E" w:rsidRDefault="00805277" w:rsidP="00E551D8">
      <w:pPr>
        <w:widowControl w:val="0"/>
        <w:autoSpaceDE w:val="0"/>
        <w:autoSpaceDN w:val="0"/>
        <w:adjustRightInd w:val="0"/>
        <w:ind w:firstLine="720"/>
        <w:jc w:val="both"/>
        <w:rPr>
          <w:bCs/>
          <w:sz w:val="28"/>
          <w:szCs w:val="28"/>
        </w:rPr>
      </w:pPr>
    </w:p>
    <w:p w:rsidR="00174C2D" w:rsidRPr="00FB523E" w:rsidRDefault="00174C2D" w:rsidP="00174C2D">
      <w:pPr>
        <w:widowControl w:val="0"/>
        <w:autoSpaceDE w:val="0"/>
        <w:autoSpaceDN w:val="0"/>
        <w:adjustRightInd w:val="0"/>
        <w:ind w:firstLine="720"/>
        <w:jc w:val="both"/>
        <w:rPr>
          <w:b/>
          <w:bCs/>
          <w:sz w:val="28"/>
          <w:szCs w:val="28"/>
        </w:rPr>
      </w:pPr>
      <w:r w:rsidRPr="00FB523E">
        <w:rPr>
          <w:b/>
          <w:bCs/>
          <w:sz w:val="28"/>
          <w:szCs w:val="28"/>
        </w:rPr>
        <w:t>4 Объем дисциплины и виды учебной работы</w:t>
      </w:r>
    </w:p>
    <w:p w:rsidR="00174C2D" w:rsidRPr="00FB523E" w:rsidRDefault="00174C2D" w:rsidP="00174C2D">
      <w:pPr>
        <w:widowControl w:val="0"/>
        <w:autoSpaceDE w:val="0"/>
        <w:autoSpaceDN w:val="0"/>
        <w:adjustRightInd w:val="0"/>
        <w:ind w:firstLine="720"/>
        <w:jc w:val="both"/>
        <w:rPr>
          <w:bCs/>
          <w:sz w:val="28"/>
          <w:szCs w:val="28"/>
        </w:rPr>
      </w:pPr>
    </w:p>
    <w:p w:rsidR="00174C2D" w:rsidRDefault="00174C2D" w:rsidP="00174C2D">
      <w:pPr>
        <w:widowControl w:val="0"/>
        <w:autoSpaceDE w:val="0"/>
        <w:autoSpaceDN w:val="0"/>
        <w:adjustRightInd w:val="0"/>
        <w:ind w:firstLine="720"/>
        <w:jc w:val="both"/>
        <w:rPr>
          <w:bCs/>
          <w:sz w:val="28"/>
          <w:szCs w:val="28"/>
        </w:rPr>
      </w:pPr>
      <w:r w:rsidRPr="00FB523E">
        <w:rPr>
          <w:bCs/>
          <w:sz w:val="28"/>
          <w:szCs w:val="28"/>
        </w:rPr>
        <w:t xml:space="preserve">Общая трудоемкость дисциплины составляет </w:t>
      </w:r>
      <w:r w:rsidR="00900899" w:rsidRPr="00FB523E">
        <w:rPr>
          <w:bCs/>
          <w:sz w:val="28"/>
          <w:szCs w:val="28"/>
        </w:rPr>
        <w:t>4</w:t>
      </w:r>
      <w:r w:rsidRPr="00FB523E">
        <w:rPr>
          <w:bCs/>
          <w:sz w:val="28"/>
          <w:szCs w:val="28"/>
        </w:rPr>
        <w:t xml:space="preserve"> зачетны</w:t>
      </w:r>
      <w:r w:rsidR="00900899" w:rsidRPr="00FB523E">
        <w:rPr>
          <w:bCs/>
          <w:sz w:val="28"/>
          <w:szCs w:val="28"/>
        </w:rPr>
        <w:t>е</w:t>
      </w:r>
      <w:r w:rsidRPr="00FB523E">
        <w:rPr>
          <w:bCs/>
          <w:sz w:val="28"/>
          <w:szCs w:val="28"/>
        </w:rPr>
        <w:t xml:space="preserve"> единиц</w:t>
      </w:r>
      <w:r w:rsidR="00900899" w:rsidRPr="00FB523E">
        <w:rPr>
          <w:bCs/>
          <w:sz w:val="28"/>
          <w:szCs w:val="28"/>
        </w:rPr>
        <w:t>ы</w:t>
      </w:r>
      <w:r w:rsidRPr="00FB523E">
        <w:rPr>
          <w:bCs/>
          <w:sz w:val="28"/>
          <w:szCs w:val="28"/>
        </w:rPr>
        <w:t xml:space="preserve">, </w:t>
      </w:r>
      <w:r w:rsidR="00900899" w:rsidRPr="00FB523E">
        <w:rPr>
          <w:bCs/>
          <w:sz w:val="28"/>
          <w:szCs w:val="28"/>
        </w:rPr>
        <w:t>144</w:t>
      </w:r>
      <w:r w:rsidRPr="00FB523E">
        <w:rPr>
          <w:bCs/>
          <w:sz w:val="28"/>
          <w:szCs w:val="28"/>
        </w:rPr>
        <w:t xml:space="preserve"> академических часа. </w:t>
      </w:r>
    </w:p>
    <w:p w:rsidR="00D20D1C" w:rsidRPr="00FB523E" w:rsidRDefault="00D20D1C" w:rsidP="00174C2D">
      <w:pPr>
        <w:widowControl w:val="0"/>
        <w:autoSpaceDE w:val="0"/>
        <w:autoSpaceDN w:val="0"/>
        <w:adjustRightInd w:val="0"/>
        <w:ind w:firstLine="720"/>
        <w:jc w:val="both"/>
        <w:rPr>
          <w:bCs/>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701"/>
        <w:gridCol w:w="1843"/>
      </w:tblGrid>
      <w:tr w:rsidR="00912CC3" w:rsidRPr="00FB523E" w:rsidTr="00912CC3">
        <w:trPr>
          <w:trHeight w:val="323"/>
        </w:trPr>
        <w:tc>
          <w:tcPr>
            <w:tcW w:w="5670" w:type="dxa"/>
            <w:vMerge w:val="restart"/>
            <w:vAlign w:val="center"/>
          </w:tcPr>
          <w:p w:rsidR="00912CC3" w:rsidRPr="00FB523E" w:rsidRDefault="00912CC3" w:rsidP="0091302D">
            <w:pPr>
              <w:jc w:val="center"/>
              <w:rPr>
                <w:sz w:val="28"/>
                <w:szCs w:val="28"/>
              </w:rPr>
            </w:pPr>
            <w:r w:rsidRPr="00FB523E">
              <w:rPr>
                <w:sz w:val="28"/>
                <w:szCs w:val="28"/>
              </w:rPr>
              <w:t xml:space="preserve">Наименование </w:t>
            </w:r>
          </w:p>
        </w:tc>
        <w:tc>
          <w:tcPr>
            <w:tcW w:w="1701" w:type="dxa"/>
            <w:vMerge w:val="restart"/>
          </w:tcPr>
          <w:p w:rsidR="00912CC3" w:rsidRPr="00FB523E" w:rsidRDefault="00912CC3" w:rsidP="0091302D">
            <w:pPr>
              <w:jc w:val="center"/>
              <w:rPr>
                <w:sz w:val="28"/>
                <w:szCs w:val="28"/>
              </w:rPr>
            </w:pPr>
            <w:r w:rsidRPr="00FB523E">
              <w:rPr>
                <w:sz w:val="28"/>
                <w:szCs w:val="28"/>
              </w:rPr>
              <w:t>Всего часов</w:t>
            </w:r>
          </w:p>
        </w:tc>
        <w:tc>
          <w:tcPr>
            <w:tcW w:w="1843" w:type="dxa"/>
            <w:vAlign w:val="center"/>
          </w:tcPr>
          <w:p w:rsidR="00912CC3" w:rsidRPr="00FB523E" w:rsidRDefault="00912CC3" w:rsidP="0091302D">
            <w:pPr>
              <w:jc w:val="center"/>
              <w:rPr>
                <w:sz w:val="28"/>
                <w:szCs w:val="28"/>
              </w:rPr>
            </w:pPr>
            <w:r w:rsidRPr="00FB523E">
              <w:rPr>
                <w:sz w:val="28"/>
                <w:szCs w:val="28"/>
              </w:rPr>
              <w:t>Семестры</w:t>
            </w:r>
          </w:p>
        </w:tc>
      </w:tr>
      <w:tr w:rsidR="00912CC3" w:rsidRPr="00FB523E" w:rsidTr="00912CC3">
        <w:trPr>
          <w:trHeight w:val="322"/>
        </w:trPr>
        <w:tc>
          <w:tcPr>
            <w:tcW w:w="5670" w:type="dxa"/>
            <w:vMerge/>
            <w:vAlign w:val="center"/>
          </w:tcPr>
          <w:p w:rsidR="00912CC3" w:rsidRPr="00FB523E" w:rsidRDefault="00912CC3" w:rsidP="0091302D">
            <w:pPr>
              <w:jc w:val="center"/>
              <w:rPr>
                <w:sz w:val="28"/>
                <w:szCs w:val="28"/>
              </w:rPr>
            </w:pPr>
          </w:p>
        </w:tc>
        <w:tc>
          <w:tcPr>
            <w:tcW w:w="1701" w:type="dxa"/>
            <w:vMerge/>
          </w:tcPr>
          <w:p w:rsidR="00912CC3" w:rsidRPr="00FB523E" w:rsidRDefault="00912CC3" w:rsidP="0091302D">
            <w:pPr>
              <w:jc w:val="center"/>
              <w:rPr>
                <w:sz w:val="28"/>
                <w:szCs w:val="28"/>
              </w:rPr>
            </w:pPr>
          </w:p>
        </w:tc>
        <w:tc>
          <w:tcPr>
            <w:tcW w:w="1843" w:type="dxa"/>
            <w:vAlign w:val="center"/>
          </w:tcPr>
          <w:p w:rsidR="00912CC3" w:rsidRPr="00FB523E" w:rsidRDefault="00912CC3" w:rsidP="0091302D">
            <w:pPr>
              <w:jc w:val="center"/>
              <w:rPr>
                <w:sz w:val="28"/>
                <w:szCs w:val="28"/>
              </w:rPr>
            </w:pPr>
            <w:r w:rsidRPr="00FB523E">
              <w:rPr>
                <w:sz w:val="28"/>
                <w:szCs w:val="28"/>
              </w:rPr>
              <w:t>8</w:t>
            </w:r>
          </w:p>
        </w:tc>
      </w:tr>
      <w:tr w:rsidR="00912CC3" w:rsidRPr="00FB523E" w:rsidTr="00912CC3">
        <w:tc>
          <w:tcPr>
            <w:tcW w:w="5670" w:type="dxa"/>
          </w:tcPr>
          <w:p w:rsidR="00912CC3" w:rsidRPr="00FB523E" w:rsidRDefault="00912CC3" w:rsidP="0091302D">
            <w:pPr>
              <w:jc w:val="both"/>
              <w:rPr>
                <w:sz w:val="28"/>
                <w:szCs w:val="28"/>
              </w:rPr>
            </w:pPr>
            <w:r w:rsidRPr="00FB523E">
              <w:rPr>
                <w:sz w:val="28"/>
                <w:szCs w:val="28"/>
              </w:rPr>
              <w:t>Общая трудоемкость дисциплины</w:t>
            </w:r>
          </w:p>
        </w:tc>
        <w:tc>
          <w:tcPr>
            <w:tcW w:w="1701" w:type="dxa"/>
          </w:tcPr>
          <w:p w:rsidR="00912CC3" w:rsidRPr="00FB523E" w:rsidRDefault="00912CC3" w:rsidP="0091302D">
            <w:pPr>
              <w:jc w:val="center"/>
              <w:rPr>
                <w:sz w:val="28"/>
                <w:szCs w:val="28"/>
              </w:rPr>
            </w:pPr>
            <w:r w:rsidRPr="00FB523E">
              <w:rPr>
                <w:sz w:val="28"/>
                <w:szCs w:val="28"/>
              </w:rPr>
              <w:t>144</w:t>
            </w:r>
          </w:p>
        </w:tc>
        <w:tc>
          <w:tcPr>
            <w:tcW w:w="1843" w:type="dxa"/>
          </w:tcPr>
          <w:p w:rsidR="00912CC3" w:rsidRPr="00FB523E" w:rsidRDefault="00912CC3" w:rsidP="0091302D">
            <w:pPr>
              <w:jc w:val="center"/>
              <w:rPr>
                <w:sz w:val="28"/>
                <w:szCs w:val="28"/>
              </w:rPr>
            </w:pPr>
            <w:r w:rsidRPr="00FB523E">
              <w:rPr>
                <w:sz w:val="28"/>
                <w:szCs w:val="28"/>
              </w:rPr>
              <w:t>144</w:t>
            </w:r>
          </w:p>
        </w:tc>
      </w:tr>
      <w:tr w:rsidR="00912CC3" w:rsidRPr="00FB523E" w:rsidTr="00912CC3">
        <w:tc>
          <w:tcPr>
            <w:tcW w:w="5670" w:type="dxa"/>
          </w:tcPr>
          <w:p w:rsidR="00912CC3" w:rsidRPr="00FB523E" w:rsidRDefault="00912CC3" w:rsidP="0091302D">
            <w:pPr>
              <w:jc w:val="both"/>
              <w:rPr>
                <w:sz w:val="28"/>
                <w:szCs w:val="28"/>
              </w:rPr>
            </w:pPr>
            <w:r w:rsidRPr="00FB523E">
              <w:rPr>
                <w:sz w:val="28"/>
                <w:szCs w:val="28"/>
              </w:rPr>
              <w:t>контактная работа, всего</w:t>
            </w:r>
          </w:p>
        </w:tc>
        <w:tc>
          <w:tcPr>
            <w:tcW w:w="1701" w:type="dxa"/>
          </w:tcPr>
          <w:p w:rsidR="00912CC3" w:rsidRPr="00FB523E" w:rsidRDefault="00912CC3" w:rsidP="00B72123">
            <w:pPr>
              <w:jc w:val="center"/>
              <w:rPr>
                <w:sz w:val="28"/>
                <w:szCs w:val="28"/>
              </w:rPr>
            </w:pPr>
            <w:r w:rsidRPr="00FB523E">
              <w:rPr>
                <w:sz w:val="28"/>
                <w:szCs w:val="28"/>
              </w:rPr>
              <w:t>7</w:t>
            </w:r>
            <w:r w:rsidR="00B72123">
              <w:rPr>
                <w:sz w:val="28"/>
                <w:szCs w:val="28"/>
              </w:rPr>
              <w:t>4</w:t>
            </w:r>
            <w:r w:rsidR="00A40A66" w:rsidRPr="00FB523E">
              <w:rPr>
                <w:sz w:val="28"/>
                <w:szCs w:val="28"/>
              </w:rPr>
              <w:t>,5</w:t>
            </w:r>
          </w:p>
        </w:tc>
        <w:tc>
          <w:tcPr>
            <w:tcW w:w="1843" w:type="dxa"/>
          </w:tcPr>
          <w:p w:rsidR="00912CC3" w:rsidRPr="00FB523E" w:rsidRDefault="00912CC3" w:rsidP="00B72123">
            <w:pPr>
              <w:jc w:val="center"/>
              <w:rPr>
                <w:sz w:val="28"/>
                <w:szCs w:val="28"/>
              </w:rPr>
            </w:pPr>
            <w:r w:rsidRPr="00FB523E">
              <w:rPr>
                <w:sz w:val="28"/>
                <w:szCs w:val="28"/>
              </w:rPr>
              <w:t>7</w:t>
            </w:r>
            <w:r w:rsidR="00B72123">
              <w:rPr>
                <w:sz w:val="28"/>
                <w:szCs w:val="28"/>
              </w:rPr>
              <w:t>4</w:t>
            </w:r>
            <w:r w:rsidR="00A40A66" w:rsidRPr="00FB523E">
              <w:rPr>
                <w:sz w:val="28"/>
                <w:szCs w:val="28"/>
              </w:rPr>
              <w:t>,5</w:t>
            </w:r>
          </w:p>
        </w:tc>
      </w:tr>
      <w:tr w:rsidR="00912CC3" w:rsidRPr="00FB523E" w:rsidTr="00912CC3">
        <w:tc>
          <w:tcPr>
            <w:tcW w:w="5670" w:type="dxa"/>
          </w:tcPr>
          <w:p w:rsidR="00912CC3" w:rsidRPr="00FB523E" w:rsidRDefault="00912CC3" w:rsidP="00FD5633">
            <w:pPr>
              <w:ind w:firstLine="601"/>
              <w:jc w:val="both"/>
              <w:rPr>
                <w:sz w:val="28"/>
                <w:szCs w:val="28"/>
              </w:rPr>
            </w:pPr>
            <w:r w:rsidRPr="00FB523E">
              <w:rPr>
                <w:sz w:val="28"/>
                <w:szCs w:val="28"/>
              </w:rPr>
              <w:t>лекции,</w:t>
            </w:r>
          </w:p>
        </w:tc>
        <w:tc>
          <w:tcPr>
            <w:tcW w:w="1701" w:type="dxa"/>
          </w:tcPr>
          <w:p w:rsidR="00912CC3" w:rsidRPr="00FB523E" w:rsidRDefault="00912CC3" w:rsidP="0091302D">
            <w:pPr>
              <w:jc w:val="center"/>
              <w:rPr>
                <w:sz w:val="28"/>
                <w:szCs w:val="28"/>
              </w:rPr>
            </w:pPr>
            <w:r w:rsidRPr="00FB523E">
              <w:rPr>
                <w:sz w:val="28"/>
                <w:szCs w:val="28"/>
              </w:rPr>
              <w:t>24</w:t>
            </w:r>
          </w:p>
        </w:tc>
        <w:tc>
          <w:tcPr>
            <w:tcW w:w="1843" w:type="dxa"/>
          </w:tcPr>
          <w:p w:rsidR="00912CC3" w:rsidRPr="00FB523E" w:rsidRDefault="00912CC3" w:rsidP="0091302D">
            <w:pPr>
              <w:jc w:val="center"/>
              <w:rPr>
                <w:sz w:val="28"/>
                <w:szCs w:val="28"/>
              </w:rPr>
            </w:pPr>
            <w:r w:rsidRPr="00FB523E">
              <w:rPr>
                <w:sz w:val="28"/>
                <w:szCs w:val="28"/>
              </w:rPr>
              <w:t>24</w:t>
            </w:r>
          </w:p>
        </w:tc>
      </w:tr>
      <w:tr w:rsidR="00912CC3" w:rsidRPr="00FB523E" w:rsidTr="00912CC3">
        <w:tc>
          <w:tcPr>
            <w:tcW w:w="5670" w:type="dxa"/>
          </w:tcPr>
          <w:p w:rsidR="00912CC3" w:rsidRPr="00FB523E" w:rsidRDefault="00FD5633" w:rsidP="00FD5633">
            <w:pPr>
              <w:ind w:firstLine="601"/>
              <w:jc w:val="both"/>
              <w:rPr>
                <w:sz w:val="28"/>
                <w:szCs w:val="28"/>
              </w:rPr>
            </w:pPr>
            <w:r>
              <w:rPr>
                <w:sz w:val="28"/>
                <w:szCs w:val="28"/>
              </w:rPr>
              <w:t>практические занятия</w:t>
            </w:r>
            <w:r w:rsidR="00912CC3" w:rsidRPr="00FB523E">
              <w:rPr>
                <w:sz w:val="28"/>
                <w:szCs w:val="28"/>
              </w:rPr>
              <w:t>,</w:t>
            </w:r>
          </w:p>
        </w:tc>
        <w:tc>
          <w:tcPr>
            <w:tcW w:w="1701" w:type="dxa"/>
          </w:tcPr>
          <w:p w:rsidR="00912CC3" w:rsidRPr="00FB523E" w:rsidRDefault="00912CC3" w:rsidP="0091302D">
            <w:pPr>
              <w:jc w:val="center"/>
              <w:rPr>
                <w:sz w:val="28"/>
                <w:szCs w:val="28"/>
              </w:rPr>
            </w:pPr>
            <w:r w:rsidRPr="00FB523E">
              <w:rPr>
                <w:sz w:val="28"/>
                <w:szCs w:val="28"/>
              </w:rPr>
              <w:t>48</w:t>
            </w:r>
          </w:p>
        </w:tc>
        <w:tc>
          <w:tcPr>
            <w:tcW w:w="1843" w:type="dxa"/>
          </w:tcPr>
          <w:p w:rsidR="00912CC3" w:rsidRPr="00FB523E" w:rsidRDefault="00912CC3" w:rsidP="0091302D">
            <w:pPr>
              <w:jc w:val="center"/>
              <w:rPr>
                <w:sz w:val="28"/>
                <w:szCs w:val="28"/>
              </w:rPr>
            </w:pPr>
            <w:r w:rsidRPr="00FB523E">
              <w:rPr>
                <w:sz w:val="28"/>
                <w:szCs w:val="28"/>
              </w:rPr>
              <w:t>48</w:t>
            </w:r>
          </w:p>
        </w:tc>
      </w:tr>
      <w:tr w:rsidR="00912CC3" w:rsidRPr="00FB523E" w:rsidTr="00912CC3">
        <w:tc>
          <w:tcPr>
            <w:tcW w:w="5670" w:type="dxa"/>
          </w:tcPr>
          <w:p w:rsidR="00912CC3" w:rsidRPr="00FB523E" w:rsidRDefault="00912CC3" w:rsidP="00FD5633">
            <w:pPr>
              <w:ind w:firstLine="601"/>
              <w:jc w:val="both"/>
              <w:rPr>
                <w:sz w:val="28"/>
                <w:szCs w:val="28"/>
              </w:rPr>
            </w:pPr>
            <w:r w:rsidRPr="00FB523E">
              <w:rPr>
                <w:sz w:val="28"/>
                <w:szCs w:val="28"/>
              </w:rPr>
              <w:t>семинары,</w:t>
            </w:r>
          </w:p>
        </w:tc>
        <w:tc>
          <w:tcPr>
            <w:tcW w:w="1701" w:type="dxa"/>
          </w:tcPr>
          <w:p w:rsidR="00912CC3" w:rsidRPr="00FB523E" w:rsidRDefault="00912CC3" w:rsidP="0091302D">
            <w:pPr>
              <w:jc w:val="center"/>
              <w:rPr>
                <w:sz w:val="28"/>
                <w:szCs w:val="28"/>
              </w:rPr>
            </w:pPr>
          </w:p>
        </w:tc>
        <w:tc>
          <w:tcPr>
            <w:tcW w:w="1843" w:type="dxa"/>
          </w:tcPr>
          <w:p w:rsidR="00912CC3" w:rsidRPr="00FB523E" w:rsidRDefault="00912CC3" w:rsidP="0091302D">
            <w:pPr>
              <w:jc w:val="center"/>
              <w:rPr>
                <w:sz w:val="28"/>
                <w:szCs w:val="28"/>
              </w:rPr>
            </w:pPr>
          </w:p>
        </w:tc>
      </w:tr>
      <w:tr w:rsidR="00912CC3" w:rsidRPr="00FB523E" w:rsidTr="00912CC3">
        <w:tc>
          <w:tcPr>
            <w:tcW w:w="5670" w:type="dxa"/>
          </w:tcPr>
          <w:p w:rsidR="00912CC3" w:rsidRPr="00FB523E" w:rsidRDefault="00912CC3" w:rsidP="00FD5633">
            <w:pPr>
              <w:ind w:firstLine="601"/>
              <w:jc w:val="both"/>
              <w:rPr>
                <w:sz w:val="28"/>
                <w:szCs w:val="28"/>
              </w:rPr>
            </w:pPr>
            <w:r w:rsidRPr="00FB523E">
              <w:rPr>
                <w:sz w:val="28"/>
                <w:szCs w:val="28"/>
              </w:rPr>
              <w:t>лабораторные работы,</w:t>
            </w:r>
          </w:p>
        </w:tc>
        <w:tc>
          <w:tcPr>
            <w:tcW w:w="1701" w:type="dxa"/>
          </w:tcPr>
          <w:p w:rsidR="00912CC3" w:rsidRPr="00FB523E" w:rsidRDefault="00912CC3" w:rsidP="0091302D">
            <w:pPr>
              <w:jc w:val="center"/>
              <w:rPr>
                <w:sz w:val="28"/>
                <w:szCs w:val="28"/>
              </w:rPr>
            </w:pPr>
          </w:p>
        </w:tc>
        <w:tc>
          <w:tcPr>
            <w:tcW w:w="1843" w:type="dxa"/>
          </w:tcPr>
          <w:p w:rsidR="00912CC3" w:rsidRPr="00FB523E" w:rsidRDefault="00912CC3" w:rsidP="0091302D">
            <w:pPr>
              <w:jc w:val="center"/>
              <w:rPr>
                <w:sz w:val="28"/>
                <w:szCs w:val="28"/>
              </w:rPr>
            </w:pPr>
          </w:p>
        </w:tc>
      </w:tr>
      <w:tr w:rsidR="00912CC3" w:rsidRPr="00FB523E" w:rsidTr="00912CC3">
        <w:tc>
          <w:tcPr>
            <w:tcW w:w="5670" w:type="dxa"/>
          </w:tcPr>
          <w:p w:rsidR="00912CC3" w:rsidRPr="00FB523E" w:rsidRDefault="00912CC3" w:rsidP="0091302D">
            <w:pPr>
              <w:ind w:firstLine="601"/>
              <w:jc w:val="both"/>
              <w:rPr>
                <w:sz w:val="28"/>
                <w:szCs w:val="28"/>
              </w:rPr>
            </w:pPr>
            <w:r w:rsidRPr="00FB523E">
              <w:rPr>
                <w:sz w:val="28"/>
                <w:szCs w:val="28"/>
              </w:rPr>
              <w:t>другие виды контактной работы.</w:t>
            </w:r>
          </w:p>
        </w:tc>
        <w:tc>
          <w:tcPr>
            <w:tcW w:w="1701" w:type="dxa"/>
          </w:tcPr>
          <w:p w:rsidR="00912CC3" w:rsidRPr="00FB523E" w:rsidRDefault="00B72123" w:rsidP="0091302D">
            <w:pPr>
              <w:jc w:val="center"/>
              <w:rPr>
                <w:sz w:val="28"/>
                <w:szCs w:val="28"/>
              </w:rPr>
            </w:pPr>
            <w:r>
              <w:rPr>
                <w:sz w:val="28"/>
                <w:szCs w:val="28"/>
              </w:rPr>
              <w:t>2</w:t>
            </w:r>
            <w:r w:rsidR="00750AC3" w:rsidRPr="00FB523E">
              <w:rPr>
                <w:sz w:val="28"/>
                <w:szCs w:val="28"/>
              </w:rPr>
              <w:t>,5</w:t>
            </w:r>
          </w:p>
        </w:tc>
        <w:tc>
          <w:tcPr>
            <w:tcW w:w="1843" w:type="dxa"/>
          </w:tcPr>
          <w:p w:rsidR="00912CC3" w:rsidRPr="00FB523E" w:rsidRDefault="00B72123" w:rsidP="0091302D">
            <w:pPr>
              <w:jc w:val="center"/>
              <w:rPr>
                <w:sz w:val="28"/>
                <w:szCs w:val="28"/>
              </w:rPr>
            </w:pPr>
            <w:r>
              <w:rPr>
                <w:sz w:val="28"/>
                <w:szCs w:val="28"/>
              </w:rPr>
              <w:t>2</w:t>
            </w:r>
            <w:r w:rsidR="00750AC3" w:rsidRPr="00FB523E">
              <w:rPr>
                <w:sz w:val="28"/>
                <w:szCs w:val="28"/>
              </w:rPr>
              <w:t>,5</w:t>
            </w:r>
          </w:p>
        </w:tc>
      </w:tr>
      <w:tr w:rsidR="00912CC3" w:rsidRPr="00FB523E" w:rsidTr="00912CC3">
        <w:tc>
          <w:tcPr>
            <w:tcW w:w="5670" w:type="dxa"/>
          </w:tcPr>
          <w:p w:rsidR="00912CC3" w:rsidRPr="00FB523E" w:rsidRDefault="00FD5633" w:rsidP="00FD5633">
            <w:pPr>
              <w:jc w:val="both"/>
              <w:rPr>
                <w:sz w:val="28"/>
                <w:szCs w:val="28"/>
              </w:rPr>
            </w:pPr>
            <w:r>
              <w:rPr>
                <w:sz w:val="28"/>
                <w:szCs w:val="28"/>
              </w:rPr>
              <w:t>С</w:t>
            </w:r>
            <w:r w:rsidR="00912CC3" w:rsidRPr="00FB523E">
              <w:rPr>
                <w:sz w:val="28"/>
                <w:szCs w:val="28"/>
              </w:rPr>
              <w:t>амостоятельная работа студента</w:t>
            </w:r>
          </w:p>
        </w:tc>
        <w:tc>
          <w:tcPr>
            <w:tcW w:w="1701" w:type="dxa"/>
          </w:tcPr>
          <w:p w:rsidR="00912CC3" w:rsidRPr="00FB523E" w:rsidRDefault="00912CC3" w:rsidP="00B72123">
            <w:pPr>
              <w:jc w:val="center"/>
              <w:rPr>
                <w:sz w:val="28"/>
                <w:szCs w:val="28"/>
              </w:rPr>
            </w:pPr>
            <w:r w:rsidRPr="00FB523E">
              <w:rPr>
                <w:sz w:val="28"/>
                <w:szCs w:val="28"/>
              </w:rPr>
              <w:t>6</w:t>
            </w:r>
            <w:r w:rsidR="00B72123">
              <w:rPr>
                <w:sz w:val="28"/>
                <w:szCs w:val="28"/>
              </w:rPr>
              <w:t>1</w:t>
            </w:r>
          </w:p>
        </w:tc>
        <w:tc>
          <w:tcPr>
            <w:tcW w:w="1843" w:type="dxa"/>
          </w:tcPr>
          <w:p w:rsidR="00912CC3" w:rsidRPr="00FB523E" w:rsidRDefault="00912CC3" w:rsidP="00B72123">
            <w:pPr>
              <w:jc w:val="center"/>
              <w:rPr>
                <w:sz w:val="28"/>
                <w:szCs w:val="28"/>
              </w:rPr>
            </w:pPr>
            <w:r w:rsidRPr="00FB523E">
              <w:rPr>
                <w:sz w:val="28"/>
                <w:szCs w:val="28"/>
              </w:rPr>
              <w:t>6</w:t>
            </w:r>
            <w:r w:rsidR="00B72123">
              <w:rPr>
                <w:sz w:val="28"/>
                <w:szCs w:val="28"/>
              </w:rPr>
              <w:t>1</w:t>
            </w:r>
          </w:p>
        </w:tc>
      </w:tr>
      <w:tr w:rsidR="00912CC3" w:rsidRPr="00FB523E" w:rsidTr="00912CC3">
        <w:tc>
          <w:tcPr>
            <w:tcW w:w="5670" w:type="dxa"/>
          </w:tcPr>
          <w:p w:rsidR="00912CC3" w:rsidRPr="00FB523E" w:rsidRDefault="00FD5633" w:rsidP="0091302D">
            <w:pPr>
              <w:jc w:val="both"/>
              <w:rPr>
                <w:sz w:val="28"/>
                <w:szCs w:val="28"/>
              </w:rPr>
            </w:pPr>
            <w:r w:rsidRPr="00FB523E">
              <w:rPr>
                <w:sz w:val="28"/>
                <w:szCs w:val="28"/>
              </w:rPr>
              <w:t>Промежуточная аттестация</w:t>
            </w:r>
          </w:p>
        </w:tc>
        <w:tc>
          <w:tcPr>
            <w:tcW w:w="1701" w:type="dxa"/>
          </w:tcPr>
          <w:p w:rsidR="00912CC3" w:rsidRPr="00FB523E" w:rsidRDefault="00FD5633" w:rsidP="0091302D">
            <w:pPr>
              <w:jc w:val="center"/>
              <w:rPr>
                <w:sz w:val="28"/>
                <w:szCs w:val="28"/>
              </w:rPr>
            </w:pPr>
            <w:r>
              <w:rPr>
                <w:sz w:val="28"/>
                <w:szCs w:val="28"/>
              </w:rPr>
              <w:t>11</w:t>
            </w:r>
          </w:p>
        </w:tc>
        <w:tc>
          <w:tcPr>
            <w:tcW w:w="1843" w:type="dxa"/>
          </w:tcPr>
          <w:p w:rsidR="00912CC3" w:rsidRPr="00FB523E" w:rsidRDefault="00FD5633" w:rsidP="0091302D">
            <w:pPr>
              <w:jc w:val="center"/>
              <w:rPr>
                <w:sz w:val="28"/>
                <w:szCs w:val="28"/>
              </w:rPr>
            </w:pPr>
            <w:r>
              <w:rPr>
                <w:sz w:val="28"/>
                <w:szCs w:val="28"/>
              </w:rPr>
              <w:t>11</w:t>
            </w:r>
          </w:p>
        </w:tc>
      </w:tr>
      <w:tr w:rsidR="00912CC3" w:rsidRPr="00FB523E" w:rsidTr="00912CC3">
        <w:tc>
          <w:tcPr>
            <w:tcW w:w="5670" w:type="dxa"/>
          </w:tcPr>
          <w:p w:rsidR="00912CC3" w:rsidRPr="00FB523E" w:rsidRDefault="00FD5633" w:rsidP="00FD5633">
            <w:pPr>
              <w:ind w:firstLine="601"/>
              <w:jc w:val="both"/>
              <w:rPr>
                <w:sz w:val="28"/>
                <w:szCs w:val="28"/>
              </w:rPr>
            </w:pPr>
            <w:r>
              <w:rPr>
                <w:sz w:val="28"/>
                <w:szCs w:val="28"/>
              </w:rPr>
              <w:t>контактная работа</w:t>
            </w:r>
          </w:p>
        </w:tc>
        <w:tc>
          <w:tcPr>
            <w:tcW w:w="1701" w:type="dxa"/>
          </w:tcPr>
          <w:p w:rsidR="00912CC3" w:rsidRPr="00FB523E" w:rsidRDefault="00FD5633" w:rsidP="0091302D">
            <w:pPr>
              <w:jc w:val="center"/>
              <w:rPr>
                <w:sz w:val="28"/>
                <w:szCs w:val="28"/>
              </w:rPr>
            </w:pPr>
            <w:r>
              <w:rPr>
                <w:sz w:val="28"/>
                <w:szCs w:val="28"/>
              </w:rPr>
              <w:t>2,5</w:t>
            </w:r>
          </w:p>
        </w:tc>
        <w:tc>
          <w:tcPr>
            <w:tcW w:w="1843" w:type="dxa"/>
          </w:tcPr>
          <w:p w:rsidR="00912CC3" w:rsidRPr="00FB523E" w:rsidRDefault="00FD5633" w:rsidP="0091302D">
            <w:pPr>
              <w:jc w:val="center"/>
              <w:rPr>
                <w:sz w:val="28"/>
                <w:szCs w:val="28"/>
              </w:rPr>
            </w:pPr>
            <w:r>
              <w:rPr>
                <w:sz w:val="28"/>
                <w:szCs w:val="28"/>
              </w:rPr>
              <w:t>2,5</w:t>
            </w:r>
          </w:p>
        </w:tc>
      </w:tr>
      <w:tr w:rsidR="00912CC3" w:rsidRPr="00FB523E" w:rsidTr="00912CC3">
        <w:tc>
          <w:tcPr>
            <w:tcW w:w="5670" w:type="dxa"/>
          </w:tcPr>
          <w:p w:rsidR="00912CC3" w:rsidRPr="00FB523E" w:rsidRDefault="00FD5633" w:rsidP="00FD5633">
            <w:pPr>
              <w:ind w:firstLine="601"/>
              <w:jc w:val="both"/>
              <w:rPr>
                <w:sz w:val="28"/>
                <w:szCs w:val="28"/>
              </w:rPr>
            </w:pPr>
            <w:r w:rsidRPr="00A47E55">
              <w:rPr>
                <w:sz w:val="28"/>
                <w:szCs w:val="28"/>
              </w:rPr>
              <w:t xml:space="preserve">самостоятельная работа по подготовке к </w:t>
            </w:r>
            <w:r>
              <w:rPr>
                <w:sz w:val="28"/>
                <w:szCs w:val="28"/>
              </w:rPr>
              <w:t>экзамену</w:t>
            </w:r>
          </w:p>
        </w:tc>
        <w:tc>
          <w:tcPr>
            <w:tcW w:w="1701" w:type="dxa"/>
          </w:tcPr>
          <w:p w:rsidR="00750AC3" w:rsidRPr="00FB523E" w:rsidRDefault="00FD5633" w:rsidP="00FD5633">
            <w:pPr>
              <w:jc w:val="center"/>
              <w:rPr>
                <w:sz w:val="28"/>
                <w:szCs w:val="28"/>
              </w:rPr>
            </w:pPr>
            <w:r>
              <w:rPr>
                <w:sz w:val="28"/>
                <w:szCs w:val="28"/>
              </w:rPr>
              <w:t>8,5</w:t>
            </w:r>
          </w:p>
        </w:tc>
        <w:tc>
          <w:tcPr>
            <w:tcW w:w="1843" w:type="dxa"/>
          </w:tcPr>
          <w:p w:rsidR="00750AC3" w:rsidRPr="00FB523E" w:rsidRDefault="00FD5633" w:rsidP="00FD5633">
            <w:pPr>
              <w:jc w:val="center"/>
              <w:rPr>
                <w:sz w:val="28"/>
                <w:szCs w:val="28"/>
              </w:rPr>
            </w:pPr>
            <w:r>
              <w:rPr>
                <w:sz w:val="28"/>
                <w:szCs w:val="28"/>
              </w:rPr>
              <w:t>8,5</w:t>
            </w:r>
          </w:p>
        </w:tc>
      </w:tr>
    </w:tbl>
    <w:p w:rsidR="00912CC3" w:rsidRDefault="00912CC3" w:rsidP="00174C2D">
      <w:pPr>
        <w:widowControl w:val="0"/>
        <w:autoSpaceDE w:val="0"/>
        <w:autoSpaceDN w:val="0"/>
        <w:adjustRightInd w:val="0"/>
        <w:ind w:firstLine="720"/>
        <w:jc w:val="both"/>
        <w:rPr>
          <w:bCs/>
          <w:sz w:val="28"/>
          <w:szCs w:val="28"/>
        </w:rPr>
      </w:pPr>
    </w:p>
    <w:p w:rsidR="00805277" w:rsidRPr="00FB523E" w:rsidRDefault="00805277" w:rsidP="00174C2D">
      <w:pPr>
        <w:widowControl w:val="0"/>
        <w:autoSpaceDE w:val="0"/>
        <w:autoSpaceDN w:val="0"/>
        <w:adjustRightInd w:val="0"/>
        <w:ind w:firstLine="720"/>
        <w:jc w:val="both"/>
        <w:rPr>
          <w:bCs/>
          <w:sz w:val="28"/>
          <w:szCs w:val="28"/>
        </w:rPr>
      </w:pPr>
    </w:p>
    <w:p w:rsidR="00D20D1C" w:rsidRPr="00FB523E" w:rsidRDefault="00D20D1C" w:rsidP="00D20D1C">
      <w:pPr>
        <w:tabs>
          <w:tab w:val="left" w:pos="284"/>
          <w:tab w:val="right" w:leader="underscore" w:pos="9356"/>
        </w:tabs>
        <w:ind w:firstLine="567"/>
        <w:jc w:val="both"/>
        <w:rPr>
          <w:b/>
          <w:bCs/>
          <w:sz w:val="28"/>
          <w:szCs w:val="28"/>
        </w:rPr>
      </w:pPr>
      <w:r w:rsidRPr="00FB523E">
        <w:rPr>
          <w:b/>
          <w:bCs/>
          <w:sz w:val="28"/>
          <w:szCs w:val="28"/>
        </w:rPr>
        <w:t xml:space="preserve">5 Содержание дисциплины </w:t>
      </w:r>
    </w:p>
    <w:p w:rsidR="00D20D1C" w:rsidRPr="00FB523E" w:rsidRDefault="00D20D1C" w:rsidP="00D20D1C">
      <w:pPr>
        <w:ind w:firstLine="567"/>
        <w:jc w:val="both"/>
        <w:rPr>
          <w:b/>
          <w:sz w:val="28"/>
          <w:szCs w:val="28"/>
        </w:rPr>
      </w:pPr>
    </w:p>
    <w:p w:rsidR="00D20D1C" w:rsidRPr="00FB523E" w:rsidRDefault="00D20D1C" w:rsidP="00D20D1C">
      <w:pPr>
        <w:ind w:firstLine="567"/>
        <w:jc w:val="both"/>
        <w:rPr>
          <w:b/>
          <w:sz w:val="28"/>
          <w:szCs w:val="28"/>
        </w:rPr>
      </w:pPr>
      <w:r w:rsidRPr="00FB523E">
        <w:rPr>
          <w:b/>
          <w:sz w:val="28"/>
          <w:szCs w:val="28"/>
        </w:rPr>
        <w:t>5.1 Соотнесения тем (разделов) дисциплины и формируемых компетенций</w:t>
      </w:r>
    </w:p>
    <w:p w:rsidR="006E4D68" w:rsidRPr="00FB523E" w:rsidRDefault="006E4D68" w:rsidP="00D20D1C">
      <w:pPr>
        <w:ind w:firstLine="567"/>
        <w:jc w:val="both"/>
        <w:rPr>
          <w:b/>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2"/>
        <w:gridCol w:w="709"/>
        <w:gridCol w:w="992"/>
        <w:gridCol w:w="851"/>
        <w:gridCol w:w="1417"/>
        <w:gridCol w:w="1134"/>
      </w:tblGrid>
      <w:tr w:rsidR="00401CA2" w:rsidRPr="00FB523E" w:rsidTr="003B665F">
        <w:trPr>
          <w:cantSplit/>
          <w:trHeight w:val="248"/>
          <w:tblHeader/>
        </w:trPr>
        <w:tc>
          <w:tcPr>
            <w:tcW w:w="4962" w:type="dxa"/>
            <w:vMerge w:val="restart"/>
            <w:vAlign w:val="center"/>
          </w:tcPr>
          <w:p w:rsidR="00401CA2" w:rsidRPr="00FB523E" w:rsidRDefault="00401CA2" w:rsidP="00401CA2">
            <w:pPr>
              <w:tabs>
                <w:tab w:val="left" w:pos="5355"/>
              </w:tabs>
              <w:jc w:val="center"/>
              <w:rPr>
                <w:b/>
                <w:sz w:val="28"/>
                <w:szCs w:val="28"/>
              </w:rPr>
            </w:pPr>
            <w:r w:rsidRPr="00FB523E">
              <w:rPr>
                <w:sz w:val="28"/>
                <w:szCs w:val="28"/>
              </w:rPr>
              <w:t xml:space="preserve">Темы дисциплины </w:t>
            </w:r>
          </w:p>
        </w:tc>
        <w:tc>
          <w:tcPr>
            <w:tcW w:w="709" w:type="dxa"/>
            <w:vMerge w:val="restart"/>
            <w:textDirection w:val="btLr"/>
            <w:vAlign w:val="center"/>
          </w:tcPr>
          <w:p w:rsidR="00401CA2" w:rsidRPr="00FB523E" w:rsidRDefault="00401CA2" w:rsidP="00401CA2">
            <w:pPr>
              <w:tabs>
                <w:tab w:val="left" w:pos="5355"/>
              </w:tabs>
              <w:ind w:left="113" w:right="113"/>
              <w:jc w:val="center"/>
              <w:rPr>
                <w:sz w:val="28"/>
                <w:szCs w:val="28"/>
              </w:rPr>
            </w:pPr>
            <w:r w:rsidRPr="00FB523E">
              <w:rPr>
                <w:sz w:val="28"/>
                <w:szCs w:val="28"/>
              </w:rPr>
              <w:t>Количество часов</w:t>
            </w:r>
          </w:p>
        </w:tc>
        <w:tc>
          <w:tcPr>
            <w:tcW w:w="1843" w:type="dxa"/>
            <w:gridSpan w:val="2"/>
            <w:vAlign w:val="center"/>
          </w:tcPr>
          <w:p w:rsidR="00401CA2" w:rsidRPr="00FB523E" w:rsidRDefault="00401CA2" w:rsidP="00401CA2">
            <w:pPr>
              <w:tabs>
                <w:tab w:val="left" w:pos="5355"/>
              </w:tabs>
              <w:jc w:val="center"/>
              <w:rPr>
                <w:b/>
                <w:sz w:val="28"/>
                <w:szCs w:val="28"/>
              </w:rPr>
            </w:pPr>
            <w:r w:rsidRPr="00FB523E">
              <w:rPr>
                <w:sz w:val="28"/>
                <w:szCs w:val="28"/>
              </w:rPr>
              <w:t>Компетенции</w:t>
            </w:r>
          </w:p>
        </w:tc>
        <w:tc>
          <w:tcPr>
            <w:tcW w:w="1417" w:type="dxa"/>
            <w:vMerge w:val="restart"/>
            <w:textDirection w:val="btLr"/>
            <w:vAlign w:val="center"/>
          </w:tcPr>
          <w:p w:rsidR="00401CA2" w:rsidRPr="00FB523E" w:rsidRDefault="00401CA2" w:rsidP="00401CA2">
            <w:pPr>
              <w:tabs>
                <w:tab w:val="left" w:pos="5355"/>
              </w:tabs>
              <w:ind w:left="113" w:right="113"/>
              <w:jc w:val="center"/>
              <w:rPr>
                <w:b/>
                <w:sz w:val="28"/>
                <w:szCs w:val="28"/>
              </w:rPr>
            </w:pPr>
            <w:r w:rsidRPr="00FB523E">
              <w:rPr>
                <w:iCs/>
                <w:sz w:val="28"/>
                <w:szCs w:val="28"/>
              </w:rPr>
              <w:t>Образовательные технологии</w:t>
            </w:r>
          </w:p>
        </w:tc>
        <w:tc>
          <w:tcPr>
            <w:tcW w:w="1134" w:type="dxa"/>
            <w:vMerge w:val="restart"/>
            <w:textDirection w:val="btLr"/>
            <w:vAlign w:val="center"/>
          </w:tcPr>
          <w:p w:rsidR="00401CA2" w:rsidRPr="00FB523E" w:rsidRDefault="00401CA2" w:rsidP="00401CA2">
            <w:pPr>
              <w:tabs>
                <w:tab w:val="left" w:pos="5355"/>
              </w:tabs>
              <w:ind w:left="113" w:right="113"/>
              <w:jc w:val="center"/>
              <w:rPr>
                <w:sz w:val="28"/>
                <w:szCs w:val="28"/>
              </w:rPr>
            </w:pPr>
            <w:r w:rsidRPr="00FB523E">
              <w:rPr>
                <w:sz w:val="28"/>
                <w:szCs w:val="28"/>
              </w:rPr>
              <w:t xml:space="preserve">Оценочные </w:t>
            </w:r>
          </w:p>
          <w:p w:rsidR="00401CA2" w:rsidRPr="00FB523E" w:rsidRDefault="00401CA2" w:rsidP="00401CA2">
            <w:pPr>
              <w:tabs>
                <w:tab w:val="left" w:pos="5355"/>
              </w:tabs>
              <w:ind w:left="113" w:right="113"/>
              <w:jc w:val="center"/>
              <w:rPr>
                <w:b/>
                <w:sz w:val="28"/>
                <w:szCs w:val="28"/>
              </w:rPr>
            </w:pPr>
            <w:r w:rsidRPr="00FB523E">
              <w:rPr>
                <w:sz w:val="28"/>
                <w:szCs w:val="28"/>
              </w:rPr>
              <w:t>средства</w:t>
            </w:r>
          </w:p>
        </w:tc>
      </w:tr>
      <w:tr w:rsidR="003B665F" w:rsidRPr="00FB523E" w:rsidTr="003B665F">
        <w:trPr>
          <w:cantSplit/>
          <w:trHeight w:val="2094"/>
          <w:tblHeader/>
        </w:trPr>
        <w:tc>
          <w:tcPr>
            <w:tcW w:w="4962" w:type="dxa"/>
            <w:vMerge/>
            <w:vAlign w:val="center"/>
          </w:tcPr>
          <w:p w:rsidR="00401CA2" w:rsidRPr="00FB523E" w:rsidRDefault="00401CA2" w:rsidP="00401CA2">
            <w:pPr>
              <w:tabs>
                <w:tab w:val="left" w:pos="5355"/>
              </w:tabs>
              <w:jc w:val="center"/>
              <w:rPr>
                <w:sz w:val="28"/>
                <w:szCs w:val="28"/>
              </w:rPr>
            </w:pPr>
          </w:p>
        </w:tc>
        <w:tc>
          <w:tcPr>
            <w:tcW w:w="709" w:type="dxa"/>
            <w:vMerge/>
            <w:vAlign w:val="center"/>
          </w:tcPr>
          <w:p w:rsidR="00401CA2" w:rsidRPr="00FB523E" w:rsidRDefault="00401CA2" w:rsidP="00401CA2">
            <w:pPr>
              <w:tabs>
                <w:tab w:val="left" w:pos="5355"/>
              </w:tabs>
              <w:jc w:val="center"/>
              <w:rPr>
                <w:sz w:val="28"/>
                <w:szCs w:val="28"/>
              </w:rPr>
            </w:pPr>
          </w:p>
        </w:tc>
        <w:tc>
          <w:tcPr>
            <w:tcW w:w="992" w:type="dxa"/>
            <w:textDirection w:val="btLr"/>
            <w:vAlign w:val="center"/>
          </w:tcPr>
          <w:p w:rsidR="00401CA2" w:rsidRPr="00FB523E" w:rsidRDefault="00401CA2" w:rsidP="00401CA2">
            <w:pPr>
              <w:tabs>
                <w:tab w:val="left" w:pos="5355"/>
              </w:tabs>
              <w:jc w:val="center"/>
              <w:rPr>
                <w:sz w:val="28"/>
                <w:szCs w:val="28"/>
              </w:rPr>
            </w:pPr>
            <w:r w:rsidRPr="00FB523E">
              <w:rPr>
                <w:sz w:val="28"/>
                <w:szCs w:val="28"/>
              </w:rPr>
              <w:t>ОК - 3</w:t>
            </w:r>
          </w:p>
        </w:tc>
        <w:tc>
          <w:tcPr>
            <w:tcW w:w="851" w:type="dxa"/>
            <w:textDirection w:val="btLr"/>
            <w:vAlign w:val="center"/>
          </w:tcPr>
          <w:p w:rsidR="00401CA2" w:rsidRPr="00FB523E" w:rsidRDefault="00401CA2" w:rsidP="00401CA2">
            <w:pPr>
              <w:tabs>
                <w:tab w:val="left" w:pos="5355"/>
              </w:tabs>
              <w:jc w:val="center"/>
              <w:rPr>
                <w:sz w:val="28"/>
                <w:szCs w:val="28"/>
              </w:rPr>
            </w:pPr>
            <w:r w:rsidRPr="00FB523E">
              <w:rPr>
                <w:sz w:val="28"/>
                <w:szCs w:val="28"/>
              </w:rPr>
              <w:t>ПК - 6</w:t>
            </w:r>
          </w:p>
          <w:p w:rsidR="00401CA2" w:rsidRPr="00FB523E" w:rsidRDefault="00401CA2" w:rsidP="00401CA2">
            <w:pPr>
              <w:shd w:val="clear" w:color="auto" w:fill="FFFFFF"/>
              <w:ind w:firstLine="284"/>
              <w:jc w:val="center"/>
              <w:rPr>
                <w:b/>
                <w:sz w:val="28"/>
                <w:szCs w:val="28"/>
              </w:rPr>
            </w:pPr>
          </w:p>
        </w:tc>
        <w:tc>
          <w:tcPr>
            <w:tcW w:w="1417" w:type="dxa"/>
            <w:vMerge/>
            <w:textDirection w:val="btLr"/>
            <w:vAlign w:val="center"/>
          </w:tcPr>
          <w:p w:rsidR="00401CA2" w:rsidRPr="00FB523E" w:rsidRDefault="00401CA2" w:rsidP="00401CA2">
            <w:pPr>
              <w:tabs>
                <w:tab w:val="left" w:pos="5355"/>
              </w:tabs>
              <w:ind w:left="113" w:right="113"/>
              <w:jc w:val="center"/>
              <w:rPr>
                <w:sz w:val="28"/>
                <w:szCs w:val="28"/>
              </w:rPr>
            </w:pPr>
          </w:p>
        </w:tc>
        <w:tc>
          <w:tcPr>
            <w:tcW w:w="1134" w:type="dxa"/>
            <w:vMerge/>
            <w:textDirection w:val="btLr"/>
            <w:vAlign w:val="center"/>
          </w:tcPr>
          <w:p w:rsidR="00401CA2" w:rsidRPr="00FB523E" w:rsidRDefault="00401CA2" w:rsidP="00401CA2">
            <w:pPr>
              <w:tabs>
                <w:tab w:val="left" w:pos="5355"/>
              </w:tabs>
              <w:ind w:left="113" w:right="113"/>
              <w:jc w:val="center"/>
              <w:rPr>
                <w:sz w:val="28"/>
                <w:szCs w:val="28"/>
              </w:rPr>
            </w:pPr>
          </w:p>
        </w:tc>
      </w:tr>
      <w:tr w:rsidR="004959B4" w:rsidRPr="00FB523E" w:rsidTr="003B665F">
        <w:tc>
          <w:tcPr>
            <w:tcW w:w="4962" w:type="dxa"/>
          </w:tcPr>
          <w:p w:rsidR="004959B4" w:rsidRPr="00FB523E" w:rsidRDefault="004959B4" w:rsidP="0091302D">
            <w:pPr>
              <w:rPr>
                <w:sz w:val="28"/>
                <w:szCs w:val="28"/>
              </w:rPr>
            </w:pPr>
            <w:r w:rsidRPr="00FB523E">
              <w:rPr>
                <w:sz w:val="28"/>
                <w:szCs w:val="28"/>
              </w:rPr>
              <w:t>Тема 1. Понятие, предмет, метод и система криминологии. История криминологии. Современные криминологические теории</w:t>
            </w:r>
          </w:p>
        </w:tc>
        <w:tc>
          <w:tcPr>
            <w:tcW w:w="709" w:type="dxa"/>
          </w:tcPr>
          <w:p w:rsidR="004959B4" w:rsidRPr="00FB523E" w:rsidRDefault="004959B4" w:rsidP="0091302D">
            <w:pPr>
              <w:widowControl w:val="0"/>
              <w:autoSpaceDE w:val="0"/>
              <w:autoSpaceDN w:val="0"/>
              <w:adjustRightInd w:val="0"/>
              <w:jc w:val="center"/>
              <w:rPr>
                <w:bCs/>
                <w:sz w:val="28"/>
                <w:szCs w:val="28"/>
              </w:rPr>
            </w:pPr>
            <w:r w:rsidRPr="00FB523E">
              <w:rPr>
                <w:bCs/>
                <w:sz w:val="28"/>
                <w:szCs w:val="28"/>
              </w:rPr>
              <w:t>11</w:t>
            </w:r>
          </w:p>
        </w:tc>
        <w:tc>
          <w:tcPr>
            <w:tcW w:w="992" w:type="dxa"/>
          </w:tcPr>
          <w:p w:rsidR="004959B4" w:rsidRPr="00FB523E" w:rsidRDefault="004959B4" w:rsidP="00401CA2">
            <w:pPr>
              <w:tabs>
                <w:tab w:val="left" w:pos="5355"/>
              </w:tabs>
              <w:spacing w:line="360" w:lineRule="auto"/>
              <w:jc w:val="center"/>
              <w:rPr>
                <w:sz w:val="28"/>
                <w:szCs w:val="28"/>
              </w:rPr>
            </w:pPr>
            <w:r w:rsidRPr="00FB523E">
              <w:rPr>
                <w:sz w:val="28"/>
                <w:szCs w:val="28"/>
              </w:rPr>
              <w:t>+</w:t>
            </w:r>
          </w:p>
        </w:tc>
        <w:tc>
          <w:tcPr>
            <w:tcW w:w="851" w:type="dxa"/>
          </w:tcPr>
          <w:p w:rsidR="004959B4" w:rsidRPr="00FB523E" w:rsidRDefault="004959B4" w:rsidP="00401CA2">
            <w:pPr>
              <w:tabs>
                <w:tab w:val="left" w:pos="5355"/>
              </w:tabs>
              <w:spacing w:line="360" w:lineRule="auto"/>
              <w:jc w:val="center"/>
              <w:rPr>
                <w:sz w:val="28"/>
                <w:szCs w:val="28"/>
              </w:rPr>
            </w:pPr>
          </w:p>
        </w:tc>
        <w:tc>
          <w:tcPr>
            <w:tcW w:w="1417" w:type="dxa"/>
          </w:tcPr>
          <w:p w:rsidR="004959B4" w:rsidRPr="00FB523E" w:rsidRDefault="004959B4" w:rsidP="003B665F">
            <w:pPr>
              <w:tabs>
                <w:tab w:val="left" w:pos="5355"/>
              </w:tabs>
              <w:jc w:val="center"/>
              <w:rPr>
                <w:sz w:val="28"/>
                <w:szCs w:val="28"/>
              </w:rPr>
            </w:pPr>
            <w:r w:rsidRPr="00FB523E">
              <w:rPr>
                <w:sz w:val="28"/>
                <w:szCs w:val="28"/>
              </w:rPr>
              <w:t>Л, ПЗ, СРС</w:t>
            </w:r>
            <w:r w:rsidR="006F2DED">
              <w:rPr>
                <w:sz w:val="28"/>
                <w:szCs w:val="28"/>
              </w:rPr>
              <w:t>, ВК</w:t>
            </w:r>
          </w:p>
        </w:tc>
        <w:tc>
          <w:tcPr>
            <w:tcW w:w="1134" w:type="dxa"/>
          </w:tcPr>
          <w:p w:rsidR="004959B4" w:rsidRPr="00FB523E" w:rsidRDefault="004959B4" w:rsidP="00085C69">
            <w:pPr>
              <w:tabs>
                <w:tab w:val="left" w:pos="5355"/>
              </w:tabs>
              <w:jc w:val="center"/>
              <w:rPr>
                <w:sz w:val="28"/>
                <w:szCs w:val="28"/>
              </w:rPr>
            </w:pPr>
            <w:r w:rsidRPr="00FB523E">
              <w:rPr>
                <w:sz w:val="28"/>
                <w:szCs w:val="28"/>
              </w:rPr>
              <w:t xml:space="preserve">УО </w:t>
            </w:r>
          </w:p>
        </w:tc>
      </w:tr>
      <w:tr w:rsidR="004959B4" w:rsidRPr="00FB523E" w:rsidTr="003B665F">
        <w:tc>
          <w:tcPr>
            <w:tcW w:w="4962" w:type="dxa"/>
          </w:tcPr>
          <w:p w:rsidR="004959B4" w:rsidRPr="00FB523E" w:rsidRDefault="004959B4" w:rsidP="0091302D">
            <w:pPr>
              <w:rPr>
                <w:sz w:val="28"/>
                <w:szCs w:val="28"/>
              </w:rPr>
            </w:pPr>
            <w:r w:rsidRPr="00FB523E">
              <w:rPr>
                <w:sz w:val="28"/>
                <w:szCs w:val="28"/>
              </w:rPr>
              <w:t>Тема 2. Преступность и её основные характеристики. Причины и условия преступности</w:t>
            </w:r>
          </w:p>
        </w:tc>
        <w:tc>
          <w:tcPr>
            <w:tcW w:w="709" w:type="dxa"/>
          </w:tcPr>
          <w:p w:rsidR="004959B4" w:rsidRPr="00FB523E" w:rsidRDefault="004959B4" w:rsidP="0091302D">
            <w:pPr>
              <w:widowControl w:val="0"/>
              <w:autoSpaceDE w:val="0"/>
              <w:autoSpaceDN w:val="0"/>
              <w:adjustRightInd w:val="0"/>
              <w:jc w:val="center"/>
              <w:rPr>
                <w:bCs/>
                <w:sz w:val="28"/>
                <w:szCs w:val="28"/>
              </w:rPr>
            </w:pPr>
            <w:r w:rsidRPr="00FB523E">
              <w:rPr>
                <w:bCs/>
                <w:sz w:val="28"/>
                <w:szCs w:val="28"/>
              </w:rPr>
              <w:t>11</w:t>
            </w:r>
          </w:p>
        </w:tc>
        <w:tc>
          <w:tcPr>
            <w:tcW w:w="992" w:type="dxa"/>
          </w:tcPr>
          <w:p w:rsidR="004959B4" w:rsidRPr="00FB523E" w:rsidRDefault="004959B4" w:rsidP="00401CA2">
            <w:pPr>
              <w:tabs>
                <w:tab w:val="left" w:pos="5355"/>
              </w:tabs>
              <w:spacing w:line="360" w:lineRule="auto"/>
              <w:jc w:val="center"/>
              <w:rPr>
                <w:sz w:val="28"/>
                <w:szCs w:val="28"/>
              </w:rPr>
            </w:pPr>
            <w:r w:rsidRPr="00FB523E">
              <w:rPr>
                <w:sz w:val="28"/>
                <w:szCs w:val="28"/>
              </w:rPr>
              <w:t>+</w:t>
            </w:r>
          </w:p>
        </w:tc>
        <w:tc>
          <w:tcPr>
            <w:tcW w:w="851" w:type="dxa"/>
          </w:tcPr>
          <w:p w:rsidR="004959B4" w:rsidRPr="00FB523E" w:rsidRDefault="004959B4" w:rsidP="00401CA2">
            <w:pPr>
              <w:tabs>
                <w:tab w:val="left" w:pos="5355"/>
              </w:tabs>
              <w:spacing w:line="360" w:lineRule="auto"/>
              <w:jc w:val="center"/>
              <w:rPr>
                <w:sz w:val="28"/>
                <w:szCs w:val="28"/>
              </w:rPr>
            </w:pPr>
            <w:r w:rsidRPr="00FB523E">
              <w:rPr>
                <w:sz w:val="28"/>
                <w:szCs w:val="28"/>
              </w:rPr>
              <w:t>+</w:t>
            </w:r>
          </w:p>
        </w:tc>
        <w:tc>
          <w:tcPr>
            <w:tcW w:w="1417" w:type="dxa"/>
          </w:tcPr>
          <w:p w:rsidR="004959B4" w:rsidRPr="00FB523E" w:rsidRDefault="004959B4" w:rsidP="003B665F">
            <w:pPr>
              <w:jc w:val="center"/>
              <w:rPr>
                <w:sz w:val="28"/>
                <w:szCs w:val="28"/>
              </w:rPr>
            </w:pPr>
            <w:r w:rsidRPr="00FB523E">
              <w:rPr>
                <w:sz w:val="28"/>
                <w:szCs w:val="28"/>
              </w:rPr>
              <w:t>Л, ПЗ, СРС</w:t>
            </w:r>
          </w:p>
        </w:tc>
        <w:tc>
          <w:tcPr>
            <w:tcW w:w="1134" w:type="dxa"/>
          </w:tcPr>
          <w:p w:rsidR="004959B4" w:rsidRPr="00FB523E" w:rsidRDefault="00735D16" w:rsidP="003B665F">
            <w:pPr>
              <w:tabs>
                <w:tab w:val="left" w:pos="5355"/>
              </w:tabs>
              <w:jc w:val="center"/>
              <w:rPr>
                <w:sz w:val="28"/>
                <w:szCs w:val="28"/>
              </w:rPr>
            </w:pPr>
            <w:r>
              <w:rPr>
                <w:sz w:val="28"/>
                <w:szCs w:val="28"/>
              </w:rPr>
              <w:t>УЗ</w:t>
            </w:r>
            <w:r w:rsidRPr="00FB523E">
              <w:rPr>
                <w:sz w:val="28"/>
                <w:szCs w:val="28"/>
              </w:rPr>
              <w:t>,</w:t>
            </w:r>
            <w:r w:rsidR="004959B4" w:rsidRPr="00FB523E">
              <w:rPr>
                <w:sz w:val="28"/>
                <w:szCs w:val="28"/>
              </w:rPr>
              <w:t>УО</w:t>
            </w:r>
          </w:p>
        </w:tc>
      </w:tr>
      <w:tr w:rsidR="004959B4" w:rsidRPr="00FB523E" w:rsidTr="003B665F">
        <w:tc>
          <w:tcPr>
            <w:tcW w:w="4962" w:type="dxa"/>
          </w:tcPr>
          <w:p w:rsidR="004959B4" w:rsidRPr="00FB523E" w:rsidRDefault="004959B4" w:rsidP="0091302D">
            <w:pPr>
              <w:rPr>
                <w:sz w:val="28"/>
                <w:szCs w:val="28"/>
              </w:rPr>
            </w:pPr>
            <w:r w:rsidRPr="00FB523E">
              <w:rPr>
                <w:sz w:val="28"/>
                <w:szCs w:val="28"/>
              </w:rPr>
              <w:t>Тема 3. Личность преступника</w:t>
            </w:r>
          </w:p>
        </w:tc>
        <w:tc>
          <w:tcPr>
            <w:tcW w:w="709" w:type="dxa"/>
          </w:tcPr>
          <w:p w:rsidR="004959B4" w:rsidRPr="00FB523E" w:rsidRDefault="004959B4" w:rsidP="0091302D">
            <w:pPr>
              <w:jc w:val="center"/>
              <w:rPr>
                <w:sz w:val="28"/>
                <w:szCs w:val="28"/>
              </w:rPr>
            </w:pPr>
            <w:r w:rsidRPr="00FB523E">
              <w:rPr>
                <w:bCs/>
                <w:sz w:val="28"/>
                <w:szCs w:val="28"/>
              </w:rPr>
              <w:t>11</w:t>
            </w:r>
          </w:p>
        </w:tc>
        <w:tc>
          <w:tcPr>
            <w:tcW w:w="992" w:type="dxa"/>
          </w:tcPr>
          <w:p w:rsidR="004959B4" w:rsidRPr="00FB523E" w:rsidRDefault="004959B4" w:rsidP="00401CA2">
            <w:pPr>
              <w:tabs>
                <w:tab w:val="left" w:pos="5355"/>
              </w:tabs>
              <w:spacing w:line="360" w:lineRule="auto"/>
              <w:jc w:val="center"/>
              <w:rPr>
                <w:sz w:val="28"/>
                <w:szCs w:val="28"/>
              </w:rPr>
            </w:pPr>
            <w:r w:rsidRPr="00FB523E">
              <w:rPr>
                <w:sz w:val="28"/>
                <w:szCs w:val="28"/>
              </w:rPr>
              <w:t>+</w:t>
            </w:r>
          </w:p>
        </w:tc>
        <w:tc>
          <w:tcPr>
            <w:tcW w:w="851" w:type="dxa"/>
          </w:tcPr>
          <w:p w:rsidR="004959B4" w:rsidRPr="00FB523E" w:rsidRDefault="004959B4" w:rsidP="00401CA2">
            <w:pPr>
              <w:tabs>
                <w:tab w:val="left" w:pos="5355"/>
              </w:tabs>
              <w:spacing w:line="360" w:lineRule="auto"/>
              <w:jc w:val="center"/>
              <w:rPr>
                <w:sz w:val="28"/>
                <w:szCs w:val="28"/>
              </w:rPr>
            </w:pPr>
            <w:r w:rsidRPr="00FB523E">
              <w:rPr>
                <w:sz w:val="28"/>
                <w:szCs w:val="28"/>
              </w:rPr>
              <w:t>+</w:t>
            </w:r>
          </w:p>
        </w:tc>
        <w:tc>
          <w:tcPr>
            <w:tcW w:w="1417" w:type="dxa"/>
          </w:tcPr>
          <w:p w:rsidR="004959B4" w:rsidRPr="00FB523E" w:rsidRDefault="004959B4" w:rsidP="003B665F">
            <w:pPr>
              <w:jc w:val="center"/>
              <w:rPr>
                <w:sz w:val="28"/>
                <w:szCs w:val="28"/>
              </w:rPr>
            </w:pPr>
            <w:r w:rsidRPr="00FB523E">
              <w:rPr>
                <w:sz w:val="28"/>
                <w:szCs w:val="28"/>
              </w:rPr>
              <w:t>Л, ПЗ, СРС</w:t>
            </w:r>
          </w:p>
        </w:tc>
        <w:tc>
          <w:tcPr>
            <w:tcW w:w="1134" w:type="dxa"/>
          </w:tcPr>
          <w:p w:rsidR="004959B4" w:rsidRPr="00FB523E" w:rsidRDefault="00735D16" w:rsidP="003B665F">
            <w:pPr>
              <w:jc w:val="center"/>
              <w:rPr>
                <w:sz w:val="28"/>
                <w:szCs w:val="28"/>
              </w:rPr>
            </w:pPr>
            <w:r>
              <w:rPr>
                <w:sz w:val="28"/>
                <w:szCs w:val="28"/>
              </w:rPr>
              <w:t>УЗ</w:t>
            </w:r>
            <w:r w:rsidRPr="00FB523E">
              <w:rPr>
                <w:sz w:val="28"/>
                <w:szCs w:val="28"/>
              </w:rPr>
              <w:t>,</w:t>
            </w:r>
            <w:r w:rsidR="004959B4" w:rsidRPr="00FB523E">
              <w:rPr>
                <w:sz w:val="28"/>
                <w:szCs w:val="28"/>
              </w:rPr>
              <w:t xml:space="preserve"> УО</w:t>
            </w:r>
          </w:p>
        </w:tc>
      </w:tr>
      <w:tr w:rsidR="004959B4" w:rsidRPr="00FB523E" w:rsidTr="003B665F">
        <w:tc>
          <w:tcPr>
            <w:tcW w:w="4962" w:type="dxa"/>
          </w:tcPr>
          <w:p w:rsidR="004959B4" w:rsidRPr="00FB523E" w:rsidRDefault="004959B4" w:rsidP="0091302D">
            <w:pPr>
              <w:rPr>
                <w:sz w:val="28"/>
                <w:szCs w:val="28"/>
              </w:rPr>
            </w:pPr>
            <w:r w:rsidRPr="00FB523E">
              <w:rPr>
                <w:sz w:val="28"/>
                <w:szCs w:val="28"/>
              </w:rPr>
              <w:t>Тема 4. Механизм совершения конкретного преступления</w:t>
            </w:r>
          </w:p>
        </w:tc>
        <w:tc>
          <w:tcPr>
            <w:tcW w:w="709" w:type="dxa"/>
          </w:tcPr>
          <w:p w:rsidR="004959B4" w:rsidRPr="00FB523E" w:rsidRDefault="004959B4" w:rsidP="0091302D">
            <w:pPr>
              <w:jc w:val="center"/>
              <w:rPr>
                <w:sz w:val="28"/>
                <w:szCs w:val="28"/>
              </w:rPr>
            </w:pPr>
            <w:r w:rsidRPr="00FB523E">
              <w:rPr>
                <w:bCs/>
                <w:sz w:val="28"/>
                <w:szCs w:val="28"/>
              </w:rPr>
              <w:t>11</w:t>
            </w:r>
          </w:p>
        </w:tc>
        <w:tc>
          <w:tcPr>
            <w:tcW w:w="992" w:type="dxa"/>
          </w:tcPr>
          <w:p w:rsidR="004959B4" w:rsidRPr="00FB523E" w:rsidRDefault="004959B4" w:rsidP="00401CA2">
            <w:pPr>
              <w:tabs>
                <w:tab w:val="left" w:pos="5355"/>
              </w:tabs>
              <w:spacing w:line="360" w:lineRule="auto"/>
              <w:jc w:val="center"/>
              <w:rPr>
                <w:sz w:val="28"/>
                <w:szCs w:val="28"/>
              </w:rPr>
            </w:pPr>
            <w:r w:rsidRPr="00FB523E">
              <w:rPr>
                <w:sz w:val="28"/>
                <w:szCs w:val="28"/>
              </w:rPr>
              <w:t>+</w:t>
            </w:r>
          </w:p>
        </w:tc>
        <w:tc>
          <w:tcPr>
            <w:tcW w:w="851" w:type="dxa"/>
          </w:tcPr>
          <w:p w:rsidR="004959B4" w:rsidRPr="00FB523E" w:rsidRDefault="004959B4" w:rsidP="003B665F">
            <w:pPr>
              <w:tabs>
                <w:tab w:val="left" w:pos="5355"/>
              </w:tabs>
              <w:spacing w:line="360" w:lineRule="auto"/>
              <w:jc w:val="center"/>
              <w:rPr>
                <w:sz w:val="28"/>
                <w:szCs w:val="28"/>
              </w:rPr>
            </w:pPr>
            <w:r w:rsidRPr="00FB523E">
              <w:rPr>
                <w:sz w:val="28"/>
                <w:szCs w:val="28"/>
              </w:rPr>
              <w:t>+</w:t>
            </w:r>
          </w:p>
        </w:tc>
        <w:tc>
          <w:tcPr>
            <w:tcW w:w="1417" w:type="dxa"/>
          </w:tcPr>
          <w:p w:rsidR="004959B4" w:rsidRPr="00FB523E" w:rsidRDefault="004959B4" w:rsidP="003B665F">
            <w:pPr>
              <w:jc w:val="center"/>
              <w:rPr>
                <w:sz w:val="28"/>
                <w:szCs w:val="28"/>
              </w:rPr>
            </w:pPr>
            <w:r w:rsidRPr="00FB523E">
              <w:rPr>
                <w:sz w:val="28"/>
                <w:szCs w:val="28"/>
              </w:rPr>
              <w:t>Л, ПЗ, СРС</w:t>
            </w:r>
          </w:p>
        </w:tc>
        <w:tc>
          <w:tcPr>
            <w:tcW w:w="1134" w:type="dxa"/>
          </w:tcPr>
          <w:p w:rsidR="004959B4" w:rsidRPr="00FB523E" w:rsidRDefault="00735D16" w:rsidP="003B665F">
            <w:pPr>
              <w:jc w:val="center"/>
              <w:rPr>
                <w:sz w:val="28"/>
                <w:szCs w:val="28"/>
              </w:rPr>
            </w:pPr>
            <w:r>
              <w:rPr>
                <w:sz w:val="28"/>
                <w:szCs w:val="28"/>
              </w:rPr>
              <w:t>УЗ</w:t>
            </w:r>
            <w:r w:rsidRPr="00FB523E">
              <w:rPr>
                <w:sz w:val="28"/>
                <w:szCs w:val="28"/>
              </w:rPr>
              <w:t>,</w:t>
            </w:r>
            <w:r w:rsidR="004959B4" w:rsidRPr="00FB523E">
              <w:rPr>
                <w:sz w:val="28"/>
                <w:szCs w:val="28"/>
              </w:rPr>
              <w:t xml:space="preserve"> УО</w:t>
            </w:r>
          </w:p>
        </w:tc>
      </w:tr>
      <w:tr w:rsidR="004959B4" w:rsidRPr="00FB523E" w:rsidTr="003B665F">
        <w:tc>
          <w:tcPr>
            <w:tcW w:w="4962" w:type="dxa"/>
          </w:tcPr>
          <w:p w:rsidR="004959B4" w:rsidRPr="00FB523E" w:rsidRDefault="004959B4" w:rsidP="0091302D">
            <w:pPr>
              <w:rPr>
                <w:sz w:val="28"/>
                <w:szCs w:val="28"/>
              </w:rPr>
            </w:pPr>
            <w:r w:rsidRPr="00FB523E">
              <w:rPr>
                <w:sz w:val="28"/>
                <w:szCs w:val="28"/>
              </w:rPr>
              <w:t>Тема 5. Организация и методика криминологических исследований. Криминологическое прогнозирование и планирование борьбы с преступностью</w:t>
            </w:r>
          </w:p>
        </w:tc>
        <w:tc>
          <w:tcPr>
            <w:tcW w:w="709" w:type="dxa"/>
          </w:tcPr>
          <w:p w:rsidR="004959B4" w:rsidRPr="00FB523E" w:rsidRDefault="004959B4" w:rsidP="0091302D">
            <w:pPr>
              <w:jc w:val="center"/>
              <w:rPr>
                <w:sz w:val="28"/>
                <w:szCs w:val="28"/>
              </w:rPr>
            </w:pPr>
            <w:r w:rsidRPr="00FB523E">
              <w:rPr>
                <w:bCs/>
                <w:sz w:val="28"/>
                <w:szCs w:val="28"/>
              </w:rPr>
              <w:t>11</w:t>
            </w:r>
          </w:p>
        </w:tc>
        <w:tc>
          <w:tcPr>
            <w:tcW w:w="992" w:type="dxa"/>
          </w:tcPr>
          <w:p w:rsidR="004959B4" w:rsidRPr="00FB523E" w:rsidRDefault="004959B4" w:rsidP="003B665F">
            <w:pPr>
              <w:jc w:val="center"/>
              <w:rPr>
                <w:sz w:val="28"/>
                <w:szCs w:val="28"/>
              </w:rPr>
            </w:pPr>
            <w:r w:rsidRPr="00FB523E">
              <w:rPr>
                <w:sz w:val="28"/>
                <w:szCs w:val="28"/>
              </w:rPr>
              <w:t>+</w:t>
            </w:r>
          </w:p>
        </w:tc>
        <w:tc>
          <w:tcPr>
            <w:tcW w:w="851" w:type="dxa"/>
          </w:tcPr>
          <w:p w:rsidR="004959B4" w:rsidRPr="00FB523E" w:rsidRDefault="004959B4" w:rsidP="003B665F">
            <w:pPr>
              <w:tabs>
                <w:tab w:val="left" w:pos="5355"/>
              </w:tabs>
              <w:spacing w:line="360" w:lineRule="auto"/>
              <w:jc w:val="center"/>
              <w:rPr>
                <w:sz w:val="28"/>
                <w:szCs w:val="28"/>
              </w:rPr>
            </w:pPr>
            <w:r w:rsidRPr="00FB523E">
              <w:rPr>
                <w:sz w:val="28"/>
                <w:szCs w:val="28"/>
              </w:rPr>
              <w:t>+</w:t>
            </w:r>
          </w:p>
        </w:tc>
        <w:tc>
          <w:tcPr>
            <w:tcW w:w="1417" w:type="dxa"/>
          </w:tcPr>
          <w:p w:rsidR="004959B4" w:rsidRPr="00FB523E" w:rsidRDefault="004959B4" w:rsidP="003B665F">
            <w:pPr>
              <w:jc w:val="center"/>
              <w:rPr>
                <w:sz w:val="28"/>
                <w:szCs w:val="28"/>
              </w:rPr>
            </w:pPr>
            <w:r w:rsidRPr="00FB523E">
              <w:rPr>
                <w:sz w:val="28"/>
                <w:szCs w:val="28"/>
              </w:rPr>
              <w:t>Л, ПЗ, СРС</w:t>
            </w:r>
          </w:p>
        </w:tc>
        <w:tc>
          <w:tcPr>
            <w:tcW w:w="1134" w:type="dxa"/>
          </w:tcPr>
          <w:p w:rsidR="004959B4" w:rsidRPr="00FB523E" w:rsidRDefault="00735D16" w:rsidP="003B665F">
            <w:pPr>
              <w:jc w:val="center"/>
              <w:rPr>
                <w:sz w:val="28"/>
                <w:szCs w:val="28"/>
              </w:rPr>
            </w:pPr>
            <w:r>
              <w:rPr>
                <w:sz w:val="28"/>
                <w:szCs w:val="28"/>
              </w:rPr>
              <w:t>УЗ</w:t>
            </w:r>
            <w:r w:rsidR="004959B4" w:rsidRPr="00FB523E">
              <w:rPr>
                <w:sz w:val="28"/>
                <w:szCs w:val="28"/>
              </w:rPr>
              <w:t>, УО</w:t>
            </w:r>
          </w:p>
        </w:tc>
      </w:tr>
      <w:tr w:rsidR="004959B4" w:rsidRPr="00FB523E" w:rsidTr="003B665F">
        <w:tc>
          <w:tcPr>
            <w:tcW w:w="4962" w:type="dxa"/>
          </w:tcPr>
          <w:p w:rsidR="004959B4" w:rsidRPr="00FB523E" w:rsidRDefault="004959B4" w:rsidP="0091302D">
            <w:pPr>
              <w:rPr>
                <w:sz w:val="28"/>
                <w:szCs w:val="28"/>
              </w:rPr>
            </w:pPr>
            <w:r w:rsidRPr="00FB523E">
              <w:rPr>
                <w:sz w:val="28"/>
                <w:szCs w:val="28"/>
              </w:rPr>
              <w:lastRenderedPageBreak/>
              <w:t>Тема 6. Предупреждение преступности</w:t>
            </w:r>
          </w:p>
        </w:tc>
        <w:tc>
          <w:tcPr>
            <w:tcW w:w="709" w:type="dxa"/>
          </w:tcPr>
          <w:p w:rsidR="004959B4" w:rsidRPr="00FB523E" w:rsidRDefault="004959B4" w:rsidP="0091302D">
            <w:pPr>
              <w:jc w:val="center"/>
              <w:rPr>
                <w:sz w:val="28"/>
                <w:szCs w:val="28"/>
              </w:rPr>
            </w:pPr>
            <w:r w:rsidRPr="00FB523E">
              <w:rPr>
                <w:bCs/>
                <w:sz w:val="28"/>
                <w:szCs w:val="28"/>
              </w:rPr>
              <w:t>11</w:t>
            </w:r>
          </w:p>
        </w:tc>
        <w:tc>
          <w:tcPr>
            <w:tcW w:w="992" w:type="dxa"/>
          </w:tcPr>
          <w:p w:rsidR="004959B4" w:rsidRPr="00FB523E" w:rsidRDefault="004959B4" w:rsidP="003B665F">
            <w:pPr>
              <w:jc w:val="center"/>
              <w:rPr>
                <w:sz w:val="28"/>
                <w:szCs w:val="28"/>
              </w:rPr>
            </w:pPr>
            <w:r w:rsidRPr="00FB523E">
              <w:rPr>
                <w:sz w:val="28"/>
                <w:szCs w:val="28"/>
              </w:rPr>
              <w:t>+</w:t>
            </w:r>
          </w:p>
        </w:tc>
        <w:tc>
          <w:tcPr>
            <w:tcW w:w="851" w:type="dxa"/>
          </w:tcPr>
          <w:p w:rsidR="004959B4" w:rsidRPr="00FB523E" w:rsidRDefault="004959B4" w:rsidP="003B665F">
            <w:pPr>
              <w:tabs>
                <w:tab w:val="left" w:pos="5355"/>
              </w:tabs>
              <w:spacing w:line="360" w:lineRule="auto"/>
              <w:jc w:val="center"/>
              <w:rPr>
                <w:sz w:val="28"/>
                <w:szCs w:val="28"/>
              </w:rPr>
            </w:pPr>
            <w:r w:rsidRPr="00FB523E">
              <w:rPr>
                <w:sz w:val="28"/>
                <w:szCs w:val="28"/>
              </w:rPr>
              <w:t>+</w:t>
            </w:r>
          </w:p>
        </w:tc>
        <w:tc>
          <w:tcPr>
            <w:tcW w:w="1417" w:type="dxa"/>
          </w:tcPr>
          <w:p w:rsidR="004959B4" w:rsidRPr="00FB523E" w:rsidRDefault="004959B4" w:rsidP="003B665F">
            <w:pPr>
              <w:jc w:val="center"/>
              <w:rPr>
                <w:sz w:val="28"/>
                <w:szCs w:val="28"/>
              </w:rPr>
            </w:pPr>
            <w:r w:rsidRPr="00FB523E">
              <w:rPr>
                <w:sz w:val="28"/>
                <w:szCs w:val="28"/>
              </w:rPr>
              <w:t>Л, ПЗ, СРС</w:t>
            </w:r>
          </w:p>
        </w:tc>
        <w:tc>
          <w:tcPr>
            <w:tcW w:w="1134" w:type="dxa"/>
          </w:tcPr>
          <w:p w:rsidR="004959B4" w:rsidRPr="00FB523E" w:rsidRDefault="00735D16" w:rsidP="003B665F">
            <w:pPr>
              <w:jc w:val="center"/>
              <w:rPr>
                <w:sz w:val="28"/>
                <w:szCs w:val="28"/>
              </w:rPr>
            </w:pPr>
            <w:r>
              <w:rPr>
                <w:sz w:val="28"/>
                <w:szCs w:val="28"/>
              </w:rPr>
              <w:t>УЗ</w:t>
            </w:r>
            <w:r w:rsidR="004959B4" w:rsidRPr="00FB523E">
              <w:rPr>
                <w:sz w:val="28"/>
                <w:szCs w:val="28"/>
              </w:rPr>
              <w:t>, УО</w:t>
            </w:r>
          </w:p>
        </w:tc>
      </w:tr>
      <w:tr w:rsidR="004959B4" w:rsidRPr="00FB523E" w:rsidTr="003B665F">
        <w:tc>
          <w:tcPr>
            <w:tcW w:w="4962" w:type="dxa"/>
          </w:tcPr>
          <w:p w:rsidR="004959B4" w:rsidRPr="00FB523E" w:rsidRDefault="004959B4" w:rsidP="0091302D">
            <w:pPr>
              <w:rPr>
                <w:sz w:val="28"/>
                <w:szCs w:val="28"/>
              </w:rPr>
            </w:pPr>
            <w:r w:rsidRPr="00FB523E">
              <w:rPr>
                <w:sz w:val="28"/>
                <w:szCs w:val="28"/>
              </w:rPr>
              <w:t>Тема 7. Криминологическая характеристика и профилактика преступлений в сфере экономики</w:t>
            </w:r>
          </w:p>
        </w:tc>
        <w:tc>
          <w:tcPr>
            <w:tcW w:w="709" w:type="dxa"/>
          </w:tcPr>
          <w:p w:rsidR="004959B4" w:rsidRPr="00FB523E" w:rsidRDefault="004959B4" w:rsidP="0091302D">
            <w:pPr>
              <w:jc w:val="center"/>
              <w:rPr>
                <w:sz w:val="28"/>
                <w:szCs w:val="28"/>
              </w:rPr>
            </w:pPr>
            <w:r w:rsidRPr="00FB523E">
              <w:rPr>
                <w:bCs/>
                <w:sz w:val="28"/>
                <w:szCs w:val="28"/>
              </w:rPr>
              <w:t>11</w:t>
            </w:r>
          </w:p>
        </w:tc>
        <w:tc>
          <w:tcPr>
            <w:tcW w:w="992" w:type="dxa"/>
          </w:tcPr>
          <w:p w:rsidR="004959B4" w:rsidRPr="00FB523E" w:rsidRDefault="004959B4" w:rsidP="003B665F">
            <w:pPr>
              <w:jc w:val="center"/>
              <w:rPr>
                <w:sz w:val="28"/>
                <w:szCs w:val="28"/>
              </w:rPr>
            </w:pPr>
            <w:r w:rsidRPr="00FB523E">
              <w:rPr>
                <w:sz w:val="28"/>
                <w:szCs w:val="28"/>
              </w:rPr>
              <w:t>+</w:t>
            </w:r>
          </w:p>
        </w:tc>
        <w:tc>
          <w:tcPr>
            <w:tcW w:w="851" w:type="dxa"/>
          </w:tcPr>
          <w:p w:rsidR="004959B4" w:rsidRPr="00FB523E" w:rsidRDefault="004959B4" w:rsidP="003B665F">
            <w:pPr>
              <w:jc w:val="center"/>
              <w:rPr>
                <w:sz w:val="28"/>
                <w:szCs w:val="28"/>
              </w:rPr>
            </w:pPr>
            <w:r w:rsidRPr="00FB523E">
              <w:rPr>
                <w:sz w:val="28"/>
                <w:szCs w:val="28"/>
              </w:rPr>
              <w:t>+</w:t>
            </w:r>
          </w:p>
        </w:tc>
        <w:tc>
          <w:tcPr>
            <w:tcW w:w="1417" w:type="dxa"/>
          </w:tcPr>
          <w:p w:rsidR="004959B4" w:rsidRPr="00FB523E" w:rsidRDefault="004959B4" w:rsidP="003B665F">
            <w:pPr>
              <w:jc w:val="center"/>
              <w:rPr>
                <w:sz w:val="28"/>
                <w:szCs w:val="28"/>
              </w:rPr>
            </w:pPr>
            <w:r w:rsidRPr="00FB523E">
              <w:rPr>
                <w:sz w:val="28"/>
                <w:szCs w:val="28"/>
              </w:rPr>
              <w:t>Л, ПЗ, СРС</w:t>
            </w:r>
          </w:p>
        </w:tc>
        <w:tc>
          <w:tcPr>
            <w:tcW w:w="1134" w:type="dxa"/>
          </w:tcPr>
          <w:p w:rsidR="004959B4" w:rsidRPr="00FB523E" w:rsidRDefault="00735D16" w:rsidP="003B665F">
            <w:pPr>
              <w:jc w:val="center"/>
              <w:rPr>
                <w:sz w:val="28"/>
                <w:szCs w:val="28"/>
              </w:rPr>
            </w:pPr>
            <w:r>
              <w:rPr>
                <w:sz w:val="28"/>
                <w:szCs w:val="28"/>
              </w:rPr>
              <w:t>УЗ</w:t>
            </w:r>
            <w:r w:rsidR="004959B4" w:rsidRPr="00FB523E">
              <w:rPr>
                <w:sz w:val="28"/>
                <w:szCs w:val="28"/>
              </w:rPr>
              <w:t>, УО</w:t>
            </w:r>
          </w:p>
        </w:tc>
      </w:tr>
      <w:tr w:rsidR="004959B4" w:rsidRPr="00FB523E" w:rsidTr="003B665F">
        <w:tc>
          <w:tcPr>
            <w:tcW w:w="4962" w:type="dxa"/>
          </w:tcPr>
          <w:p w:rsidR="004959B4" w:rsidRPr="00FB523E" w:rsidRDefault="004959B4" w:rsidP="0091302D">
            <w:pPr>
              <w:rPr>
                <w:sz w:val="28"/>
                <w:szCs w:val="28"/>
              </w:rPr>
            </w:pPr>
            <w:r w:rsidRPr="00FB523E">
              <w:rPr>
                <w:sz w:val="28"/>
                <w:szCs w:val="28"/>
              </w:rPr>
              <w:t>Тема 8. Криминологическая характеристика и профилактика насильственных преступлений</w:t>
            </w:r>
          </w:p>
        </w:tc>
        <w:tc>
          <w:tcPr>
            <w:tcW w:w="709" w:type="dxa"/>
          </w:tcPr>
          <w:p w:rsidR="004959B4" w:rsidRPr="00FB523E" w:rsidRDefault="004959B4" w:rsidP="0091302D">
            <w:pPr>
              <w:jc w:val="center"/>
              <w:rPr>
                <w:sz w:val="28"/>
                <w:szCs w:val="28"/>
              </w:rPr>
            </w:pPr>
            <w:r w:rsidRPr="00FB523E">
              <w:rPr>
                <w:bCs/>
                <w:sz w:val="28"/>
                <w:szCs w:val="28"/>
              </w:rPr>
              <w:t>11</w:t>
            </w:r>
          </w:p>
        </w:tc>
        <w:tc>
          <w:tcPr>
            <w:tcW w:w="992" w:type="dxa"/>
          </w:tcPr>
          <w:p w:rsidR="004959B4" w:rsidRPr="00FB523E" w:rsidRDefault="004959B4" w:rsidP="003B665F">
            <w:pPr>
              <w:jc w:val="center"/>
              <w:rPr>
                <w:sz w:val="28"/>
                <w:szCs w:val="28"/>
              </w:rPr>
            </w:pPr>
            <w:r w:rsidRPr="00FB523E">
              <w:rPr>
                <w:sz w:val="28"/>
                <w:szCs w:val="28"/>
              </w:rPr>
              <w:t>+</w:t>
            </w:r>
          </w:p>
        </w:tc>
        <w:tc>
          <w:tcPr>
            <w:tcW w:w="851" w:type="dxa"/>
          </w:tcPr>
          <w:p w:rsidR="004959B4" w:rsidRPr="00FB523E" w:rsidRDefault="004959B4" w:rsidP="003B665F">
            <w:pPr>
              <w:jc w:val="center"/>
              <w:rPr>
                <w:sz w:val="28"/>
                <w:szCs w:val="28"/>
              </w:rPr>
            </w:pPr>
            <w:r w:rsidRPr="00FB523E">
              <w:rPr>
                <w:sz w:val="28"/>
                <w:szCs w:val="28"/>
              </w:rPr>
              <w:t>+</w:t>
            </w:r>
          </w:p>
        </w:tc>
        <w:tc>
          <w:tcPr>
            <w:tcW w:w="1417" w:type="dxa"/>
          </w:tcPr>
          <w:p w:rsidR="004959B4" w:rsidRPr="00FB523E" w:rsidRDefault="004959B4" w:rsidP="003B665F">
            <w:pPr>
              <w:jc w:val="center"/>
              <w:rPr>
                <w:sz w:val="28"/>
                <w:szCs w:val="28"/>
              </w:rPr>
            </w:pPr>
            <w:r w:rsidRPr="00FB523E">
              <w:rPr>
                <w:sz w:val="28"/>
                <w:szCs w:val="28"/>
              </w:rPr>
              <w:t>Л, ПЗ, СРС</w:t>
            </w:r>
          </w:p>
        </w:tc>
        <w:tc>
          <w:tcPr>
            <w:tcW w:w="1134" w:type="dxa"/>
          </w:tcPr>
          <w:p w:rsidR="004959B4" w:rsidRPr="00FB523E" w:rsidRDefault="00735D16" w:rsidP="003B665F">
            <w:pPr>
              <w:jc w:val="center"/>
              <w:rPr>
                <w:sz w:val="28"/>
                <w:szCs w:val="28"/>
              </w:rPr>
            </w:pPr>
            <w:r>
              <w:rPr>
                <w:sz w:val="28"/>
                <w:szCs w:val="28"/>
              </w:rPr>
              <w:t>УЗ</w:t>
            </w:r>
            <w:r w:rsidR="004959B4" w:rsidRPr="00FB523E">
              <w:rPr>
                <w:sz w:val="28"/>
                <w:szCs w:val="28"/>
              </w:rPr>
              <w:t>, УО</w:t>
            </w:r>
          </w:p>
        </w:tc>
      </w:tr>
      <w:tr w:rsidR="004959B4" w:rsidRPr="00FB523E" w:rsidTr="003B665F">
        <w:tc>
          <w:tcPr>
            <w:tcW w:w="4962" w:type="dxa"/>
          </w:tcPr>
          <w:p w:rsidR="004959B4" w:rsidRPr="00FB523E" w:rsidRDefault="004959B4" w:rsidP="0091302D">
            <w:pPr>
              <w:rPr>
                <w:sz w:val="28"/>
                <w:szCs w:val="28"/>
              </w:rPr>
            </w:pPr>
            <w:r w:rsidRPr="00FB523E">
              <w:rPr>
                <w:sz w:val="28"/>
                <w:szCs w:val="28"/>
              </w:rPr>
              <w:t>Тема 9. Криминологическая характеристика и профилактика рецидивной, профессиональной, групповой и организованной преступности</w:t>
            </w:r>
          </w:p>
        </w:tc>
        <w:tc>
          <w:tcPr>
            <w:tcW w:w="709" w:type="dxa"/>
          </w:tcPr>
          <w:p w:rsidR="004959B4" w:rsidRPr="00FB523E" w:rsidRDefault="004959B4" w:rsidP="0091302D">
            <w:pPr>
              <w:jc w:val="center"/>
              <w:rPr>
                <w:sz w:val="28"/>
                <w:szCs w:val="28"/>
              </w:rPr>
            </w:pPr>
            <w:r w:rsidRPr="00FB523E">
              <w:rPr>
                <w:bCs/>
                <w:sz w:val="28"/>
                <w:szCs w:val="28"/>
              </w:rPr>
              <w:t>11</w:t>
            </w:r>
          </w:p>
        </w:tc>
        <w:tc>
          <w:tcPr>
            <w:tcW w:w="992" w:type="dxa"/>
          </w:tcPr>
          <w:p w:rsidR="004959B4" w:rsidRPr="00FB523E" w:rsidRDefault="004959B4" w:rsidP="003B665F">
            <w:pPr>
              <w:jc w:val="center"/>
              <w:rPr>
                <w:sz w:val="28"/>
                <w:szCs w:val="28"/>
              </w:rPr>
            </w:pPr>
            <w:r w:rsidRPr="00FB523E">
              <w:rPr>
                <w:sz w:val="28"/>
                <w:szCs w:val="28"/>
              </w:rPr>
              <w:t>+</w:t>
            </w:r>
          </w:p>
        </w:tc>
        <w:tc>
          <w:tcPr>
            <w:tcW w:w="851" w:type="dxa"/>
          </w:tcPr>
          <w:p w:rsidR="004959B4" w:rsidRPr="00FB523E" w:rsidRDefault="004959B4" w:rsidP="003B665F">
            <w:pPr>
              <w:jc w:val="center"/>
              <w:rPr>
                <w:sz w:val="28"/>
                <w:szCs w:val="28"/>
              </w:rPr>
            </w:pPr>
            <w:r w:rsidRPr="00FB523E">
              <w:rPr>
                <w:sz w:val="28"/>
                <w:szCs w:val="28"/>
              </w:rPr>
              <w:t>+</w:t>
            </w:r>
          </w:p>
        </w:tc>
        <w:tc>
          <w:tcPr>
            <w:tcW w:w="1417" w:type="dxa"/>
          </w:tcPr>
          <w:p w:rsidR="004959B4" w:rsidRPr="00FB523E" w:rsidRDefault="004959B4" w:rsidP="003B665F">
            <w:pPr>
              <w:jc w:val="center"/>
              <w:rPr>
                <w:sz w:val="28"/>
                <w:szCs w:val="28"/>
              </w:rPr>
            </w:pPr>
            <w:r w:rsidRPr="00FB523E">
              <w:rPr>
                <w:sz w:val="28"/>
                <w:szCs w:val="28"/>
              </w:rPr>
              <w:t>Л, ПЗ, СРС</w:t>
            </w:r>
          </w:p>
        </w:tc>
        <w:tc>
          <w:tcPr>
            <w:tcW w:w="1134" w:type="dxa"/>
          </w:tcPr>
          <w:p w:rsidR="004959B4" w:rsidRPr="00FB523E" w:rsidRDefault="00735D16" w:rsidP="003B665F">
            <w:pPr>
              <w:jc w:val="center"/>
              <w:rPr>
                <w:sz w:val="28"/>
                <w:szCs w:val="28"/>
              </w:rPr>
            </w:pPr>
            <w:r>
              <w:rPr>
                <w:sz w:val="28"/>
                <w:szCs w:val="28"/>
              </w:rPr>
              <w:t>УЗ</w:t>
            </w:r>
            <w:r w:rsidR="004959B4" w:rsidRPr="00FB523E">
              <w:rPr>
                <w:sz w:val="28"/>
                <w:szCs w:val="28"/>
              </w:rPr>
              <w:t>, УО</w:t>
            </w:r>
          </w:p>
        </w:tc>
      </w:tr>
      <w:tr w:rsidR="0091302D" w:rsidRPr="00FB523E" w:rsidTr="003B665F">
        <w:tc>
          <w:tcPr>
            <w:tcW w:w="4962" w:type="dxa"/>
          </w:tcPr>
          <w:p w:rsidR="0091302D" w:rsidRPr="00FB523E" w:rsidRDefault="0091302D" w:rsidP="0091302D">
            <w:pPr>
              <w:rPr>
                <w:sz w:val="28"/>
                <w:szCs w:val="28"/>
              </w:rPr>
            </w:pPr>
            <w:r w:rsidRPr="00FB523E">
              <w:rPr>
                <w:sz w:val="28"/>
                <w:szCs w:val="28"/>
              </w:rPr>
              <w:t>Тема 10. Криминологическая характеристика и профилактика преступности несовершеннолетних и молодёжи</w:t>
            </w:r>
          </w:p>
        </w:tc>
        <w:tc>
          <w:tcPr>
            <w:tcW w:w="709" w:type="dxa"/>
          </w:tcPr>
          <w:p w:rsidR="0091302D" w:rsidRPr="00FB523E" w:rsidRDefault="0091302D" w:rsidP="0091302D">
            <w:pPr>
              <w:jc w:val="center"/>
              <w:rPr>
                <w:sz w:val="28"/>
                <w:szCs w:val="28"/>
              </w:rPr>
            </w:pPr>
            <w:r w:rsidRPr="00FB523E">
              <w:rPr>
                <w:bCs/>
                <w:sz w:val="28"/>
                <w:szCs w:val="28"/>
              </w:rPr>
              <w:t>11</w:t>
            </w:r>
          </w:p>
        </w:tc>
        <w:tc>
          <w:tcPr>
            <w:tcW w:w="992" w:type="dxa"/>
          </w:tcPr>
          <w:p w:rsidR="0091302D" w:rsidRPr="00FB523E" w:rsidRDefault="0091302D" w:rsidP="003B665F">
            <w:pPr>
              <w:jc w:val="center"/>
              <w:rPr>
                <w:sz w:val="28"/>
                <w:szCs w:val="28"/>
              </w:rPr>
            </w:pPr>
            <w:r w:rsidRPr="00FB523E">
              <w:rPr>
                <w:sz w:val="28"/>
                <w:szCs w:val="28"/>
              </w:rPr>
              <w:t>+</w:t>
            </w:r>
          </w:p>
        </w:tc>
        <w:tc>
          <w:tcPr>
            <w:tcW w:w="851" w:type="dxa"/>
          </w:tcPr>
          <w:p w:rsidR="0091302D" w:rsidRPr="00FB523E" w:rsidRDefault="0091302D" w:rsidP="003B665F">
            <w:pPr>
              <w:jc w:val="center"/>
              <w:rPr>
                <w:sz w:val="28"/>
                <w:szCs w:val="28"/>
              </w:rPr>
            </w:pPr>
            <w:r w:rsidRPr="00FB523E">
              <w:rPr>
                <w:sz w:val="28"/>
                <w:szCs w:val="28"/>
              </w:rPr>
              <w:t>+</w:t>
            </w:r>
          </w:p>
        </w:tc>
        <w:tc>
          <w:tcPr>
            <w:tcW w:w="1417" w:type="dxa"/>
          </w:tcPr>
          <w:p w:rsidR="0091302D" w:rsidRPr="00FB523E" w:rsidRDefault="0091302D" w:rsidP="003B665F">
            <w:pPr>
              <w:jc w:val="center"/>
              <w:rPr>
                <w:sz w:val="28"/>
                <w:szCs w:val="28"/>
              </w:rPr>
            </w:pPr>
            <w:r w:rsidRPr="00FB523E">
              <w:rPr>
                <w:sz w:val="28"/>
                <w:szCs w:val="28"/>
              </w:rPr>
              <w:t>Л, ПЗ, СРС</w:t>
            </w:r>
          </w:p>
        </w:tc>
        <w:tc>
          <w:tcPr>
            <w:tcW w:w="1134" w:type="dxa"/>
          </w:tcPr>
          <w:p w:rsidR="0091302D" w:rsidRPr="00FB523E" w:rsidRDefault="00735D16" w:rsidP="003B665F">
            <w:pPr>
              <w:jc w:val="center"/>
              <w:rPr>
                <w:sz w:val="28"/>
                <w:szCs w:val="28"/>
              </w:rPr>
            </w:pPr>
            <w:r>
              <w:rPr>
                <w:sz w:val="28"/>
                <w:szCs w:val="28"/>
              </w:rPr>
              <w:t>УЗ</w:t>
            </w:r>
            <w:r w:rsidR="0091302D" w:rsidRPr="00FB523E">
              <w:rPr>
                <w:sz w:val="28"/>
                <w:szCs w:val="28"/>
              </w:rPr>
              <w:t>, УО</w:t>
            </w:r>
          </w:p>
        </w:tc>
      </w:tr>
      <w:tr w:rsidR="0091302D" w:rsidRPr="00FB523E" w:rsidTr="003B665F">
        <w:tc>
          <w:tcPr>
            <w:tcW w:w="4962" w:type="dxa"/>
          </w:tcPr>
          <w:p w:rsidR="0091302D" w:rsidRPr="00FB523E" w:rsidRDefault="0091302D" w:rsidP="0091302D">
            <w:pPr>
              <w:rPr>
                <w:sz w:val="28"/>
                <w:szCs w:val="28"/>
              </w:rPr>
            </w:pPr>
            <w:r w:rsidRPr="00FB523E">
              <w:rPr>
                <w:sz w:val="28"/>
                <w:szCs w:val="28"/>
              </w:rPr>
              <w:t>Тема 11. Криминологическая характеристика преступлений, совершаемых по неосторожности, и негативных социальных явлений, связанных с преступностью</w:t>
            </w:r>
          </w:p>
        </w:tc>
        <w:tc>
          <w:tcPr>
            <w:tcW w:w="709" w:type="dxa"/>
          </w:tcPr>
          <w:p w:rsidR="0091302D" w:rsidRPr="00FB523E" w:rsidRDefault="0091302D" w:rsidP="0091302D">
            <w:pPr>
              <w:jc w:val="center"/>
              <w:rPr>
                <w:sz w:val="28"/>
                <w:szCs w:val="28"/>
              </w:rPr>
            </w:pPr>
            <w:r w:rsidRPr="00FB523E">
              <w:rPr>
                <w:bCs/>
                <w:sz w:val="28"/>
                <w:szCs w:val="28"/>
              </w:rPr>
              <w:t>11</w:t>
            </w:r>
          </w:p>
        </w:tc>
        <w:tc>
          <w:tcPr>
            <w:tcW w:w="992" w:type="dxa"/>
          </w:tcPr>
          <w:p w:rsidR="0091302D" w:rsidRPr="00FB523E" w:rsidRDefault="0091302D" w:rsidP="003B665F">
            <w:pPr>
              <w:jc w:val="center"/>
              <w:rPr>
                <w:sz w:val="28"/>
                <w:szCs w:val="28"/>
              </w:rPr>
            </w:pPr>
            <w:r w:rsidRPr="00FB523E">
              <w:rPr>
                <w:sz w:val="28"/>
                <w:szCs w:val="28"/>
              </w:rPr>
              <w:t>+</w:t>
            </w:r>
          </w:p>
        </w:tc>
        <w:tc>
          <w:tcPr>
            <w:tcW w:w="851" w:type="dxa"/>
          </w:tcPr>
          <w:p w:rsidR="0091302D" w:rsidRPr="00FB523E" w:rsidRDefault="0091302D" w:rsidP="003B665F">
            <w:pPr>
              <w:jc w:val="center"/>
              <w:rPr>
                <w:sz w:val="28"/>
                <w:szCs w:val="28"/>
              </w:rPr>
            </w:pPr>
            <w:r w:rsidRPr="00FB523E">
              <w:rPr>
                <w:sz w:val="28"/>
                <w:szCs w:val="28"/>
              </w:rPr>
              <w:t>+</w:t>
            </w:r>
          </w:p>
        </w:tc>
        <w:tc>
          <w:tcPr>
            <w:tcW w:w="1417" w:type="dxa"/>
          </w:tcPr>
          <w:p w:rsidR="0091302D" w:rsidRPr="00FB523E" w:rsidRDefault="0091302D" w:rsidP="003B665F">
            <w:pPr>
              <w:jc w:val="center"/>
              <w:rPr>
                <w:sz w:val="28"/>
                <w:szCs w:val="28"/>
              </w:rPr>
            </w:pPr>
            <w:r w:rsidRPr="00FB523E">
              <w:rPr>
                <w:sz w:val="28"/>
                <w:szCs w:val="28"/>
              </w:rPr>
              <w:t>Л, ПЗ, СРС</w:t>
            </w:r>
          </w:p>
        </w:tc>
        <w:tc>
          <w:tcPr>
            <w:tcW w:w="1134" w:type="dxa"/>
          </w:tcPr>
          <w:p w:rsidR="0091302D" w:rsidRPr="00FB523E" w:rsidRDefault="00735D16" w:rsidP="003B665F">
            <w:pPr>
              <w:jc w:val="center"/>
              <w:rPr>
                <w:sz w:val="28"/>
                <w:szCs w:val="28"/>
              </w:rPr>
            </w:pPr>
            <w:r>
              <w:rPr>
                <w:sz w:val="28"/>
                <w:szCs w:val="28"/>
              </w:rPr>
              <w:t>УЗ</w:t>
            </w:r>
            <w:r w:rsidR="0091302D" w:rsidRPr="00FB523E">
              <w:rPr>
                <w:sz w:val="28"/>
                <w:szCs w:val="28"/>
              </w:rPr>
              <w:t>, УО</w:t>
            </w:r>
          </w:p>
        </w:tc>
      </w:tr>
      <w:tr w:rsidR="0091302D" w:rsidRPr="00FB523E" w:rsidTr="003B665F">
        <w:tc>
          <w:tcPr>
            <w:tcW w:w="4962" w:type="dxa"/>
          </w:tcPr>
          <w:p w:rsidR="0091302D" w:rsidRPr="00FB523E" w:rsidRDefault="0091302D" w:rsidP="0091302D">
            <w:pPr>
              <w:rPr>
                <w:sz w:val="28"/>
                <w:szCs w:val="28"/>
              </w:rPr>
            </w:pPr>
            <w:r w:rsidRPr="00FB523E">
              <w:rPr>
                <w:sz w:val="28"/>
                <w:szCs w:val="28"/>
              </w:rPr>
              <w:t>Тема 12. Криминологическая характеристика и профилактика преступлений против безопасности движения и эксплуатации транспорта</w:t>
            </w:r>
          </w:p>
        </w:tc>
        <w:tc>
          <w:tcPr>
            <w:tcW w:w="709" w:type="dxa"/>
          </w:tcPr>
          <w:p w:rsidR="0091302D" w:rsidRPr="00FB523E" w:rsidRDefault="0091302D" w:rsidP="0091302D">
            <w:pPr>
              <w:widowControl w:val="0"/>
              <w:autoSpaceDE w:val="0"/>
              <w:autoSpaceDN w:val="0"/>
              <w:adjustRightInd w:val="0"/>
              <w:jc w:val="center"/>
              <w:rPr>
                <w:bCs/>
                <w:sz w:val="28"/>
                <w:szCs w:val="28"/>
              </w:rPr>
            </w:pPr>
            <w:r w:rsidRPr="00FB523E">
              <w:rPr>
                <w:bCs/>
                <w:sz w:val="28"/>
                <w:szCs w:val="28"/>
              </w:rPr>
              <w:t>14</w:t>
            </w:r>
          </w:p>
        </w:tc>
        <w:tc>
          <w:tcPr>
            <w:tcW w:w="992" w:type="dxa"/>
          </w:tcPr>
          <w:p w:rsidR="0091302D" w:rsidRPr="00FB523E" w:rsidRDefault="0091302D" w:rsidP="003B665F">
            <w:pPr>
              <w:jc w:val="center"/>
              <w:rPr>
                <w:sz w:val="28"/>
                <w:szCs w:val="28"/>
              </w:rPr>
            </w:pPr>
            <w:r w:rsidRPr="00FB523E">
              <w:rPr>
                <w:sz w:val="28"/>
                <w:szCs w:val="28"/>
              </w:rPr>
              <w:t>+</w:t>
            </w:r>
          </w:p>
        </w:tc>
        <w:tc>
          <w:tcPr>
            <w:tcW w:w="851" w:type="dxa"/>
          </w:tcPr>
          <w:p w:rsidR="0091302D" w:rsidRPr="00FB523E" w:rsidRDefault="0091302D" w:rsidP="003B665F">
            <w:pPr>
              <w:jc w:val="center"/>
              <w:rPr>
                <w:sz w:val="28"/>
                <w:szCs w:val="28"/>
              </w:rPr>
            </w:pPr>
            <w:r w:rsidRPr="00FB523E">
              <w:rPr>
                <w:sz w:val="28"/>
                <w:szCs w:val="28"/>
              </w:rPr>
              <w:t>+</w:t>
            </w:r>
          </w:p>
        </w:tc>
        <w:tc>
          <w:tcPr>
            <w:tcW w:w="1417" w:type="dxa"/>
          </w:tcPr>
          <w:p w:rsidR="0091302D" w:rsidRPr="00FB523E" w:rsidRDefault="0091302D" w:rsidP="003B665F">
            <w:pPr>
              <w:jc w:val="center"/>
              <w:rPr>
                <w:sz w:val="28"/>
                <w:szCs w:val="28"/>
              </w:rPr>
            </w:pPr>
            <w:r w:rsidRPr="00FB523E">
              <w:rPr>
                <w:sz w:val="28"/>
                <w:szCs w:val="28"/>
              </w:rPr>
              <w:t>Л, ПЗ, СРС</w:t>
            </w:r>
          </w:p>
        </w:tc>
        <w:tc>
          <w:tcPr>
            <w:tcW w:w="1134" w:type="dxa"/>
          </w:tcPr>
          <w:p w:rsidR="0091302D" w:rsidRPr="00FB523E" w:rsidRDefault="00735D16" w:rsidP="003B665F">
            <w:pPr>
              <w:jc w:val="center"/>
              <w:rPr>
                <w:sz w:val="28"/>
                <w:szCs w:val="28"/>
              </w:rPr>
            </w:pPr>
            <w:r>
              <w:rPr>
                <w:sz w:val="28"/>
                <w:szCs w:val="28"/>
              </w:rPr>
              <w:t>УЗ</w:t>
            </w:r>
            <w:r w:rsidR="0091302D" w:rsidRPr="00FB523E">
              <w:rPr>
                <w:sz w:val="28"/>
                <w:szCs w:val="28"/>
              </w:rPr>
              <w:t>, УО</w:t>
            </w:r>
          </w:p>
        </w:tc>
      </w:tr>
      <w:tr w:rsidR="00750AC3" w:rsidRPr="00FB523E" w:rsidTr="003B665F">
        <w:tc>
          <w:tcPr>
            <w:tcW w:w="4962" w:type="dxa"/>
          </w:tcPr>
          <w:p w:rsidR="00750AC3" w:rsidRPr="00FB523E" w:rsidRDefault="00750AC3" w:rsidP="00750AC3">
            <w:pPr>
              <w:jc w:val="both"/>
              <w:rPr>
                <w:sz w:val="28"/>
                <w:szCs w:val="28"/>
              </w:rPr>
            </w:pPr>
            <w:r w:rsidRPr="00FB523E">
              <w:rPr>
                <w:sz w:val="28"/>
                <w:szCs w:val="28"/>
              </w:rPr>
              <w:t>Промежуточная аттестация</w:t>
            </w:r>
          </w:p>
        </w:tc>
        <w:tc>
          <w:tcPr>
            <w:tcW w:w="709" w:type="dxa"/>
          </w:tcPr>
          <w:p w:rsidR="00750AC3" w:rsidRPr="00FB523E" w:rsidRDefault="00750AC3" w:rsidP="00750AC3">
            <w:pPr>
              <w:jc w:val="center"/>
              <w:rPr>
                <w:sz w:val="28"/>
                <w:szCs w:val="28"/>
              </w:rPr>
            </w:pPr>
            <w:r w:rsidRPr="00FB523E">
              <w:rPr>
                <w:sz w:val="28"/>
                <w:szCs w:val="28"/>
              </w:rPr>
              <w:t>9</w:t>
            </w:r>
          </w:p>
        </w:tc>
        <w:tc>
          <w:tcPr>
            <w:tcW w:w="992" w:type="dxa"/>
          </w:tcPr>
          <w:p w:rsidR="00750AC3" w:rsidRPr="00FB523E" w:rsidRDefault="00750AC3" w:rsidP="00750AC3">
            <w:pPr>
              <w:jc w:val="center"/>
              <w:rPr>
                <w:sz w:val="28"/>
                <w:szCs w:val="28"/>
              </w:rPr>
            </w:pPr>
          </w:p>
        </w:tc>
        <w:tc>
          <w:tcPr>
            <w:tcW w:w="851" w:type="dxa"/>
          </w:tcPr>
          <w:p w:rsidR="00750AC3" w:rsidRPr="00FB523E" w:rsidRDefault="00750AC3" w:rsidP="00750AC3">
            <w:pPr>
              <w:jc w:val="center"/>
              <w:rPr>
                <w:sz w:val="28"/>
                <w:szCs w:val="28"/>
              </w:rPr>
            </w:pPr>
          </w:p>
        </w:tc>
        <w:tc>
          <w:tcPr>
            <w:tcW w:w="1417" w:type="dxa"/>
          </w:tcPr>
          <w:p w:rsidR="00750AC3" w:rsidRPr="00FB523E" w:rsidRDefault="00750AC3" w:rsidP="00750AC3">
            <w:pPr>
              <w:jc w:val="center"/>
              <w:rPr>
                <w:sz w:val="28"/>
                <w:szCs w:val="28"/>
              </w:rPr>
            </w:pPr>
          </w:p>
        </w:tc>
        <w:tc>
          <w:tcPr>
            <w:tcW w:w="1134" w:type="dxa"/>
          </w:tcPr>
          <w:p w:rsidR="00750AC3" w:rsidRPr="00FB523E" w:rsidRDefault="00750AC3" w:rsidP="00750AC3">
            <w:pPr>
              <w:jc w:val="center"/>
              <w:rPr>
                <w:sz w:val="28"/>
                <w:szCs w:val="28"/>
              </w:rPr>
            </w:pPr>
          </w:p>
        </w:tc>
      </w:tr>
      <w:tr w:rsidR="006E4D68" w:rsidRPr="00FB523E" w:rsidTr="003B665F">
        <w:tc>
          <w:tcPr>
            <w:tcW w:w="4962" w:type="dxa"/>
          </w:tcPr>
          <w:p w:rsidR="006E4D68" w:rsidRPr="00FB523E" w:rsidRDefault="006E4D68" w:rsidP="00401CA2">
            <w:pPr>
              <w:autoSpaceDE w:val="0"/>
              <w:autoSpaceDN w:val="0"/>
              <w:adjustRightInd w:val="0"/>
              <w:spacing w:line="360" w:lineRule="auto"/>
              <w:jc w:val="both"/>
              <w:rPr>
                <w:color w:val="000000"/>
                <w:sz w:val="28"/>
                <w:szCs w:val="28"/>
              </w:rPr>
            </w:pPr>
            <w:r w:rsidRPr="00FB523E">
              <w:rPr>
                <w:color w:val="000000"/>
                <w:sz w:val="28"/>
                <w:szCs w:val="28"/>
              </w:rPr>
              <w:t>Итого по дисциплине</w:t>
            </w:r>
          </w:p>
        </w:tc>
        <w:tc>
          <w:tcPr>
            <w:tcW w:w="709" w:type="dxa"/>
          </w:tcPr>
          <w:p w:rsidR="006E4D68" w:rsidRPr="00FB523E" w:rsidRDefault="004959B4" w:rsidP="00750AC3">
            <w:pPr>
              <w:spacing w:line="360" w:lineRule="auto"/>
              <w:jc w:val="center"/>
              <w:rPr>
                <w:sz w:val="28"/>
                <w:szCs w:val="28"/>
                <w:highlight w:val="yellow"/>
              </w:rPr>
            </w:pPr>
            <w:r w:rsidRPr="00FB523E">
              <w:rPr>
                <w:sz w:val="28"/>
                <w:szCs w:val="28"/>
              </w:rPr>
              <w:t>1</w:t>
            </w:r>
            <w:r w:rsidR="00750AC3" w:rsidRPr="00FB523E">
              <w:rPr>
                <w:sz w:val="28"/>
                <w:szCs w:val="28"/>
              </w:rPr>
              <w:t>44</w:t>
            </w:r>
          </w:p>
        </w:tc>
        <w:tc>
          <w:tcPr>
            <w:tcW w:w="992" w:type="dxa"/>
          </w:tcPr>
          <w:p w:rsidR="006E4D68" w:rsidRPr="00FB523E" w:rsidRDefault="006E4D68" w:rsidP="00401CA2">
            <w:pPr>
              <w:tabs>
                <w:tab w:val="left" w:pos="5355"/>
              </w:tabs>
              <w:spacing w:line="360" w:lineRule="auto"/>
              <w:jc w:val="center"/>
              <w:rPr>
                <w:sz w:val="28"/>
                <w:szCs w:val="28"/>
              </w:rPr>
            </w:pPr>
            <w:r w:rsidRPr="00FB523E">
              <w:rPr>
                <w:sz w:val="28"/>
                <w:szCs w:val="28"/>
              </w:rPr>
              <w:t>+</w:t>
            </w:r>
          </w:p>
        </w:tc>
        <w:tc>
          <w:tcPr>
            <w:tcW w:w="851" w:type="dxa"/>
          </w:tcPr>
          <w:p w:rsidR="006E4D68" w:rsidRPr="00FB523E" w:rsidRDefault="006E4D68" w:rsidP="00401CA2">
            <w:pPr>
              <w:tabs>
                <w:tab w:val="left" w:pos="5355"/>
              </w:tabs>
              <w:spacing w:line="360" w:lineRule="auto"/>
              <w:jc w:val="center"/>
              <w:rPr>
                <w:sz w:val="28"/>
                <w:szCs w:val="28"/>
              </w:rPr>
            </w:pPr>
            <w:r w:rsidRPr="00FB523E">
              <w:rPr>
                <w:sz w:val="28"/>
                <w:szCs w:val="28"/>
              </w:rPr>
              <w:t>+</w:t>
            </w:r>
          </w:p>
        </w:tc>
        <w:tc>
          <w:tcPr>
            <w:tcW w:w="1417" w:type="dxa"/>
          </w:tcPr>
          <w:p w:rsidR="006E4D68" w:rsidRPr="00FB523E" w:rsidRDefault="006E4D68" w:rsidP="00401CA2">
            <w:pPr>
              <w:tabs>
                <w:tab w:val="left" w:pos="5355"/>
              </w:tabs>
              <w:spacing w:line="360" w:lineRule="auto"/>
              <w:jc w:val="center"/>
              <w:rPr>
                <w:strike/>
                <w:sz w:val="28"/>
                <w:szCs w:val="28"/>
              </w:rPr>
            </w:pPr>
          </w:p>
        </w:tc>
        <w:tc>
          <w:tcPr>
            <w:tcW w:w="1134" w:type="dxa"/>
          </w:tcPr>
          <w:p w:rsidR="006E4D68" w:rsidRPr="00FB523E" w:rsidRDefault="006E4D68" w:rsidP="00401CA2">
            <w:pPr>
              <w:tabs>
                <w:tab w:val="left" w:pos="5355"/>
              </w:tabs>
              <w:spacing w:line="360" w:lineRule="auto"/>
              <w:jc w:val="center"/>
              <w:rPr>
                <w:strike/>
                <w:sz w:val="28"/>
                <w:szCs w:val="28"/>
              </w:rPr>
            </w:pPr>
          </w:p>
        </w:tc>
      </w:tr>
    </w:tbl>
    <w:p w:rsidR="00751678" w:rsidRPr="00FB523E" w:rsidRDefault="00751678" w:rsidP="00751678">
      <w:pPr>
        <w:ind w:firstLine="567"/>
        <w:rPr>
          <w:sz w:val="28"/>
          <w:szCs w:val="28"/>
        </w:rPr>
      </w:pPr>
    </w:p>
    <w:p w:rsidR="00751678" w:rsidRPr="00FB523E" w:rsidRDefault="00751678" w:rsidP="00751678">
      <w:pPr>
        <w:ind w:firstLine="567"/>
        <w:jc w:val="both"/>
        <w:rPr>
          <w:sz w:val="28"/>
          <w:szCs w:val="28"/>
        </w:rPr>
      </w:pPr>
      <w:r w:rsidRPr="00FB523E">
        <w:rPr>
          <w:sz w:val="28"/>
          <w:szCs w:val="28"/>
        </w:rPr>
        <w:t xml:space="preserve">Сокращения: </w:t>
      </w:r>
    </w:p>
    <w:p w:rsidR="00751678" w:rsidRPr="00FB523E" w:rsidRDefault="00751678" w:rsidP="00751678">
      <w:pPr>
        <w:ind w:firstLine="567"/>
        <w:jc w:val="both"/>
        <w:rPr>
          <w:bCs/>
          <w:sz w:val="28"/>
          <w:szCs w:val="28"/>
        </w:rPr>
      </w:pPr>
      <w:r w:rsidRPr="00FB523E">
        <w:rPr>
          <w:sz w:val="28"/>
          <w:szCs w:val="28"/>
        </w:rPr>
        <w:t>Л – лекция, П</w:t>
      </w:r>
      <w:r w:rsidR="003B665F" w:rsidRPr="00FB523E">
        <w:rPr>
          <w:sz w:val="28"/>
          <w:szCs w:val="28"/>
        </w:rPr>
        <w:t>З</w:t>
      </w:r>
      <w:r w:rsidRPr="00FB523E">
        <w:rPr>
          <w:sz w:val="28"/>
          <w:szCs w:val="28"/>
        </w:rPr>
        <w:t xml:space="preserve"> – практическое занятие, СРС − самостоятельная работа студента, ВК − входной контроль, У</w:t>
      </w:r>
      <w:r w:rsidR="003B665F" w:rsidRPr="00FB523E">
        <w:rPr>
          <w:sz w:val="28"/>
          <w:szCs w:val="28"/>
        </w:rPr>
        <w:t>О</w:t>
      </w:r>
      <w:r w:rsidRPr="00FB523E">
        <w:rPr>
          <w:sz w:val="28"/>
          <w:szCs w:val="28"/>
        </w:rPr>
        <w:t xml:space="preserve"> − устный опрос</w:t>
      </w:r>
      <w:r w:rsidRPr="00FB523E">
        <w:rPr>
          <w:bCs/>
          <w:sz w:val="28"/>
          <w:szCs w:val="28"/>
        </w:rPr>
        <w:t>,</w:t>
      </w:r>
      <w:r w:rsidRPr="00FB523E">
        <w:rPr>
          <w:sz w:val="28"/>
          <w:szCs w:val="28"/>
        </w:rPr>
        <w:t xml:space="preserve"> </w:t>
      </w:r>
      <w:r w:rsidR="00735D16">
        <w:rPr>
          <w:sz w:val="28"/>
          <w:szCs w:val="28"/>
        </w:rPr>
        <w:t>У</w:t>
      </w:r>
      <w:r w:rsidR="003B665F" w:rsidRPr="00FB523E">
        <w:rPr>
          <w:sz w:val="28"/>
          <w:szCs w:val="28"/>
        </w:rPr>
        <w:t>З</w:t>
      </w:r>
      <w:r w:rsidRPr="00FB523E">
        <w:rPr>
          <w:sz w:val="28"/>
          <w:szCs w:val="28"/>
        </w:rPr>
        <w:t xml:space="preserve"> – </w:t>
      </w:r>
      <w:r w:rsidR="00735D16">
        <w:rPr>
          <w:sz w:val="28"/>
          <w:szCs w:val="28"/>
        </w:rPr>
        <w:t>учебное</w:t>
      </w:r>
      <w:r w:rsidR="003B665F" w:rsidRPr="00FB523E">
        <w:rPr>
          <w:sz w:val="28"/>
          <w:szCs w:val="28"/>
        </w:rPr>
        <w:t xml:space="preserve"> задание</w:t>
      </w:r>
      <w:r w:rsidRPr="00FB523E">
        <w:rPr>
          <w:sz w:val="28"/>
          <w:szCs w:val="28"/>
        </w:rPr>
        <w:t>.</w:t>
      </w:r>
    </w:p>
    <w:p w:rsidR="00751678" w:rsidRDefault="00751678" w:rsidP="00266847">
      <w:pPr>
        <w:ind w:firstLine="567"/>
        <w:rPr>
          <w:b/>
          <w:sz w:val="28"/>
          <w:szCs w:val="28"/>
        </w:rPr>
      </w:pPr>
    </w:p>
    <w:p w:rsidR="00805277" w:rsidRPr="00FB523E" w:rsidRDefault="00805277" w:rsidP="00266847">
      <w:pPr>
        <w:ind w:firstLine="567"/>
        <w:rPr>
          <w:b/>
          <w:sz w:val="28"/>
          <w:szCs w:val="28"/>
        </w:rPr>
      </w:pPr>
    </w:p>
    <w:p w:rsidR="00266847" w:rsidRPr="00FB523E" w:rsidRDefault="00266847" w:rsidP="00266847">
      <w:pPr>
        <w:ind w:firstLine="567"/>
        <w:rPr>
          <w:b/>
          <w:sz w:val="28"/>
          <w:szCs w:val="28"/>
        </w:rPr>
      </w:pPr>
      <w:r w:rsidRPr="00FB523E">
        <w:rPr>
          <w:b/>
          <w:sz w:val="28"/>
          <w:szCs w:val="28"/>
        </w:rPr>
        <w:t>5.2 Темы (разделы) дисциплины и виды занятий</w:t>
      </w:r>
    </w:p>
    <w:p w:rsidR="00FD5633" w:rsidRDefault="00FD5633" w:rsidP="00AD59E5">
      <w:pPr>
        <w:ind w:firstLine="567"/>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4460"/>
        <w:gridCol w:w="1237"/>
        <w:gridCol w:w="8"/>
        <w:gridCol w:w="1231"/>
        <w:gridCol w:w="13"/>
        <w:gridCol w:w="1223"/>
        <w:gridCol w:w="6"/>
        <w:gridCol w:w="1233"/>
      </w:tblGrid>
      <w:tr w:rsidR="001047AE" w:rsidRPr="00FB523E" w:rsidTr="003C25E4">
        <w:trPr>
          <w:cantSplit/>
          <w:tblHeader/>
          <w:jc w:val="center"/>
        </w:trPr>
        <w:tc>
          <w:tcPr>
            <w:tcW w:w="2370" w:type="pct"/>
            <w:vMerge w:val="restart"/>
            <w:tcBorders>
              <w:top w:val="single" w:sz="4" w:space="0" w:color="auto"/>
              <w:bottom w:val="single" w:sz="4" w:space="0" w:color="auto"/>
              <w:right w:val="single" w:sz="4" w:space="0" w:color="auto"/>
            </w:tcBorders>
            <w:vAlign w:val="center"/>
          </w:tcPr>
          <w:p w:rsidR="001047AE" w:rsidRPr="00FB523E" w:rsidRDefault="001047AE" w:rsidP="003B6405">
            <w:pPr>
              <w:widowControl w:val="0"/>
              <w:autoSpaceDE w:val="0"/>
              <w:autoSpaceDN w:val="0"/>
              <w:adjustRightInd w:val="0"/>
              <w:jc w:val="both"/>
              <w:rPr>
                <w:bCs/>
                <w:sz w:val="28"/>
                <w:szCs w:val="28"/>
              </w:rPr>
            </w:pPr>
            <w:r w:rsidRPr="00FB523E">
              <w:rPr>
                <w:bCs/>
                <w:sz w:val="28"/>
                <w:szCs w:val="28"/>
              </w:rPr>
              <w:lastRenderedPageBreak/>
              <w:t>Наименование темы (раздела) дисциплины</w:t>
            </w:r>
          </w:p>
        </w:tc>
        <w:tc>
          <w:tcPr>
            <w:tcW w:w="661" w:type="pct"/>
            <w:gridSpan w:val="2"/>
            <w:tcBorders>
              <w:top w:val="single" w:sz="4" w:space="0" w:color="auto"/>
              <w:left w:val="single" w:sz="4" w:space="0" w:color="auto"/>
              <w:bottom w:val="nil"/>
            </w:tcBorders>
          </w:tcPr>
          <w:p w:rsidR="001047AE" w:rsidRPr="00FB523E" w:rsidRDefault="001047AE" w:rsidP="003B6405">
            <w:pPr>
              <w:widowControl w:val="0"/>
              <w:autoSpaceDE w:val="0"/>
              <w:autoSpaceDN w:val="0"/>
              <w:adjustRightInd w:val="0"/>
              <w:ind w:firstLine="720"/>
              <w:jc w:val="both"/>
              <w:rPr>
                <w:bCs/>
                <w:sz w:val="28"/>
                <w:szCs w:val="28"/>
              </w:rPr>
            </w:pPr>
          </w:p>
        </w:tc>
        <w:tc>
          <w:tcPr>
            <w:tcW w:w="661" w:type="pct"/>
            <w:gridSpan w:val="2"/>
            <w:tcBorders>
              <w:top w:val="single" w:sz="4" w:space="0" w:color="auto"/>
              <w:left w:val="single" w:sz="4" w:space="0" w:color="auto"/>
              <w:bottom w:val="nil"/>
            </w:tcBorders>
          </w:tcPr>
          <w:p w:rsidR="001047AE" w:rsidRPr="00FB523E" w:rsidRDefault="001047AE" w:rsidP="003B6405">
            <w:pPr>
              <w:widowControl w:val="0"/>
              <w:autoSpaceDE w:val="0"/>
              <w:autoSpaceDN w:val="0"/>
              <w:adjustRightInd w:val="0"/>
              <w:ind w:firstLine="720"/>
              <w:jc w:val="both"/>
              <w:rPr>
                <w:bCs/>
                <w:sz w:val="28"/>
                <w:szCs w:val="28"/>
              </w:rPr>
            </w:pPr>
          </w:p>
        </w:tc>
        <w:tc>
          <w:tcPr>
            <w:tcW w:w="653" w:type="pct"/>
            <w:gridSpan w:val="2"/>
            <w:tcBorders>
              <w:top w:val="single" w:sz="4" w:space="0" w:color="auto"/>
              <w:left w:val="single" w:sz="4" w:space="0" w:color="auto"/>
              <w:bottom w:val="nil"/>
            </w:tcBorders>
          </w:tcPr>
          <w:p w:rsidR="001047AE" w:rsidRPr="00FB523E" w:rsidRDefault="001047AE" w:rsidP="003B6405">
            <w:pPr>
              <w:widowControl w:val="0"/>
              <w:autoSpaceDE w:val="0"/>
              <w:autoSpaceDN w:val="0"/>
              <w:adjustRightInd w:val="0"/>
              <w:ind w:firstLine="720"/>
              <w:jc w:val="both"/>
              <w:rPr>
                <w:bCs/>
                <w:sz w:val="28"/>
                <w:szCs w:val="28"/>
              </w:rPr>
            </w:pPr>
          </w:p>
        </w:tc>
        <w:tc>
          <w:tcPr>
            <w:tcW w:w="655" w:type="pct"/>
            <w:tcBorders>
              <w:top w:val="single" w:sz="4" w:space="0" w:color="auto"/>
              <w:left w:val="single" w:sz="4" w:space="0" w:color="auto"/>
              <w:bottom w:val="nil"/>
            </w:tcBorders>
          </w:tcPr>
          <w:p w:rsidR="001047AE" w:rsidRPr="00FB523E" w:rsidRDefault="001047AE" w:rsidP="003B6405">
            <w:pPr>
              <w:widowControl w:val="0"/>
              <w:autoSpaceDE w:val="0"/>
              <w:autoSpaceDN w:val="0"/>
              <w:adjustRightInd w:val="0"/>
              <w:ind w:firstLine="720"/>
              <w:jc w:val="both"/>
              <w:rPr>
                <w:bCs/>
                <w:sz w:val="28"/>
                <w:szCs w:val="28"/>
              </w:rPr>
            </w:pPr>
          </w:p>
        </w:tc>
      </w:tr>
      <w:tr w:rsidR="003B6405" w:rsidRPr="00FB523E" w:rsidTr="001047AE">
        <w:trPr>
          <w:cantSplit/>
          <w:tblHeader/>
          <w:jc w:val="center"/>
        </w:trPr>
        <w:tc>
          <w:tcPr>
            <w:tcW w:w="2370" w:type="pct"/>
            <w:vMerge/>
            <w:tcBorders>
              <w:top w:val="single" w:sz="4" w:space="0" w:color="auto"/>
              <w:bottom w:val="single" w:sz="4" w:space="0" w:color="auto"/>
              <w:right w:val="single" w:sz="4" w:space="0" w:color="auto"/>
            </w:tcBorders>
            <w:vAlign w:val="center"/>
          </w:tcPr>
          <w:p w:rsidR="003B6405" w:rsidRPr="00FB523E" w:rsidRDefault="003B6405" w:rsidP="003B6405">
            <w:pPr>
              <w:widowControl w:val="0"/>
              <w:autoSpaceDE w:val="0"/>
              <w:autoSpaceDN w:val="0"/>
              <w:adjustRightInd w:val="0"/>
              <w:ind w:firstLine="720"/>
              <w:jc w:val="both"/>
              <w:rPr>
                <w:bCs/>
                <w:sz w:val="28"/>
                <w:szCs w:val="28"/>
              </w:rPr>
            </w:pPr>
          </w:p>
        </w:tc>
        <w:tc>
          <w:tcPr>
            <w:tcW w:w="657" w:type="pct"/>
            <w:tcBorders>
              <w:top w:val="nil"/>
              <w:left w:val="single" w:sz="4" w:space="0" w:color="auto"/>
              <w:bottom w:val="single" w:sz="4" w:space="0" w:color="auto"/>
              <w:right w:val="single" w:sz="4" w:space="0" w:color="auto"/>
            </w:tcBorders>
            <w:vAlign w:val="center"/>
          </w:tcPr>
          <w:p w:rsidR="003B6405" w:rsidRPr="00FB523E" w:rsidRDefault="003B6405" w:rsidP="008474DD">
            <w:pPr>
              <w:widowControl w:val="0"/>
              <w:autoSpaceDE w:val="0"/>
              <w:autoSpaceDN w:val="0"/>
              <w:adjustRightInd w:val="0"/>
              <w:jc w:val="center"/>
              <w:rPr>
                <w:bCs/>
                <w:sz w:val="28"/>
                <w:szCs w:val="28"/>
              </w:rPr>
            </w:pPr>
            <w:r w:rsidRPr="00FB523E">
              <w:rPr>
                <w:bCs/>
                <w:sz w:val="28"/>
                <w:szCs w:val="28"/>
              </w:rPr>
              <w:t>Л</w:t>
            </w:r>
          </w:p>
        </w:tc>
        <w:tc>
          <w:tcPr>
            <w:tcW w:w="658" w:type="pct"/>
            <w:gridSpan w:val="2"/>
            <w:tcBorders>
              <w:top w:val="nil"/>
              <w:left w:val="single" w:sz="4" w:space="0" w:color="auto"/>
              <w:bottom w:val="single" w:sz="4" w:space="0" w:color="auto"/>
              <w:right w:val="single" w:sz="4" w:space="0" w:color="auto"/>
            </w:tcBorders>
            <w:vAlign w:val="center"/>
          </w:tcPr>
          <w:p w:rsidR="003B6405" w:rsidRPr="00FB523E" w:rsidRDefault="003B6405" w:rsidP="008474DD">
            <w:pPr>
              <w:widowControl w:val="0"/>
              <w:autoSpaceDE w:val="0"/>
              <w:autoSpaceDN w:val="0"/>
              <w:adjustRightInd w:val="0"/>
              <w:jc w:val="center"/>
              <w:rPr>
                <w:bCs/>
                <w:sz w:val="28"/>
                <w:szCs w:val="28"/>
              </w:rPr>
            </w:pPr>
            <w:r w:rsidRPr="00FB523E">
              <w:rPr>
                <w:bCs/>
                <w:sz w:val="28"/>
                <w:szCs w:val="28"/>
              </w:rPr>
              <w:t>ПЗ</w:t>
            </w:r>
          </w:p>
        </w:tc>
        <w:tc>
          <w:tcPr>
            <w:tcW w:w="657" w:type="pct"/>
            <w:gridSpan w:val="2"/>
            <w:tcBorders>
              <w:top w:val="nil"/>
              <w:left w:val="single" w:sz="4" w:space="0" w:color="auto"/>
              <w:bottom w:val="single" w:sz="4" w:space="0" w:color="auto"/>
              <w:right w:val="single" w:sz="4" w:space="0" w:color="auto"/>
            </w:tcBorders>
            <w:vAlign w:val="center"/>
          </w:tcPr>
          <w:p w:rsidR="003B6405" w:rsidRPr="00FB523E" w:rsidRDefault="003B6405" w:rsidP="008474DD">
            <w:pPr>
              <w:widowControl w:val="0"/>
              <w:autoSpaceDE w:val="0"/>
              <w:autoSpaceDN w:val="0"/>
              <w:adjustRightInd w:val="0"/>
              <w:ind w:firstLine="10"/>
              <w:jc w:val="center"/>
              <w:rPr>
                <w:bCs/>
                <w:sz w:val="28"/>
                <w:szCs w:val="28"/>
              </w:rPr>
            </w:pPr>
            <w:r w:rsidRPr="00FB523E">
              <w:rPr>
                <w:bCs/>
                <w:sz w:val="28"/>
                <w:szCs w:val="28"/>
              </w:rPr>
              <w:t>С</w:t>
            </w:r>
            <w:r w:rsidR="008474DD" w:rsidRPr="00FB523E">
              <w:rPr>
                <w:bCs/>
                <w:sz w:val="28"/>
                <w:szCs w:val="28"/>
              </w:rPr>
              <w:t>РС</w:t>
            </w:r>
          </w:p>
        </w:tc>
        <w:tc>
          <w:tcPr>
            <w:tcW w:w="658" w:type="pct"/>
            <w:gridSpan w:val="2"/>
            <w:tcBorders>
              <w:top w:val="nil"/>
              <w:left w:val="single" w:sz="4" w:space="0" w:color="auto"/>
              <w:bottom w:val="single" w:sz="4" w:space="0" w:color="auto"/>
            </w:tcBorders>
            <w:vAlign w:val="center"/>
          </w:tcPr>
          <w:p w:rsidR="003B6405" w:rsidRPr="00FB523E" w:rsidRDefault="008474DD" w:rsidP="008474DD">
            <w:pPr>
              <w:widowControl w:val="0"/>
              <w:autoSpaceDE w:val="0"/>
              <w:autoSpaceDN w:val="0"/>
              <w:adjustRightInd w:val="0"/>
              <w:ind w:firstLine="49"/>
              <w:jc w:val="center"/>
              <w:rPr>
                <w:bCs/>
                <w:sz w:val="28"/>
                <w:szCs w:val="28"/>
              </w:rPr>
            </w:pPr>
            <w:r w:rsidRPr="00FB523E">
              <w:rPr>
                <w:bCs/>
                <w:sz w:val="28"/>
                <w:szCs w:val="28"/>
              </w:rPr>
              <w:t>Всего часов</w:t>
            </w:r>
          </w:p>
        </w:tc>
      </w:tr>
      <w:tr w:rsidR="00CB131C" w:rsidRPr="00FB523E" w:rsidTr="0061021F">
        <w:trPr>
          <w:trHeight w:val="465"/>
          <w:jc w:val="center"/>
        </w:trPr>
        <w:tc>
          <w:tcPr>
            <w:tcW w:w="2370" w:type="pct"/>
            <w:tcBorders>
              <w:top w:val="single" w:sz="4" w:space="0" w:color="auto"/>
              <w:bottom w:val="single" w:sz="4" w:space="0" w:color="auto"/>
              <w:right w:val="single" w:sz="4" w:space="0" w:color="auto"/>
            </w:tcBorders>
          </w:tcPr>
          <w:p w:rsidR="00CB131C" w:rsidRPr="00FB523E" w:rsidRDefault="00CB131C" w:rsidP="0091302D">
            <w:pPr>
              <w:rPr>
                <w:sz w:val="28"/>
                <w:szCs w:val="28"/>
              </w:rPr>
            </w:pPr>
            <w:r w:rsidRPr="00FB523E">
              <w:rPr>
                <w:sz w:val="28"/>
                <w:szCs w:val="28"/>
              </w:rPr>
              <w:t>Тема 1. Понятие, предмет, метод и система криминологии. История криминологии. Современные криминологические теории</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CB131C" w:rsidRPr="00FB523E" w:rsidRDefault="006E4D68" w:rsidP="006E4D68">
            <w:pPr>
              <w:widowControl w:val="0"/>
              <w:autoSpaceDE w:val="0"/>
              <w:autoSpaceDN w:val="0"/>
              <w:adjustRightInd w:val="0"/>
              <w:jc w:val="center"/>
              <w:rPr>
                <w:bCs/>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CB131C" w:rsidRPr="00FB523E" w:rsidRDefault="006E4D68" w:rsidP="006E4D68">
            <w:pPr>
              <w:widowControl w:val="0"/>
              <w:autoSpaceDE w:val="0"/>
              <w:autoSpaceDN w:val="0"/>
              <w:adjustRightInd w:val="0"/>
              <w:jc w:val="center"/>
              <w:rPr>
                <w:bCs/>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CB131C" w:rsidRPr="00FB523E" w:rsidRDefault="00510A0E" w:rsidP="006E4D68">
            <w:pPr>
              <w:widowControl w:val="0"/>
              <w:autoSpaceDE w:val="0"/>
              <w:autoSpaceDN w:val="0"/>
              <w:adjustRightInd w:val="0"/>
              <w:ind w:firstLine="10"/>
              <w:jc w:val="center"/>
              <w:rPr>
                <w:bCs/>
                <w:sz w:val="28"/>
                <w:szCs w:val="28"/>
              </w:rPr>
            </w:pPr>
            <w:r>
              <w:rPr>
                <w:bCs/>
                <w:sz w:val="28"/>
                <w:szCs w:val="28"/>
              </w:rPr>
              <w:t>4</w:t>
            </w:r>
          </w:p>
        </w:tc>
        <w:tc>
          <w:tcPr>
            <w:tcW w:w="658" w:type="pct"/>
            <w:gridSpan w:val="2"/>
            <w:tcBorders>
              <w:top w:val="single" w:sz="4" w:space="0" w:color="auto"/>
              <w:left w:val="single" w:sz="4" w:space="0" w:color="auto"/>
              <w:bottom w:val="single" w:sz="4" w:space="0" w:color="auto"/>
            </w:tcBorders>
          </w:tcPr>
          <w:p w:rsidR="00CB131C" w:rsidRPr="00FB523E" w:rsidRDefault="004959B4" w:rsidP="00510A0E">
            <w:pPr>
              <w:widowControl w:val="0"/>
              <w:autoSpaceDE w:val="0"/>
              <w:autoSpaceDN w:val="0"/>
              <w:adjustRightInd w:val="0"/>
              <w:jc w:val="center"/>
              <w:rPr>
                <w:bCs/>
                <w:sz w:val="28"/>
                <w:szCs w:val="28"/>
              </w:rPr>
            </w:pPr>
            <w:r w:rsidRPr="00FB523E">
              <w:rPr>
                <w:bCs/>
                <w:sz w:val="28"/>
                <w:szCs w:val="28"/>
              </w:rPr>
              <w:t>1</w:t>
            </w:r>
            <w:r w:rsidR="00510A0E">
              <w:rPr>
                <w:bCs/>
                <w:sz w:val="28"/>
                <w:szCs w:val="28"/>
              </w:rPr>
              <w:t>0</w:t>
            </w:r>
          </w:p>
        </w:tc>
      </w:tr>
      <w:tr w:rsidR="006E4D68" w:rsidRPr="00FB523E" w:rsidTr="0061021F">
        <w:trPr>
          <w:trHeight w:val="465"/>
          <w:jc w:val="center"/>
        </w:trPr>
        <w:tc>
          <w:tcPr>
            <w:tcW w:w="2370" w:type="pct"/>
            <w:tcBorders>
              <w:top w:val="single" w:sz="4" w:space="0" w:color="auto"/>
              <w:bottom w:val="single" w:sz="4" w:space="0" w:color="auto"/>
              <w:right w:val="single" w:sz="4" w:space="0" w:color="auto"/>
            </w:tcBorders>
          </w:tcPr>
          <w:p w:rsidR="006E4D68" w:rsidRPr="00FB523E" w:rsidRDefault="006E4D68" w:rsidP="00CB131C">
            <w:pPr>
              <w:rPr>
                <w:sz w:val="28"/>
                <w:szCs w:val="28"/>
              </w:rPr>
            </w:pPr>
            <w:r w:rsidRPr="00FB523E">
              <w:rPr>
                <w:sz w:val="28"/>
                <w:szCs w:val="28"/>
              </w:rPr>
              <w:t>Тема 2. Преступность и её основные характеристики. Причины и условия преступности</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6E4D68" w:rsidRPr="00FB523E" w:rsidRDefault="006E4D68"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6E4D68" w:rsidRPr="00FB523E" w:rsidRDefault="006E4D68"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6E4D68" w:rsidRPr="00FB523E" w:rsidRDefault="00510A0E" w:rsidP="006E4D68">
            <w:pPr>
              <w:jc w:val="center"/>
              <w:rPr>
                <w:sz w:val="28"/>
                <w:szCs w:val="28"/>
              </w:rPr>
            </w:pPr>
            <w:r>
              <w:rPr>
                <w:bCs/>
                <w:sz w:val="28"/>
                <w:szCs w:val="28"/>
              </w:rPr>
              <w:t>4</w:t>
            </w:r>
          </w:p>
        </w:tc>
        <w:tc>
          <w:tcPr>
            <w:tcW w:w="658" w:type="pct"/>
            <w:gridSpan w:val="2"/>
            <w:tcBorders>
              <w:top w:val="single" w:sz="4" w:space="0" w:color="auto"/>
              <w:left w:val="single" w:sz="4" w:space="0" w:color="auto"/>
              <w:bottom w:val="single" w:sz="4" w:space="0" w:color="auto"/>
            </w:tcBorders>
          </w:tcPr>
          <w:p w:rsidR="006E4D68" w:rsidRPr="00FB523E" w:rsidRDefault="004959B4" w:rsidP="00510A0E">
            <w:pPr>
              <w:widowControl w:val="0"/>
              <w:autoSpaceDE w:val="0"/>
              <w:autoSpaceDN w:val="0"/>
              <w:adjustRightInd w:val="0"/>
              <w:jc w:val="center"/>
              <w:rPr>
                <w:bCs/>
                <w:sz w:val="28"/>
                <w:szCs w:val="28"/>
              </w:rPr>
            </w:pPr>
            <w:r w:rsidRPr="00FB523E">
              <w:rPr>
                <w:bCs/>
                <w:sz w:val="28"/>
                <w:szCs w:val="28"/>
              </w:rPr>
              <w:t>1</w:t>
            </w:r>
            <w:r w:rsidR="00510A0E">
              <w:rPr>
                <w:bCs/>
                <w:sz w:val="28"/>
                <w:szCs w:val="28"/>
              </w:rPr>
              <w:t>0</w:t>
            </w:r>
          </w:p>
        </w:tc>
      </w:tr>
      <w:tr w:rsidR="004959B4" w:rsidRPr="00FB523E" w:rsidTr="0061021F">
        <w:trPr>
          <w:trHeight w:val="330"/>
          <w:jc w:val="center"/>
        </w:trPr>
        <w:tc>
          <w:tcPr>
            <w:tcW w:w="2370" w:type="pct"/>
            <w:tcBorders>
              <w:top w:val="single" w:sz="4" w:space="0" w:color="auto"/>
              <w:bottom w:val="single" w:sz="4" w:space="0" w:color="auto"/>
              <w:right w:val="single" w:sz="4" w:space="0" w:color="auto"/>
            </w:tcBorders>
          </w:tcPr>
          <w:p w:rsidR="004959B4" w:rsidRPr="00FB523E" w:rsidRDefault="004959B4" w:rsidP="00CB131C">
            <w:pPr>
              <w:rPr>
                <w:sz w:val="28"/>
                <w:szCs w:val="28"/>
              </w:rPr>
            </w:pPr>
            <w:r w:rsidRPr="00FB523E">
              <w:rPr>
                <w:sz w:val="28"/>
                <w:szCs w:val="28"/>
              </w:rPr>
              <w:t>Тема 3. Личность преступника</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5</w:t>
            </w:r>
          </w:p>
        </w:tc>
        <w:tc>
          <w:tcPr>
            <w:tcW w:w="658" w:type="pct"/>
            <w:gridSpan w:val="2"/>
            <w:tcBorders>
              <w:top w:val="single" w:sz="4" w:space="0" w:color="auto"/>
              <w:left w:val="single" w:sz="4" w:space="0" w:color="auto"/>
              <w:bottom w:val="single" w:sz="4" w:space="0" w:color="auto"/>
            </w:tcBorders>
          </w:tcPr>
          <w:p w:rsidR="004959B4" w:rsidRPr="00FB523E" w:rsidRDefault="004959B4" w:rsidP="004959B4">
            <w:pPr>
              <w:jc w:val="center"/>
              <w:rPr>
                <w:sz w:val="28"/>
                <w:szCs w:val="28"/>
              </w:rPr>
            </w:pPr>
            <w:r w:rsidRPr="00FB523E">
              <w:rPr>
                <w:bCs/>
                <w:sz w:val="28"/>
                <w:szCs w:val="28"/>
              </w:rPr>
              <w:t>11</w:t>
            </w:r>
          </w:p>
        </w:tc>
      </w:tr>
      <w:tr w:rsidR="004959B4" w:rsidRPr="00FB523E" w:rsidTr="0061021F">
        <w:trPr>
          <w:trHeight w:val="420"/>
          <w:jc w:val="center"/>
        </w:trPr>
        <w:tc>
          <w:tcPr>
            <w:tcW w:w="2370" w:type="pct"/>
            <w:tcBorders>
              <w:top w:val="single" w:sz="4" w:space="0" w:color="auto"/>
              <w:bottom w:val="single" w:sz="4" w:space="0" w:color="auto"/>
              <w:right w:val="single" w:sz="4" w:space="0" w:color="auto"/>
            </w:tcBorders>
          </w:tcPr>
          <w:p w:rsidR="004959B4" w:rsidRPr="00FB523E" w:rsidRDefault="004959B4" w:rsidP="00CB131C">
            <w:pPr>
              <w:rPr>
                <w:sz w:val="28"/>
                <w:szCs w:val="28"/>
              </w:rPr>
            </w:pPr>
            <w:r w:rsidRPr="00FB523E">
              <w:rPr>
                <w:sz w:val="28"/>
                <w:szCs w:val="28"/>
              </w:rPr>
              <w:t>Тема 4. Механизм совершения конкретного преступления</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5</w:t>
            </w:r>
          </w:p>
        </w:tc>
        <w:tc>
          <w:tcPr>
            <w:tcW w:w="658" w:type="pct"/>
            <w:gridSpan w:val="2"/>
            <w:tcBorders>
              <w:top w:val="single" w:sz="4" w:space="0" w:color="auto"/>
              <w:left w:val="single" w:sz="4" w:space="0" w:color="auto"/>
              <w:bottom w:val="single" w:sz="4" w:space="0" w:color="auto"/>
            </w:tcBorders>
          </w:tcPr>
          <w:p w:rsidR="004959B4" w:rsidRPr="00FB523E" w:rsidRDefault="004959B4" w:rsidP="004959B4">
            <w:pPr>
              <w:jc w:val="center"/>
              <w:rPr>
                <w:sz w:val="28"/>
                <w:szCs w:val="28"/>
              </w:rPr>
            </w:pPr>
            <w:r w:rsidRPr="00FB523E">
              <w:rPr>
                <w:bCs/>
                <w:sz w:val="28"/>
                <w:szCs w:val="28"/>
              </w:rPr>
              <w:t>11</w:t>
            </w:r>
          </w:p>
        </w:tc>
      </w:tr>
      <w:tr w:rsidR="004959B4" w:rsidRPr="00FB523E" w:rsidTr="0061021F">
        <w:trPr>
          <w:trHeight w:val="360"/>
          <w:jc w:val="center"/>
        </w:trPr>
        <w:tc>
          <w:tcPr>
            <w:tcW w:w="2370" w:type="pct"/>
            <w:tcBorders>
              <w:top w:val="single" w:sz="4" w:space="0" w:color="auto"/>
              <w:bottom w:val="single" w:sz="4" w:space="0" w:color="auto"/>
              <w:right w:val="single" w:sz="4" w:space="0" w:color="auto"/>
            </w:tcBorders>
          </w:tcPr>
          <w:p w:rsidR="004959B4" w:rsidRPr="00FB523E" w:rsidRDefault="004959B4" w:rsidP="00CB131C">
            <w:pPr>
              <w:rPr>
                <w:sz w:val="28"/>
                <w:szCs w:val="28"/>
              </w:rPr>
            </w:pPr>
            <w:r w:rsidRPr="00FB523E">
              <w:rPr>
                <w:sz w:val="28"/>
                <w:szCs w:val="28"/>
              </w:rPr>
              <w:t>Тема 5. Организация и методика криминологических исследований. Криминологическое прогнозирование и планирование борьбы с преступностью</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5</w:t>
            </w:r>
          </w:p>
        </w:tc>
        <w:tc>
          <w:tcPr>
            <w:tcW w:w="658" w:type="pct"/>
            <w:gridSpan w:val="2"/>
            <w:tcBorders>
              <w:top w:val="single" w:sz="4" w:space="0" w:color="auto"/>
              <w:left w:val="single" w:sz="4" w:space="0" w:color="auto"/>
              <w:bottom w:val="single" w:sz="4" w:space="0" w:color="auto"/>
            </w:tcBorders>
          </w:tcPr>
          <w:p w:rsidR="004959B4" w:rsidRPr="00FB523E" w:rsidRDefault="004959B4" w:rsidP="004959B4">
            <w:pPr>
              <w:jc w:val="center"/>
              <w:rPr>
                <w:sz w:val="28"/>
                <w:szCs w:val="28"/>
              </w:rPr>
            </w:pPr>
            <w:r w:rsidRPr="00FB523E">
              <w:rPr>
                <w:bCs/>
                <w:sz w:val="28"/>
                <w:szCs w:val="28"/>
              </w:rPr>
              <w:t>11</w:t>
            </w:r>
          </w:p>
        </w:tc>
      </w:tr>
      <w:tr w:rsidR="004959B4" w:rsidRPr="00FB523E" w:rsidTr="0061021F">
        <w:trPr>
          <w:trHeight w:val="390"/>
          <w:jc w:val="center"/>
        </w:trPr>
        <w:tc>
          <w:tcPr>
            <w:tcW w:w="2370" w:type="pct"/>
            <w:tcBorders>
              <w:top w:val="single" w:sz="4" w:space="0" w:color="auto"/>
              <w:bottom w:val="single" w:sz="4" w:space="0" w:color="auto"/>
              <w:right w:val="single" w:sz="4" w:space="0" w:color="auto"/>
            </w:tcBorders>
          </w:tcPr>
          <w:p w:rsidR="004959B4" w:rsidRPr="00FB523E" w:rsidRDefault="004959B4" w:rsidP="00CB131C">
            <w:pPr>
              <w:rPr>
                <w:sz w:val="28"/>
                <w:szCs w:val="28"/>
              </w:rPr>
            </w:pPr>
            <w:r w:rsidRPr="00FB523E">
              <w:rPr>
                <w:sz w:val="28"/>
                <w:szCs w:val="28"/>
              </w:rPr>
              <w:t>Тема 6. Предупреждение преступности</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5</w:t>
            </w:r>
          </w:p>
        </w:tc>
        <w:tc>
          <w:tcPr>
            <w:tcW w:w="658" w:type="pct"/>
            <w:gridSpan w:val="2"/>
            <w:tcBorders>
              <w:top w:val="single" w:sz="4" w:space="0" w:color="auto"/>
              <w:left w:val="single" w:sz="4" w:space="0" w:color="auto"/>
              <w:bottom w:val="single" w:sz="4" w:space="0" w:color="auto"/>
            </w:tcBorders>
          </w:tcPr>
          <w:p w:rsidR="004959B4" w:rsidRPr="00FB523E" w:rsidRDefault="004959B4" w:rsidP="004959B4">
            <w:pPr>
              <w:jc w:val="center"/>
              <w:rPr>
                <w:sz w:val="28"/>
                <w:szCs w:val="28"/>
              </w:rPr>
            </w:pPr>
            <w:r w:rsidRPr="00FB523E">
              <w:rPr>
                <w:bCs/>
                <w:sz w:val="28"/>
                <w:szCs w:val="28"/>
              </w:rPr>
              <w:t>11</w:t>
            </w:r>
          </w:p>
        </w:tc>
      </w:tr>
      <w:tr w:rsidR="004959B4" w:rsidRPr="00FB523E" w:rsidTr="0061021F">
        <w:trPr>
          <w:trHeight w:val="345"/>
          <w:jc w:val="center"/>
        </w:trPr>
        <w:tc>
          <w:tcPr>
            <w:tcW w:w="2370" w:type="pct"/>
            <w:tcBorders>
              <w:top w:val="single" w:sz="4" w:space="0" w:color="auto"/>
              <w:bottom w:val="single" w:sz="4" w:space="0" w:color="auto"/>
              <w:right w:val="single" w:sz="4" w:space="0" w:color="auto"/>
            </w:tcBorders>
          </w:tcPr>
          <w:p w:rsidR="004959B4" w:rsidRPr="00FB523E" w:rsidRDefault="004959B4" w:rsidP="006E4D68">
            <w:pPr>
              <w:rPr>
                <w:sz w:val="28"/>
                <w:szCs w:val="28"/>
              </w:rPr>
            </w:pPr>
            <w:r w:rsidRPr="00FB523E">
              <w:rPr>
                <w:sz w:val="28"/>
                <w:szCs w:val="28"/>
              </w:rPr>
              <w:t>Тема 7. Криминологическая характеристика и профилактика преступлений в сфере экономики</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5</w:t>
            </w:r>
          </w:p>
        </w:tc>
        <w:tc>
          <w:tcPr>
            <w:tcW w:w="658" w:type="pct"/>
            <w:gridSpan w:val="2"/>
            <w:tcBorders>
              <w:top w:val="single" w:sz="4" w:space="0" w:color="auto"/>
              <w:left w:val="single" w:sz="4" w:space="0" w:color="auto"/>
              <w:bottom w:val="single" w:sz="4" w:space="0" w:color="auto"/>
            </w:tcBorders>
          </w:tcPr>
          <w:p w:rsidR="004959B4" w:rsidRPr="00FB523E" w:rsidRDefault="004959B4" w:rsidP="004959B4">
            <w:pPr>
              <w:jc w:val="center"/>
              <w:rPr>
                <w:sz w:val="28"/>
                <w:szCs w:val="28"/>
              </w:rPr>
            </w:pPr>
            <w:r w:rsidRPr="00FB523E">
              <w:rPr>
                <w:bCs/>
                <w:sz w:val="28"/>
                <w:szCs w:val="28"/>
              </w:rPr>
              <w:t>11</w:t>
            </w:r>
          </w:p>
        </w:tc>
      </w:tr>
      <w:tr w:rsidR="004959B4" w:rsidRPr="00FB523E" w:rsidTr="0061021F">
        <w:trPr>
          <w:trHeight w:val="480"/>
          <w:jc w:val="center"/>
        </w:trPr>
        <w:tc>
          <w:tcPr>
            <w:tcW w:w="2370" w:type="pct"/>
            <w:tcBorders>
              <w:top w:val="single" w:sz="4" w:space="0" w:color="auto"/>
              <w:bottom w:val="single" w:sz="4" w:space="0" w:color="auto"/>
              <w:right w:val="single" w:sz="4" w:space="0" w:color="auto"/>
            </w:tcBorders>
          </w:tcPr>
          <w:p w:rsidR="004959B4" w:rsidRPr="00FB523E" w:rsidRDefault="004959B4" w:rsidP="006E4D68">
            <w:pPr>
              <w:rPr>
                <w:sz w:val="28"/>
                <w:szCs w:val="28"/>
              </w:rPr>
            </w:pPr>
            <w:r w:rsidRPr="00FB523E">
              <w:rPr>
                <w:sz w:val="28"/>
                <w:szCs w:val="28"/>
              </w:rPr>
              <w:t>Тема 8. Криминологическая характеристика и профилактика насильственных преступлений</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5</w:t>
            </w:r>
          </w:p>
        </w:tc>
        <w:tc>
          <w:tcPr>
            <w:tcW w:w="658" w:type="pct"/>
            <w:gridSpan w:val="2"/>
            <w:tcBorders>
              <w:top w:val="single" w:sz="4" w:space="0" w:color="auto"/>
              <w:left w:val="single" w:sz="4" w:space="0" w:color="auto"/>
              <w:bottom w:val="single" w:sz="4" w:space="0" w:color="auto"/>
            </w:tcBorders>
          </w:tcPr>
          <w:p w:rsidR="004959B4" w:rsidRPr="00FB523E" w:rsidRDefault="004959B4" w:rsidP="004959B4">
            <w:pPr>
              <w:jc w:val="center"/>
              <w:rPr>
                <w:sz w:val="28"/>
                <w:szCs w:val="28"/>
              </w:rPr>
            </w:pPr>
            <w:r w:rsidRPr="00FB523E">
              <w:rPr>
                <w:bCs/>
                <w:sz w:val="28"/>
                <w:szCs w:val="28"/>
              </w:rPr>
              <w:t>11</w:t>
            </w:r>
          </w:p>
        </w:tc>
      </w:tr>
      <w:tr w:rsidR="004959B4" w:rsidRPr="00FB523E" w:rsidTr="0061021F">
        <w:trPr>
          <w:trHeight w:val="375"/>
          <w:jc w:val="center"/>
        </w:trPr>
        <w:tc>
          <w:tcPr>
            <w:tcW w:w="2370" w:type="pct"/>
            <w:tcBorders>
              <w:top w:val="single" w:sz="4" w:space="0" w:color="auto"/>
              <w:bottom w:val="single" w:sz="4" w:space="0" w:color="auto"/>
              <w:right w:val="single" w:sz="4" w:space="0" w:color="auto"/>
            </w:tcBorders>
          </w:tcPr>
          <w:p w:rsidR="004959B4" w:rsidRPr="00FB523E" w:rsidRDefault="004959B4" w:rsidP="004959B4">
            <w:pPr>
              <w:rPr>
                <w:sz w:val="28"/>
                <w:szCs w:val="28"/>
              </w:rPr>
            </w:pPr>
            <w:r w:rsidRPr="00FB523E">
              <w:rPr>
                <w:sz w:val="28"/>
                <w:szCs w:val="28"/>
              </w:rPr>
              <w:t>Тема 9. Криминологическая характеристика и профилактика рецидивной, профессиональной, групповой и организованной преступности</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5</w:t>
            </w:r>
          </w:p>
        </w:tc>
        <w:tc>
          <w:tcPr>
            <w:tcW w:w="658" w:type="pct"/>
            <w:gridSpan w:val="2"/>
            <w:tcBorders>
              <w:top w:val="single" w:sz="4" w:space="0" w:color="auto"/>
              <w:left w:val="single" w:sz="4" w:space="0" w:color="auto"/>
              <w:bottom w:val="single" w:sz="4" w:space="0" w:color="auto"/>
            </w:tcBorders>
          </w:tcPr>
          <w:p w:rsidR="004959B4" w:rsidRPr="00FB523E" w:rsidRDefault="004959B4" w:rsidP="004959B4">
            <w:pPr>
              <w:jc w:val="center"/>
              <w:rPr>
                <w:sz w:val="28"/>
                <w:szCs w:val="28"/>
              </w:rPr>
            </w:pPr>
            <w:r w:rsidRPr="00FB523E">
              <w:rPr>
                <w:bCs/>
                <w:sz w:val="28"/>
                <w:szCs w:val="28"/>
              </w:rPr>
              <w:t>11</w:t>
            </w:r>
          </w:p>
        </w:tc>
      </w:tr>
      <w:tr w:rsidR="004959B4" w:rsidRPr="00FB523E" w:rsidTr="0061021F">
        <w:trPr>
          <w:trHeight w:val="375"/>
          <w:jc w:val="center"/>
        </w:trPr>
        <w:tc>
          <w:tcPr>
            <w:tcW w:w="2370" w:type="pct"/>
            <w:tcBorders>
              <w:top w:val="single" w:sz="4" w:space="0" w:color="auto"/>
              <w:bottom w:val="single" w:sz="4" w:space="0" w:color="auto"/>
              <w:right w:val="single" w:sz="4" w:space="0" w:color="auto"/>
            </w:tcBorders>
          </w:tcPr>
          <w:p w:rsidR="004959B4" w:rsidRPr="00FB523E" w:rsidRDefault="0091302D" w:rsidP="0091302D">
            <w:pPr>
              <w:rPr>
                <w:sz w:val="28"/>
                <w:szCs w:val="28"/>
              </w:rPr>
            </w:pPr>
            <w:r w:rsidRPr="00FB523E">
              <w:rPr>
                <w:sz w:val="28"/>
                <w:szCs w:val="28"/>
              </w:rPr>
              <w:t>Тема 10. Криминологическая характеристика и профилактика преступности несовершеннолетних и молодёжи</w:t>
            </w:r>
          </w:p>
        </w:tc>
        <w:tc>
          <w:tcPr>
            <w:tcW w:w="657" w:type="pct"/>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4959B4" w:rsidRPr="00FB523E" w:rsidRDefault="0091302D" w:rsidP="006E4D68">
            <w:pPr>
              <w:jc w:val="center"/>
              <w:rPr>
                <w:sz w:val="28"/>
                <w:szCs w:val="28"/>
              </w:rPr>
            </w:pPr>
            <w:r w:rsidRPr="00FB523E">
              <w:rPr>
                <w:bCs/>
                <w:sz w:val="28"/>
                <w:szCs w:val="28"/>
              </w:rPr>
              <w:t>5</w:t>
            </w:r>
          </w:p>
        </w:tc>
        <w:tc>
          <w:tcPr>
            <w:tcW w:w="658" w:type="pct"/>
            <w:gridSpan w:val="2"/>
            <w:tcBorders>
              <w:top w:val="single" w:sz="4" w:space="0" w:color="auto"/>
              <w:left w:val="single" w:sz="4" w:space="0" w:color="auto"/>
              <w:bottom w:val="single" w:sz="4" w:space="0" w:color="auto"/>
            </w:tcBorders>
          </w:tcPr>
          <w:p w:rsidR="004959B4" w:rsidRPr="00FB523E" w:rsidRDefault="004959B4" w:rsidP="0091302D">
            <w:pPr>
              <w:jc w:val="center"/>
              <w:rPr>
                <w:sz w:val="28"/>
                <w:szCs w:val="28"/>
              </w:rPr>
            </w:pPr>
            <w:r w:rsidRPr="00FB523E">
              <w:rPr>
                <w:bCs/>
                <w:sz w:val="28"/>
                <w:szCs w:val="28"/>
              </w:rPr>
              <w:t>1</w:t>
            </w:r>
            <w:r w:rsidR="0091302D" w:rsidRPr="00FB523E">
              <w:rPr>
                <w:bCs/>
                <w:sz w:val="28"/>
                <w:szCs w:val="28"/>
              </w:rPr>
              <w:t>1</w:t>
            </w:r>
          </w:p>
        </w:tc>
      </w:tr>
      <w:tr w:rsidR="004959B4" w:rsidRPr="00FB523E" w:rsidTr="0061021F">
        <w:trPr>
          <w:trHeight w:val="375"/>
          <w:jc w:val="center"/>
        </w:trPr>
        <w:tc>
          <w:tcPr>
            <w:tcW w:w="2370" w:type="pct"/>
            <w:tcBorders>
              <w:top w:val="single" w:sz="4" w:space="0" w:color="auto"/>
              <w:bottom w:val="single" w:sz="4" w:space="0" w:color="auto"/>
              <w:right w:val="single" w:sz="4" w:space="0" w:color="auto"/>
            </w:tcBorders>
          </w:tcPr>
          <w:p w:rsidR="004959B4" w:rsidRPr="00FB523E" w:rsidRDefault="0091302D" w:rsidP="0091302D">
            <w:pPr>
              <w:rPr>
                <w:sz w:val="28"/>
                <w:szCs w:val="28"/>
              </w:rPr>
            </w:pPr>
            <w:r w:rsidRPr="00FB523E">
              <w:rPr>
                <w:sz w:val="28"/>
                <w:szCs w:val="28"/>
              </w:rPr>
              <w:t>Тема 11. Криминологическая характеристика преступлений, совершаемых по неосторожности, и негативных социальных явлений, связанных с преступностью</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2</w:t>
            </w:r>
          </w:p>
        </w:tc>
        <w:tc>
          <w:tcPr>
            <w:tcW w:w="658"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4959B4" w:rsidRPr="00FB523E" w:rsidRDefault="004959B4" w:rsidP="006E4D68">
            <w:pPr>
              <w:jc w:val="center"/>
              <w:rPr>
                <w:sz w:val="28"/>
                <w:szCs w:val="28"/>
              </w:rPr>
            </w:pPr>
            <w:r w:rsidRPr="00FB523E">
              <w:rPr>
                <w:bCs/>
                <w:sz w:val="28"/>
                <w:szCs w:val="28"/>
              </w:rPr>
              <w:t>5</w:t>
            </w:r>
          </w:p>
        </w:tc>
        <w:tc>
          <w:tcPr>
            <w:tcW w:w="658" w:type="pct"/>
            <w:gridSpan w:val="2"/>
            <w:tcBorders>
              <w:top w:val="single" w:sz="4" w:space="0" w:color="auto"/>
              <w:left w:val="single" w:sz="4" w:space="0" w:color="auto"/>
              <w:bottom w:val="single" w:sz="4" w:space="0" w:color="auto"/>
            </w:tcBorders>
          </w:tcPr>
          <w:p w:rsidR="004959B4" w:rsidRPr="00FB523E" w:rsidRDefault="004959B4" w:rsidP="004959B4">
            <w:pPr>
              <w:jc w:val="center"/>
              <w:rPr>
                <w:sz w:val="28"/>
                <w:szCs w:val="28"/>
              </w:rPr>
            </w:pPr>
            <w:r w:rsidRPr="00FB523E">
              <w:rPr>
                <w:bCs/>
                <w:sz w:val="28"/>
                <w:szCs w:val="28"/>
              </w:rPr>
              <w:t>11</w:t>
            </w:r>
          </w:p>
        </w:tc>
      </w:tr>
      <w:tr w:rsidR="006E4D68" w:rsidRPr="00FB523E" w:rsidTr="0061021F">
        <w:trPr>
          <w:trHeight w:val="375"/>
          <w:jc w:val="center"/>
        </w:trPr>
        <w:tc>
          <w:tcPr>
            <w:tcW w:w="2370" w:type="pct"/>
            <w:tcBorders>
              <w:top w:val="single" w:sz="4" w:space="0" w:color="auto"/>
              <w:bottom w:val="single" w:sz="4" w:space="0" w:color="auto"/>
              <w:right w:val="single" w:sz="4" w:space="0" w:color="auto"/>
            </w:tcBorders>
          </w:tcPr>
          <w:p w:rsidR="006E4D68" w:rsidRPr="00FB523E" w:rsidRDefault="0091302D" w:rsidP="006E4D68">
            <w:pPr>
              <w:rPr>
                <w:sz w:val="28"/>
                <w:szCs w:val="28"/>
              </w:rPr>
            </w:pPr>
            <w:r w:rsidRPr="00FB523E">
              <w:rPr>
                <w:sz w:val="28"/>
                <w:szCs w:val="28"/>
              </w:rPr>
              <w:t xml:space="preserve">Тема 12. Криминологическая характеристика и профилактика преступлений против безопасности движения и эксплуатации </w:t>
            </w:r>
            <w:r w:rsidRPr="00FB523E">
              <w:rPr>
                <w:sz w:val="28"/>
                <w:szCs w:val="28"/>
              </w:rPr>
              <w:lastRenderedPageBreak/>
              <w:t>транспорта</w:t>
            </w:r>
            <w:r w:rsidR="00085C69">
              <w:rPr>
                <w:sz w:val="28"/>
                <w:szCs w:val="28"/>
              </w:rPr>
              <w:t>.</w:t>
            </w:r>
          </w:p>
        </w:tc>
        <w:tc>
          <w:tcPr>
            <w:tcW w:w="657" w:type="pct"/>
            <w:tcBorders>
              <w:top w:val="single" w:sz="4" w:space="0" w:color="auto"/>
              <w:left w:val="single" w:sz="4" w:space="0" w:color="auto"/>
              <w:bottom w:val="single" w:sz="4" w:space="0" w:color="auto"/>
              <w:right w:val="single" w:sz="4" w:space="0" w:color="auto"/>
            </w:tcBorders>
          </w:tcPr>
          <w:p w:rsidR="006E4D68" w:rsidRPr="00FB523E" w:rsidRDefault="006E4D68" w:rsidP="006E4D68">
            <w:pPr>
              <w:widowControl w:val="0"/>
              <w:autoSpaceDE w:val="0"/>
              <w:autoSpaceDN w:val="0"/>
              <w:adjustRightInd w:val="0"/>
              <w:jc w:val="center"/>
              <w:rPr>
                <w:bCs/>
                <w:sz w:val="28"/>
                <w:szCs w:val="28"/>
              </w:rPr>
            </w:pPr>
            <w:r w:rsidRPr="00FB523E">
              <w:rPr>
                <w:bCs/>
                <w:sz w:val="28"/>
                <w:szCs w:val="28"/>
              </w:rPr>
              <w:lastRenderedPageBreak/>
              <w:t>2</w:t>
            </w:r>
          </w:p>
        </w:tc>
        <w:tc>
          <w:tcPr>
            <w:tcW w:w="658" w:type="pct"/>
            <w:gridSpan w:val="2"/>
            <w:tcBorders>
              <w:top w:val="single" w:sz="4" w:space="0" w:color="auto"/>
              <w:left w:val="single" w:sz="4" w:space="0" w:color="auto"/>
              <w:bottom w:val="single" w:sz="4" w:space="0" w:color="auto"/>
              <w:right w:val="single" w:sz="4" w:space="0" w:color="auto"/>
            </w:tcBorders>
          </w:tcPr>
          <w:p w:rsidR="006E4D68" w:rsidRPr="00FB523E" w:rsidRDefault="006E4D68" w:rsidP="006E4D68">
            <w:pPr>
              <w:jc w:val="center"/>
              <w:rPr>
                <w:sz w:val="28"/>
                <w:szCs w:val="28"/>
              </w:rPr>
            </w:pPr>
            <w:r w:rsidRPr="00FB523E">
              <w:rPr>
                <w:bCs/>
                <w:sz w:val="28"/>
                <w:szCs w:val="28"/>
              </w:rPr>
              <w:t>4</w:t>
            </w:r>
          </w:p>
        </w:tc>
        <w:tc>
          <w:tcPr>
            <w:tcW w:w="657" w:type="pct"/>
            <w:gridSpan w:val="2"/>
            <w:tcBorders>
              <w:top w:val="single" w:sz="4" w:space="0" w:color="auto"/>
              <w:left w:val="single" w:sz="4" w:space="0" w:color="auto"/>
              <w:bottom w:val="single" w:sz="4" w:space="0" w:color="auto"/>
              <w:right w:val="single" w:sz="4" w:space="0" w:color="auto"/>
            </w:tcBorders>
          </w:tcPr>
          <w:p w:rsidR="006E4D68" w:rsidRPr="00FB523E" w:rsidRDefault="0091302D" w:rsidP="006E4D68">
            <w:pPr>
              <w:jc w:val="center"/>
              <w:rPr>
                <w:sz w:val="28"/>
                <w:szCs w:val="28"/>
              </w:rPr>
            </w:pPr>
            <w:r w:rsidRPr="00FB523E">
              <w:rPr>
                <w:bCs/>
                <w:sz w:val="28"/>
                <w:szCs w:val="28"/>
              </w:rPr>
              <w:t>8</w:t>
            </w:r>
          </w:p>
        </w:tc>
        <w:tc>
          <w:tcPr>
            <w:tcW w:w="658" w:type="pct"/>
            <w:gridSpan w:val="2"/>
            <w:tcBorders>
              <w:top w:val="single" w:sz="4" w:space="0" w:color="auto"/>
              <w:left w:val="single" w:sz="4" w:space="0" w:color="auto"/>
              <w:bottom w:val="single" w:sz="4" w:space="0" w:color="auto"/>
            </w:tcBorders>
          </w:tcPr>
          <w:p w:rsidR="006E4D68" w:rsidRPr="00FB523E" w:rsidRDefault="004959B4" w:rsidP="0091302D">
            <w:pPr>
              <w:widowControl w:val="0"/>
              <w:autoSpaceDE w:val="0"/>
              <w:autoSpaceDN w:val="0"/>
              <w:adjustRightInd w:val="0"/>
              <w:jc w:val="center"/>
              <w:rPr>
                <w:bCs/>
                <w:sz w:val="28"/>
                <w:szCs w:val="28"/>
              </w:rPr>
            </w:pPr>
            <w:r w:rsidRPr="00FB523E">
              <w:rPr>
                <w:bCs/>
                <w:sz w:val="28"/>
                <w:szCs w:val="28"/>
              </w:rPr>
              <w:t>1</w:t>
            </w:r>
            <w:r w:rsidR="0091302D" w:rsidRPr="00FB523E">
              <w:rPr>
                <w:bCs/>
                <w:sz w:val="28"/>
                <w:szCs w:val="28"/>
              </w:rPr>
              <w:t>4</w:t>
            </w:r>
          </w:p>
        </w:tc>
      </w:tr>
      <w:tr w:rsidR="00CB131C" w:rsidRPr="00FB523E" w:rsidTr="0061021F">
        <w:trPr>
          <w:jc w:val="center"/>
        </w:trPr>
        <w:tc>
          <w:tcPr>
            <w:tcW w:w="2370" w:type="pct"/>
            <w:tcBorders>
              <w:top w:val="single" w:sz="4" w:space="0" w:color="auto"/>
              <w:bottom w:val="single" w:sz="4" w:space="0" w:color="auto"/>
              <w:right w:val="single" w:sz="4" w:space="0" w:color="auto"/>
            </w:tcBorders>
          </w:tcPr>
          <w:p w:rsidR="00CB131C" w:rsidRPr="00FB523E" w:rsidRDefault="00750AC3" w:rsidP="003B6405">
            <w:pPr>
              <w:widowControl w:val="0"/>
              <w:autoSpaceDE w:val="0"/>
              <w:autoSpaceDN w:val="0"/>
              <w:adjustRightInd w:val="0"/>
              <w:ind w:firstLine="720"/>
              <w:jc w:val="both"/>
              <w:rPr>
                <w:bCs/>
                <w:sz w:val="28"/>
                <w:szCs w:val="28"/>
              </w:rPr>
            </w:pPr>
            <w:r w:rsidRPr="00FB523E">
              <w:rPr>
                <w:sz w:val="28"/>
                <w:szCs w:val="28"/>
              </w:rPr>
              <w:t>Промежуточная аттестация</w:t>
            </w:r>
          </w:p>
        </w:tc>
        <w:tc>
          <w:tcPr>
            <w:tcW w:w="657" w:type="pct"/>
            <w:tcBorders>
              <w:top w:val="single" w:sz="4" w:space="0" w:color="auto"/>
              <w:left w:val="single" w:sz="4" w:space="0" w:color="auto"/>
              <w:bottom w:val="single" w:sz="4" w:space="0" w:color="auto"/>
              <w:right w:val="single" w:sz="4" w:space="0" w:color="auto"/>
            </w:tcBorders>
          </w:tcPr>
          <w:p w:rsidR="00CB131C" w:rsidRPr="00FB523E" w:rsidRDefault="00CB131C" w:rsidP="006E4D68">
            <w:pPr>
              <w:widowControl w:val="0"/>
              <w:autoSpaceDE w:val="0"/>
              <w:autoSpaceDN w:val="0"/>
              <w:adjustRightInd w:val="0"/>
              <w:jc w:val="center"/>
              <w:rPr>
                <w:bCs/>
                <w:sz w:val="28"/>
                <w:szCs w:val="28"/>
              </w:rPr>
            </w:pPr>
          </w:p>
        </w:tc>
        <w:tc>
          <w:tcPr>
            <w:tcW w:w="658" w:type="pct"/>
            <w:gridSpan w:val="2"/>
            <w:tcBorders>
              <w:top w:val="single" w:sz="4" w:space="0" w:color="auto"/>
              <w:left w:val="single" w:sz="4" w:space="0" w:color="auto"/>
              <w:bottom w:val="single" w:sz="4" w:space="0" w:color="auto"/>
              <w:right w:val="single" w:sz="4" w:space="0" w:color="auto"/>
            </w:tcBorders>
          </w:tcPr>
          <w:p w:rsidR="00CB131C" w:rsidRPr="00FB523E" w:rsidRDefault="00CB131C" w:rsidP="004959B4">
            <w:pPr>
              <w:widowControl w:val="0"/>
              <w:autoSpaceDE w:val="0"/>
              <w:autoSpaceDN w:val="0"/>
              <w:adjustRightInd w:val="0"/>
              <w:jc w:val="center"/>
              <w:rPr>
                <w:bCs/>
                <w:sz w:val="28"/>
                <w:szCs w:val="28"/>
              </w:rPr>
            </w:pPr>
          </w:p>
        </w:tc>
        <w:tc>
          <w:tcPr>
            <w:tcW w:w="657" w:type="pct"/>
            <w:gridSpan w:val="2"/>
            <w:tcBorders>
              <w:top w:val="single" w:sz="4" w:space="0" w:color="auto"/>
              <w:left w:val="single" w:sz="4" w:space="0" w:color="auto"/>
              <w:bottom w:val="single" w:sz="4" w:space="0" w:color="auto"/>
              <w:right w:val="single" w:sz="4" w:space="0" w:color="auto"/>
            </w:tcBorders>
          </w:tcPr>
          <w:p w:rsidR="00CB131C" w:rsidRPr="00FB523E" w:rsidRDefault="00CB131C" w:rsidP="004959B4">
            <w:pPr>
              <w:widowControl w:val="0"/>
              <w:autoSpaceDE w:val="0"/>
              <w:autoSpaceDN w:val="0"/>
              <w:adjustRightInd w:val="0"/>
              <w:jc w:val="center"/>
              <w:rPr>
                <w:bCs/>
                <w:sz w:val="28"/>
                <w:szCs w:val="28"/>
              </w:rPr>
            </w:pPr>
          </w:p>
        </w:tc>
        <w:tc>
          <w:tcPr>
            <w:tcW w:w="658" w:type="pct"/>
            <w:gridSpan w:val="2"/>
            <w:tcBorders>
              <w:top w:val="single" w:sz="4" w:space="0" w:color="auto"/>
              <w:left w:val="single" w:sz="4" w:space="0" w:color="auto"/>
              <w:bottom w:val="single" w:sz="4" w:space="0" w:color="auto"/>
            </w:tcBorders>
          </w:tcPr>
          <w:p w:rsidR="00CB131C" w:rsidRPr="00FB523E" w:rsidRDefault="00510A0E" w:rsidP="004959B4">
            <w:pPr>
              <w:widowControl w:val="0"/>
              <w:autoSpaceDE w:val="0"/>
              <w:autoSpaceDN w:val="0"/>
              <w:adjustRightInd w:val="0"/>
              <w:jc w:val="center"/>
              <w:rPr>
                <w:bCs/>
                <w:sz w:val="28"/>
                <w:szCs w:val="28"/>
              </w:rPr>
            </w:pPr>
            <w:r>
              <w:rPr>
                <w:bCs/>
                <w:sz w:val="28"/>
                <w:szCs w:val="28"/>
              </w:rPr>
              <w:t>11</w:t>
            </w:r>
          </w:p>
        </w:tc>
      </w:tr>
      <w:tr w:rsidR="00750AC3" w:rsidRPr="00FB523E" w:rsidTr="0061021F">
        <w:trPr>
          <w:jc w:val="center"/>
        </w:trPr>
        <w:tc>
          <w:tcPr>
            <w:tcW w:w="2370" w:type="pct"/>
            <w:tcBorders>
              <w:top w:val="single" w:sz="4" w:space="0" w:color="auto"/>
              <w:bottom w:val="single" w:sz="4" w:space="0" w:color="auto"/>
              <w:right w:val="single" w:sz="4" w:space="0" w:color="auto"/>
            </w:tcBorders>
          </w:tcPr>
          <w:p w:rsidR="00750AC3" w:rsidRPr="00FB523E" w:rsidRDefault="00750AC3" w:rsidP="00750AC3">
            <w:pPr>
              <w:widowControl w:val="0"/>
              <w:autoSpaceDE w:val="0"/>
              <w:autoSpaceDN w:val="0"/>
              <w:adjustRightInd w:val="0"/>
              <w:ind w:firstLine="720"/>
              <w:jc w:val="both"/>
              <w:rPr>
                <w:bCs/>
                <w:sz w:val="28"/>
                <w:szCs w:val="28"/>
              </w:rPr>
            </w:pPr>
            <w:r w:rsidRPr="00FB523E">
              <w:rPr>
                <w:bCs/>
                <w:sz w:val="28"/>
                <w:szCs w:val="28"/>
              </w:rPr>
              <w:t>Итого по дисциплине</w:t>
            </w:r>
          </w:p>
        </w:tc>
        <w:tc>
          <w:tcPr>
            <w:tcW w:w="657" w:type="pct"/>
            <w:tcBorders>
              <w:top w:val="single" w:sz="4" w:space="0" w:color="auto"/>
              <w:left w:val="single" w:sz="4" w:space="0" w:color="auto"/>
              <w:bottom w:val="single" w:sz="4" w:space="0" w:color="auto"/>
              <w:right w:val="single" w:sz="4" w:space="0" w:color="auto"/>
            </w:tcBorders>
          </w:tcPr>
          <w:p w:rsidR="00750AC3" w:rsidRPr="00FB523E" w:rsidRDefault="00750AC3" w:rsidP="00750AC3">
            <w:pPr>
              <w:widowControl w:val="0"/>
              <w:autoSpaceDE w:val="0"/>
              <w:autoSpaceDN w:val="0"/>
              <w:adjustRightInd w:val="0"/>
              <w:jc w:val="center"/>
              <w:rPr>
                <w:bCs/>
                <w:sz w:val="28"/>
                <w:szCs w:val="28"/>
              </w:rPr>
            </w:pPr>
            <w:r w:rsidRPr="00FB523E">
              <w:rPr>
                <w:bCs/>
                <w:sz w:val="28"/>
                <w:szCs w:val="28"/>
              </w:rPr>
              <w:t>24</w:t>
            </w:r>
          </w:p>
        </w:tc>
        <w:tc>
          <w:tcPr>
            <w:tcW w:w="658" w:type="pct"/>
            <w:gridSpan w:val="2"/>
            <w:tcBorders>
              <w:top w:val="single" w:sz="4" w:space="0" w:color="auto"/>
              <w:left w:val="single" w:sz="4" w:space="0" w:color="auto"/>
              <w:bottom w:val="single" w:sz="4" w:space="0" w:color="auto"/>
              <w:right w:val="single" w:sz="4" w:space="0" w:color="auto"/>
            </w:tcBorders>
          </w:tcPr>
          <w:p w:rsidR="00750AC3" w:rsidRPr="00FB523E" w:rsidRDefault="00750AC3" w:rsidP="00750AC3">
            <w:pPr>
              <w:widowControl w:val="0"/>
              <w:autoSpaceDE w:val="0"/>
              <w:autoSpaceDN w:val="0"/>
              <w:adjustRightInd w:val="0"/>
              <w:jc w:val="center"/>
              <w:rPr>
                <w:bCs/>
                <w:sz w:val="28"/>
                <w:szCs w:val="28"/>
              </w:rPr>
            </w:pPr>
            <w:r w:rsidRPr="00FB523E">
              <w:rPr>
                <w:bCs/>
                <w:sz w:val="28"/>
                <w:szCs w:val="28"/>
              </w:rPr>
              <w:t>48</w:t>
            </w:r>
          </w:p>
        </w:tc>
        <w:tc>
          <w:tcPr>
            <w:tcW w:w="657" w:type="pct"/>
            <w:gridSpan w:val="2"/>
            <w:tcBorders>
              <w:top w:val="single" w:sz="4" w:space="0" w:color="auto"/>
              <w:left w:val="single" w:sz="4" w:space="0" w:color="auto"/>
              <w:bottom w:val="single" w:sz="4" w:space="0" w:color="auto"/>
              <w:right w:val="single" w:sz="4" w:space="0" w:color="auto"/>
            </w:tcBorders>
          </w:tcPr>
          <w:p w:rsidR="00750AC3" w:rsidRPr="00FB523E" w:rsidRDefault="00750AC3" w:rsidP="00510A0E">
            <w:pPr>
              <w:widowControl w:val="0"/>
              <w:autoSpaceDE w:val="0"/>
              <w:autoSpaceDN w:val="0"/>
              <w:adjustRightInd w:val="0"/>
              <w:jc w:val="center"/>
              <w:rPr>
                <w:bCs/>
                <w:sz w:val="28"/>
                <w:szCs w:val="28"/>
              </w:rPr>
            </w:pPr>
            <w:r w:rsidRPr="00FB523E">
              <w:rPr>
                <w:bCs/>
                <w:sz w:val="28"/>
                <w:szCs w:val="28"/>
              </w:rPr>
              <w:t>6</w:t>
            </w:r>
            <w:r w:rsidR="00510A0E">
              <w:rPr>
                <w:bCs/>
                <w:sz w:val="28"/>
                <w:szCs w:val="28"/>
              </w:rPr>
              <w:t>1</w:t>
            </w:r>
          </w:p>
        </w:tc>
        <w:tc>
          <w:tcPr>
            <w:tcW w:w="658" w:type="pct"/>
            <w:gridSpan w:val="2"/>
            <w:tcBorders>
              <w:top w:val="single" w:sz="4" w:space="0" w:color="auto"/>
              <w:left w:val="single" w:sz="4" w:space="0" w:color="auto"/>
              <w:bottom w:val="single" w:sz="4" w:space="0" w:color="auto"/>
            </w:tcBorders>
          </w:tcPr>
          <w:p w:rsidR="00750AC3" w:rsidRPr="00FB523E" w:rsidRDefault="00750AC3" w:rsidP="00750AC3">
            <w:pPr>
              <w:widowControl w:val="0"/>
              <w:autoSpaceDE w:val="0"/>
              <w:autoSpaceDN w:val="0"/>
              <w:adjustRightInd w:val="0"/>
              <w:jc w:val="center"/>
              <w:rPr>
                <w:bCs/>
                <w:sz w:val="28"/>
                <w:szCs w:val="28"/>
              </w:rPr>
            </w:pPr>
            <w:r w:rsidRPr="00FB523E">
              <w:rPr>
                <w:bCs/>
                <w:sz w:val="28"/>
                <w:szCs w:val="28"/>
              </w:rPr>
              <w:t>144</w:t>
            </w:r>
          </w:p>
        </w:tc>
      </w:tr>
    </w:tbl>
    <w:p w:rsidR="003C25E4" w:rsidRDefault="003C25E4" w:rsidP="003B6405">
      <w:pPr>
        <w:widowControl w:val="0"/>
        <w:autoSpaceDE w:val="0"/>
        <w:autoSpaceDN w:val="0"/>
        <w:adjustRightInd w:val="0"/>
        <w:ind w:firstLine="720"/>
        <w:jc w:val="both"/>
        <w:rPr>
          <w:bCs/>
          <w:sz w:val="28"/>
          <w:szCs w:val="28"/>
        </w:rPr>
      </w:pPr>
    </w:p>
    <w:p w:rsidR="001B7E19" w:rsidRPr="00FB523E" w:rsidRDefault="001B7E19" w:rsidP="001B7E19">
      <w:pPr>
        <w:ind w:firstLine="567"/>
        <w:jc w:val="both"/>
        <w:rPr>
          <w:sz w:val="28"/>
          <w:szCs w:val="28"/>
        </w:rPr>
      </w:pPr>
      <w:r w:rsidRPr="00FB523E">
        <w:rPr>
          <w:sz w:val="28"/>
          <w:szCs w:val="28"/>
        </w:rPr>
        <w:t xml:space="preserve">Сокращения: </w:t>
      </w:r>
    </w:p>
    <w:p w:rsidR="001B7E19" w:rsidRDefault="001B7E19" w:rsidP="001B7E19">
      <w:pPr>
        <w:widowControl w:val="0"/>
        <w:autoSpaceDE w:val="0"/>
        <w:autoSpaceDN w:val="0"/>
        <w:adjustRightInd w:val="0"/>
        <w:ind w:firstLine="720"/>
        <w:jc w:val="both"/>
        <w:rPr>
          <w:bCs/>
          <w:sz w:val="28"/>
          <w:szCs w:val="28"/>
        </w:rPr>
      </w:pPr>
      <w:r w:rsidRPr="00FB523E">
        <w:rPr>
          <w:sz w:val="28"/>
          <w:szCs w:val="28"/>
        </w:rPr>
        <w:t>Л – лекция, ПЗ – практическое занятие, СРС − самостоятельная работа студента</w:t>
      </w:r>
    </w:p>
    <w:p w:rsidR="00FD5633" w:rsidRDefault="00FD5633" w:rsidP="003B6405">
      <w:pPr>
        <w:widowControl w:val="0"/>
        <w:autoSpaceDE w:val="0"/>
        <w:autoSpaceDN w:val="0"/>
        <w:adjustRightInd w:val="0"/>
        <w:ind w:firstLine="720"/>
        <w:jc w:val="both"/>
        <w:rPr>
          <w:bCs/>
          <w:sz w:val="28"/>
          <w:szCs w:val="28"/>
        </w:rPr>
      </w:pPr>
    </w:p>
    <w:p w:rsidR="001B7E19" w:rsidRPr="00FB523E" w:rsidRDefault="001B7E19" w:rsidP="003B6405">
      <w:pPr>
        <w:widowControl w:val="0"/>
        <w:autoSpaceDE w:val="0"/>
        <w:autoSpaceDN w:val="0"/>
        <w:adjustRightInd w:val="0"/>
        <w:ind w:firstLine="720"/>
        <w:jc w:val="both"/>
        <w:rPr>
          <w:bCs/>
          <w:sz w:val="28"/>
          <w:szCs w:val="28"/>
        </w:rPr>
      </w:pPr>
    </w:p>
    <w:p w:rsidR="00E551D8" w:rsidRPr="00FB523E" w:rsidRDefault="0012588F" w:rsidP="00E551D8">
      <w:pPr>
        <w:widowControl w:val="0"/>
        <w:autoSpaceDE w:val="0"/>
        <w:autoSpaceDN w:val="0"/>
        <w:adjustRightInd w:val="0"/>
        <w:ind w:firstLine="720"/>
        <w:jc w:val="both"/>
        <w:rPr>
          <w:b/>
          <w:sz w:val="28"/>
          <w:szCs w:val="28"/>
        </w:rPr>
      </w:pPr>
      <w:r w:rsidRPr="00FB523E">
        <w:rPr>
          <w:b/>
          <w:sz w:val="28"/>
          <w:szCs w:val="28"/>
        </w:rPr>
        <w:t>5.3 Содержание дисциплины</w:t>
      </w:r>
    </w:p>
    <w:p w:rsidR="00355FEB" w:rsidRPr="00FB523E" w:rsidRDefault="00355FEB" w:rsidP="00E551D8">
      <w:pPr>
        <w:widowControl w:val="0"/>
        <w:autoSpaceDE w:val="0"/>
        <w:autoSpaceDN w:val="0"/>
        <w:adjustRightInd w:val="0"/>
        <w:ind w:firstLine="720"/>
        <w:jc w:val="both"/>
        <w:rPr>
          <w:b/>
          <w:sz w:val="28"/>
          <w:szCs w:val="28"/>
        </w:rPr>
      </w:pPr>
    </w:p>
    <w:p w:rsidR="004B35E1" w:rsidRPr="00FB523E" w:rsidRDefault="004B35E1" w:rsidP="004B35E1">
      <w:pPr>
        <w:ind w:firstLine="567"/>
        <w:jc w:val="both"/>
        <w:rPr>
          <w:b/>
          <w:bCs/>
          <w:sz w:val="28"/>
          <w:szCs w:val="28"/>
          <w:lang w:eastAsia="en-US"/>
        </w:rPr>
      </w:pPr>
      <w:r w:rsidRPr="00FB523E">
        <w:rPr>
          <w:b/>
          <w:bCs/>
          <w:sz w:val="28"/>
          <w:szCs w:val="28"/>
          <w:lang w:eastAsia="en-US"/>
        </w:rPr>
        <w:t xml:space="preserve">Тема 1. Понятие, предмет, метод и система криминологии. История криминологии. Современные криминологические теории </w:t>
      </w:r>
    </w:p>
    <w:p w:rsidR="00750AC3" w:rsidRPr="00FB523E" w:rsidRDefault="004B35E1" w:rsidP="004B35E1">
      <w:pPr>
        <w:ind w:firstLine="567"/>
        <w:jc w:val="both"/>
        <w:rPr>
          <w:sz w:val="28"/>
          <w:szCs w:val="28"/>
        </w:rPr>
      </w:pPr>
      <w:r w:rsidRPr="00FB523E">
        <w:rPr>
          <w:sz w:val="28"/>
          <w:szCs w:val="28"/>
        </w:rPr>
        <w:t>Понятие криминологии как межотраслевой юридической науки о преступности</w:t>
      </w:r>
      <w:r w:rsidR="00750AC3" w:rsidRPr="00FB523E">
        <w:rPr>
          <w:sz w:val="28"/>
          <w:szCs w:val="28"/>
        </w:rPr>
        <w:t>,</w:t>
      </w:r>
      <w:r w:rsidRPr="00FB523E">
        <w:rPr>
          <w:sz w:val="28"/>
          <w:szCs w:val="28"/>
        </w:rPr>
        <w:t xml:space="preserve"> </w:t>
      </w:r>
      <w:r w:rsidR="00750AC3" w:rsidRPr="00FB523E">
        <w:rPr>
          <w:sz w:val="28"/>
          <w:szCs w:val="28"/>
        </w:rPr>
        <w:t>п</w:t>
      </w:r>
      <w:r w:rsidRPr="00FB523E">
        <w:rPr>
          <w:sz w:val="28"/>
          <w:szCs w:val="28"/>
        </w:rPr>
        <w:t xml:space="preserve">редмет криминологии: преступность, ее причины и условия, личность преступника, предупреждение преступности. </w:t>
      </w:r>
    </w:p>
    <w:p w:rsidR="004B35E1" w:rsidRPr="00FB523E" w:rsidRDefault="004B35E1" w:rsidP="004B35E1">
      <w:pPr>
        <w:ind w:firstLine="567"/>
        <w:jc w:val="both"/>
        <w:rPr>
          <w:sz w:val="28"/>
          <w:szCs w:val="28"/>
        </w:rPr>
      </w:pPr>
      <w:r w:rsidRPr="00FB523E">
        <w:rPr>
          <w:sz w:val="28"/>
          <w:szCs w:val="28"/>
        </w:rPr>
        <w:t>Место криминологии в системе наук, взаимосвязь криминологии с другими науками (экономикой, социологией, психологией)</w:t>
      </w:r>
      <w:r w:rsidR="00750AC3" w:rsidRPr="00FB523E">
        <w:rPr>
          <w:sz w:val="28"/>
          <w:szCs w:val="28"/>
        </w:rPr>
        <w:t>,</w:t>
      </w:r>
      <w:r w:rsidRPr="00FB523E">
        <w:rPr>
          <w:sz w:val="28"/>
          <w:szCs w:val="28"/>
        </w:rPr>
        <w:t xml:space="preserve"> </w:t>
      </w:r>
      <w:r w:rsidR="00750AC3" w:rsidRPr="00FB523E">
        <w:rPr>
          <w:sz w:val="28"/>
          <w:szCs w:val="28"/>
        </w:rPr>
        <w:t>к</w:t>
      </w:r>
      <w:r w:rsidRPr="00FB523E">
        <w:rPr>
          <w:sz w:val="28"/>
          <w:szCs w:val="28"/>
        </w:rPr>
        <w:t>риминология и иные юридические науки, соотношение криминологии с науками уголовного, уголовно-исполнительного, уголовно-процессуального и административного права.</w:t>
      </w:r>
    </w:p>
    <w:p w:rsidR="004B35E1" w:rsidRPr="00FB523E" w:rsidRDefault="004B35E1" w:rsidP="004B35E1">
      <w:pPr>
        <w:ind w:firstLine="567"/>
        <w:jc w:val="both"/>
        <w:rPr>
          <w:sz w:val="28"/>
          <w:szCs w:val="28"/>
        </w:rPr>
      </w:pPr>
      <w:r w:rsidRPr="00FB523E">
        <w:rPr>
          <w:sz w:val="28"/>
          <w:szCs w:val="28"/>
        </w:rPr>
        <w:t xml:space="preserve">Система криминологии как науки и как учебной дисциплины. Современные отрасли криминологии. </w:t>
      </w:r>
    </w:p>
    <w:p w:rsidR="00750AC3" w:rsidRPr="00FB523E" w:rsidRDefault="00750AC3" w:rsidP="004B35E1">
      <w:pPr>
        <w:ind w:firstLine="567"/>
        <w:jc w:val="both"/>
        <w:rPr>
          <w:b/>
          <w:sz w:val="28"/>
          <w:szCs w:val="28"/>
        </w:rPr>
      </w:pPr>
    </w:p>
    <w:p w:rsidR="004B35E1" w:rsidRPr="00FB523E" w:rsidRDefault="004B35E1" w:rsidP="004B35E1">
      <w:pPr>
        <w:ind w:firstLine="567"/>
        <w:jc w:val="both"/>
        <w:rPr>
          <w:b/>
          <w:bCs/>
          <w:sz w:val="28"/>
          <w:szCs w:val="28"/>
        </w:rPr>
      </w:pPr>
      <w:r w:rsidRPr="00FB523E">
        <w:rPr>
          <w:b/>
          <w:bCs/>
          <w:sz w:val="28"/>
          <w:szCs w:val="28"/>
        </w:rPr>
        <w:t xml:space="preserve">Тема 2. Преступность и её основные характеристики. Причины и условия преступности </w:t>
      </w:r>
    </w:p>
    <w:p w:rsidR="004B35E1" w:rsidRPr="00FB523E" w:rsidRDefault="004B35E1" w:rsidP="004B35E1">
      <w:pPr>
        <w:ind w:firstLine="567"/>
        <w:jc w:val="both"/>
        <w:rPr>
          <w:sz w:val="28"/>
          <w:szCs w:val="28"/>
        </w:rPr>
      </w:pPr>
      <w:r w:rsidRPr="00FB523E">
        <w:rPr>
          <w:sz w:val="28"/>
          <w:szCs w:val="28"/>
        </w:rPr>
        <w:t>Понятие преступности и его генезис</w:t>
      </w:r>
      <w:r w:rsidR="00750AC3" w:rsidRPr="00FB523E">
        <w:rPr>
          <w:sz w:val="28"/>
          <w:szCs w:val="28"/>
        </w:rPr>
        <w:t>,</w:t>
      </w:r>
      <w:r w:rsidRPr="00FB523E">
        <w:rPr>
          <w:sz w:val="28"/>
          <w:szCs w:val="28"/>
        </w:rPr>
        <w:t xml:space="preserve"> </w:t>
      </w:r>
      <w:r w:rsidR="00750AC3" w:rsidRPr="00FB523E">
        <w:rPr>
          <w:sz w:val="28"/>
          <w:szCs w:val="28"/>
        </w:rPr>
        <w:t>о</w:t>
      </w:r>
      <w:r w:rsidRPr="00FB523E">
        <w:rPr>
          <w:sz w:val="28"/>
          <w:szCs w:val="28"/>
        </w:rPr>
        <w:t>сновные признаки преступности, ее социальная обусловленность и историческая изменчивость. Количественные и качественные характеристики преступности</w:t>
      </w:r>
      <w:r w:rsidR="00750AC3" w:rsidRPr="00FB523E">
        <w:rPr>
          <w:sz w:val="28"/>
          <w:szCs w:val="28"/>
        </w:rPr>
        <w:t>,</w:t>
      </w:r>
      <w:r w:rsidRPr="00FB523E">
        <w:rPr>
          <w:sz w:val="28"/>
          <w:szCs w:val="28"/>
        </w:rPr>
        <w:t xml:space="preserve"> </w:t>
      </w:r>
      <w:r w:rsidR="00750AC3" w:rsidRPr="00FB523E">
        <w:rPr>
          <w:sz w:val="28"/>
          <w:szCs w:val="28"/>
        </w:rPr>
        <w:t>с</w:t>
      </w:r>
      <w:r w:rsidRPr="00FB523E">
        <w:rPr>
          <w:sz w:val="28"/>
          <w:szCs w:val="28"/>
        </w:rPr>
        <w:t>остояние, уровень преступности, коэффициенты преступной интенсивности и активности. Динамика преступности и факторы, влияющие на нее. Социально-демографическая характеристика преступности. Группы наиболее опасных и распространенных преступлений.</w:t>
      </w:r>
    </w:p>
    <w:p w:rsidR="004B6BBE" w:rsidRPr="00FB523E" w:rsidRDefault="004B6BBE" w:rsidP="004B35E1">
      <w:pPr>
        <w:ind w:firstLine="567"/>
        <w:jc w:val="both"/>
        <w:rPr>
          <w:b/>
          <w:bCs/>
          <w:sz w:val="28"/>
          <w:szCs w:val="28"/>
        </w:rPr>
      </w:pPr>
    </w:p>
    <w:p w:rsidR="004B35E1" w:rsidRPr="00FB523E" w:rsidRDefault="004B35E1" w:rsidP="004B35E1">
      <w:pPr>
        <w:ind w:firstLine="567"/>
        <w:jc w:val="both"/>
        <w:rPr>
          <w:sz w:val="28"/>
          <w:szCs w:val="28"/>
        </w:rPr>
      </w:pPr>
      <w:r w:rsidRPr="00FB523E">
        <w:rPr>
          <w:b/>
          <w:bCs/>
          <w:sz w:val="28"/>
          <w:szCs w:val="28"/>
        </w:rPr>
        <w:t>Тема 3. Личность преступника</w:t>
      </w:r>
    </w:p>
    <w:p w:rsidR="004B35E1" w:rsidRPr="00FB523E" w:rsidRDefault="004B35E1" w:rsidP="004B35E1">
      <w:pPr>
        <w:ind w:firstLine="567"/>
        <w:jc w:val="both"/>
        <w:rPr>
          <w:sz w:val="28"/>
          <w:szCs w:val="28"/>
        </w:rPr>
      </w:pPr>
      <w:r w:rsidRPr="00FB523E">
        <w:rPr>
          <w:sz w:val="28"/>
          <w:szCs w:val="28"/>
        </w:rPr>
        <w:t>Понятие личности преступника</w:t>
      </w:r>
      <w:r w:rsidR="00750AC3" w:rsidRPr="00FB523E">
        <w:rPr>
          <w:sz w:val="28"/>
          <w:szCs w:val="28"/>
        </w:rPr>
        <w:t>,</w:t>
      </w:r>
      <w:r w:rsidRPr="00FB523E">
        <w:rPr>
          <w:sz w:val="28"/>
          <w:szCs w:val="28"/>
        </w:rPr>
        <w:t xml:space="preserve"> </w:t>
      </w:r>
      <w:r w:rsidR="00750AC3" w:rsidRPr="00FB523E">
        <w:rPr>
          <w:sz w:val="28"/>
          <w:szCs w:val="28"/>
        </w:rPr>
        <w:t>л</w:t>
      </w:r>
      <w:r w:rsidRPr="00FB523E">
        <w:rPr>
          <w:sz w:val="28"/>
          <w:szCs w:val="28"/>
        </w:rPr>
        <w:t xml:space="preserve">ичность преступника, криминогенная личность, субъект преступления: их соотношение. Соотношение биологического и социального в личности преступника. Социализация личности и правонарушающее поведение. Психологические особенности </w:t>
      </w:r>
      <w:r w:rsidR="00750AC3" w:rsidRPr="00FB523E">
        <w:rPr>
          <w:sz w:val="28"/>
          <w:szCs w:val="28"/>
        </w:rPr>
        <w:t>криминальной личности,</w:t>
      </w:r>
      <w:r w:rsidRPr="00FB523E">
        <w:rPr>
          <w:sz w:val="28"/>
          <w:szCs w:val="28"/>
        </w:rPr>
        <w:t xml:space="preserve"> </w:t>
      </w:r>
      <w:r w:rsidR="00750AC3" w:rsidRPr="00FB523E">
        <w:rPr>
          <w:sz w:val="28"/>
          <w:szCs w:val="28"/>
        </w:rPr>
        <w:t>р</w:t>
      </w:r>
      <w:r w:rsidRPr="00FB523E">
        <w:rPr>
          <w:sz w:val="28"/>
          <w:szCs w:val="28"/>
        </w:rPr>
        <w:t>оль психологических аномалий личности при совершении преступления.</w:t>
      </w:r>
    </w:p>
    <w:p w:rsidR="004B35E1" w:rsidRPr="00FB523E" w:rsidRDefault="004B35E1" w:rsidP="004B35E1">
      <w:pPr>
        <w:ind w:firstLine="567"/>
        <w:jc w:val="both"/>
        <w:rPr>
          <w:sz w:val="28"/>
          <w:szCs w:val="28"/>
        </w:rPr>
      </w:pPr>
    </w:p>
    <w:p w:rsidR="004B35E1" w:rsidRPr="00FB523E" w:rsidRDefault="004B35E1" w:rsidP="004B35E1">
      <w:pPr>
        <w:ind w:firstLine="567"/>
        <w:jc w:val="both"/>
        <w:rPr>
          <w:sz w:val="28"/>
          <w:szCs w:val="28"/>
        </w:rPr>
      </w:pPr>
      <w:r w:rsidRPr="00FB523E">
        <w:rPr>
          <w:b/>
          <w:bCs/>
          <w:sz w:val="28"/>
          <w:szCs w:val="28"/>
        </w:rPr>
        <w:t>Тема 4. Механизм совершения конкретного преступления</w:t>
      </w:r>
    </w:p>
    <w:p w:rsidR="004B35E1" w:rsidRPr="00FB523E" w:rsidRDefault="004B35E1" w:rsidP="004B35E1">
      <w:pPr>
        <w:ind w:firstLine="567"/>
        <w:jc w:val="both"/>
        <w:rPr>
          <w:sz w:val="28"/>
          <w:szCs w:val="28"/>
        </w:rPr>
      </w:pPr>
      <w:r w:rsidRPr="00FB523E">
        <w:rPr>
          <w:sz w:val="28"/>
          <w:szCs w:val="28"/>
        </w:rPr>
        <w:t>Понятие и классификация причин и условий индивидуального преступного поведения</w:t>
      </w:r>
      <w:r w:rsidR="00750AC3" w:rsidRPr="00FB523E">
        <w:rPr>
          <w:sz w:val="28"/>
          <w:szCs w:val="28"/>
        </w:rPr>
        <w:t>,</w:t>
      </w:r>
      <w:r w:rsidRPr="00FB523E">
        <w:rPr>
          <w:sz w:val="28"/>
          <w:szCs w:val="28"/>
        </w:rPr>
        <w:t xml:space="preserve"> </w:t>
      </w:r>
      <w:r w:rsidR="00750AC3" w:rsidRPr="00FB523E">
        <w:rPr>
          <w:sz w:val="28"/>
          <w:szCs w:val="28"/>
        </w:rPr>
        <w:t>и</w:t>
      </w:r>
      <w:r w:rsidRPr="00FB523E">
        <w:rPr>
          <w:sz w:val="28"/>
          <w:szCs w:val="28"/>
        </w:rPr>
        <w:t>х соотношение и взаимосвязь с общими причинами преступности. Психологический механизм совершения конкретного преступления</w:t>
      </w:r>
      <w:r w:rsidR="00750AC3" w:rsidRPr="00FB523E">
        <w:rPr>
          <w:sz w:val="28"/>
          <w:szCs w:val="28"/>
        </w:rPr>
        <w:t>,</w:t>
      </w:r>
      <w:r w:rsidRPr="00FB523E">
        <w:rPr>
          <w:sz w:val="28"/>
          <w:szCs w:val="28"/>
        </w:rPr>
        <w:t xml:space="preserve"> </w:t>
      </w:r>
      <w:r w:rsidR="00750AC3" w:rsidRPr="00FB523E">
        <w:rPr>
          <w:sz w:val="28"/>
          <w:szCs w:val="28"/>
        </w:rPr>
        <w:t>р</w:t>
      </w:r>
      <w:r w:rsidRPr="00FB523E">
        <w:rPr>
          <w:sz w:val="28"/>
          <w:szCs w:val="28"/>
        </w:rPr>
        <w:t>оль потребностей, интересов, мотивов и целей, антиобщественных привычек и взглядов в генезисе индивидуального преступного поведения, их связь с условиями нравственного формирования личности и конкретной ситуацией совершения преступления.</w:t>
      </w:r>
    </w:p>
    <w:p w:rsidR="004B35E1" w:rsidRPr="00FB523E" w:rsidRDefault="004B35E1" w:rsidP="00D15D84">
      <w:pPr>
        <w:ind w:firstLine="567"/>
        <w:jc w:val="both"/>
        <w:rPr>
          <w:sz w:val="28"/>
          <w:szCs w:val="28"/>
        </w:rPr>
      </w:pPr>
      <w:r w:rsidRPr="00FB523E">
        <w:rPr>
          <w:sz w:val="28"/>
          <w:szCs w:val="28"/>
        </w:rPr>
        <w:t xml:space="preserve">Преступление - результат взаимодействия личностных свойств индивида и конкретной жизненной ситуации. Объективное содержание и субъективное значение ситуации. Влияние социальных и психологических особенностей преступника на восприятие ситуации и поведение в ней. </w:t>
      </w:r>
    </w:p>
    <w:p w:rsidR="004B35E1" w:rsidRPr="00FB523E" w:rsidRDefault="004B35E1" w:rsidP="004B35E1">
      <w:pPr>
        <w:ind w:firstLine="567"/>
        <w:jc w:val="both"/>
        <w:rPr>
          <w:b/>
          <w:sz w:val="28"/>
          <w:szCs w:val="28"/>
        </w:rPr>
      </w:pPr>
    </w:p>
    <w:p w:rsidR="004B35E1" w:rsidRPr="00FB523E" w:rsidRDefault="004B35E1" w:rsidP="004B35E1">
      <w:pPr>
        <w:ind w:firstLine="567"/>
        <w:jc w:val="both"/>
        <w:rPr>
          <w:b/>
          <w:bCs/>
          <w:sz w:val="28"/>
          <w:szCs w:val="28"/>
        </w:rPr>
      </w:pPr>
      <w:r w:rsidRPr="00FB523E">
        <w:rPr>
          <w:b/>
          <w:bCs/>
          <w:sz w:val="28"/>
          <w:szCs w:val="28"/>
        </w:rPr>
        <w:t xml:space="preserve">Тема 5. Организация и методика криминологических исследований. Криминологическое прогнозирование и планирование борьбы с преступностью </w:t>
      </w:r>
    </w:p>
    <w:p w:rsidR="004B35E1" w:rsidRPr="00FB523E" w:rsidRDefault="004B35E1" w:rsidP="004B35E1">
      <w:pPr>
        <w:ind w:firstLine="567"/>
        <w:jc w:val="both"/>
        <w:rPr>
          <w:sz w:val="28"/>
          <w:szCs w:val="28"/>
        </w:rPr>
      </w:pPr>
      <w:r w:rsidRPr="00FB523E">
        <w:rPr>
          <w:sz w:val="28"/>
          <w:szCs w:val="28"/>
        </w:rPr>
        <w:t>Задачи, основные направления и виды криминологических исследований. Методика организации исследования. Методы криминологических исследований: изучение материалов уголовных дел, статистики и других документов, опрос, интервью, анкетирование, наблюдение, эксперимент и др.</w:t>
      </w:r>
    </w:p>
    <w:p w:rsidR="004B35E1" w:rsidRPr="00FB523E" w:rsidRDefault="004B35E1" w:rsidP="004B35E1">
      <w:pPr>
        <w:ind w:firstLine="567"/>
        <w:jc w:val="both"/>
        <w:rPr>
          <w:sz w:val="28"/>
          <w:szCs w:val="28"/>
        </w:rPr>
      </w:pPr>
      <w:r w:rsidRPr="00FB523E">
        <w:rPr>
          <w:sz w:val="28"/>
          <w:szCs w:val="28"/>
        </w:rPr>
        <w:t>Прогнозирование индивидуального преступного поведения, его теоретические предпосылки и значение для криминологической профилактики. Методы прогнозирования индивидуального поведения.</w:t>
      </w:r>
    </w:p>
    <w:p w:rsidR="004B35E1" w:rsidRPr="00FB523E" w:rsidRDefault="004B35E1" w:rsidP="004B35E1">
      <w:pPr>
        <w:ind w:firstLine="567"/>
        <w:jc w:val="both"/>
        <w:rPr>
          <w:sz w:val="28"/>
          <w:szCs w:val="28"/>
        </w:rPr>
      </w:pPr>
    </w:p>
    <w:p w:rsidR="004B35E1" w:rsidRPr="00FB523E" w:rsidRDefault="004B35E1" w:rsidP="004B35E1">
      <w:pPr>
        <w:ind w:firstLine="567"/>
        <w:jc w:val="both"/>
        <w:rPr>
          <w:sz w:val="28"/>
          <w:szCs w:val="28"/>
        </w:rPr>
      </w:pPr>
      <w:r w:rsidRPr="00FB523E">
        <w:rPr>
          <w:b/>
          <w:bCs/>
          <w:sz w:val="28"/>
          <w:szCs w:val="28"/>
        </w:rPr>
        <w:t>Тема 6. Предупреждение преступности</w:t>
      </w:r>
    </w:p>
    <w:p w:rsidR="004B35E1" w:rsidRPr="00FB523E" w:rsidRDefault="004B35E1" w:rsidP="0007724B">
      <w:pPr>
        <w:ind w:firstLine="567"/>
        <w:jc w:val="both"/>
        <w:rPr>
          <w:sz w:val="28"/>
          <w:szCs w:val="28"/>
        </w:rPr>
      </w:pPr>
      <w:r w:rsidRPr="00FB523E">
        <w:rPr>
          <w:sz w:val="28"/>
          <w:szCs w:val="28"/>
        </w:rPr>
        <w:t>Теория предупреждения преступности: становление, предмет и структура</w:t>
      </w:r>
      <w:r w:rsidR="0007724B" w:rsidRPr="00FB523E">
        <w:rPr>
          <w:sz w:val="28"/>
          <w:szCs w:val="28"/>
        </w:rPr>
        <w:t>,</w:t>
      </w:r>
      <w:r w:rsidRPr="00FB523E">
        <w:rPr>
          <w:sz w:val="28"/>
          <w:szCs w:val="28"/>
        </w:rPr>
        <w:t xml:space="preserve"> </w:t>
      </w:r>
      <w:r w:rsidR="0007724B" w:rsidRPr="00FB523E">
        <w:rPr>
          <w:sz w:val="28"/>
          <w:szCs w:val="28"/>
        </w:rPr>
        <w:t>с</w:t>
      </w:r>
      <w:r w:rsidRPr="00FB523E">
        <w:rPr>
          <w:sz w:val="28"/>
          <w:szCs w:val="28"/>
        </w:rPr>
        <w:t xml:space="preserve">истема предупреждения преступлений и ее функции: регулятивная, охранительная, воспитательная. Общесоциальная, специальная и индивидуальная профилактика преступности. Классификация субъектов профилактики преступлений. Меры профилактического воздействия и их виды. </w:t>
      </w:r>
    </w:p>
    <w:p w:rsidR="0007724B" w:rsidRPr="00FB523E" w:rsidRDefault="0007724B" w:rsidP="0007724B">
      <w:pPr>
        <w:ind w:firstLine="567"/>
        <w:jc w:val="both"/>
        <w:rPr>
          <w:b/>
          <w:sz w:val="28"/>
          <w:szCs w:val="28"/>
        </w:rPr>
      </w:pPr>
    </w:p>
    <w:p w:rsidR="004B35E1" w:rsidRPr="00FB523E" w:rsidRDefault="004B35E1" w:rsidP="004B35E1">
      <w:pPr>
        <w:ind w:firstLine="567"/>
        <w:jc w:val="both"/>
        <w:rPr>
          <w:b/>
          <w:bCs/>
          <w:sz w:val="28"/>
          <w:szCs w:val="28"/>
        </w:rPr>
      </w:pPr>
      <w:r w:rsidRPr="00FB523E">
        <w:rPr>
          <w:b/>
          <w:bCs/>
          <w:sz w:val="28"/>
          <w:szCs w:val="28"/>
        </w:rPr>
        <w:t xml:space="preserve">Тема 7. Криминологическая характеристика и профилактика преступлений в сфере экономики </w:t>
      </w:r>
    </w:p>
    <w:p w:rsidR="004B35E1" w:rsidRPr="00FB523E" w:rsidRDefault="004B35E1" w:rsidP="004B35E1">
      <w:pPr>
        <w:ind w:firstLine="567"/>
        <w:jc w:val="both"/>
        <w:rPr>
          <w:sz w:val="28"/>
          <w:szCs w:val="28"/>
        </w:rPr>
      </w:pPr>
      <w:r w:rsidRPr="00FB523E">
        <w:rPr>
          <w:bCs/>
          <w:sz w:val="28"/>
          <w:szCs w:val="28"/>
        </w:rPr>
        <w:t>Криминологическая характеристика и профилактика преступлений против собственности</w:t>
      </w:r>
      <w:r w:rsidR="00001543" w:rsidRPr="00FB523E">
        <w:rPr>
          <w:bCs/>
          <w:sz w:val="28"/>
          <w:szCs w:val="28"/>
        </w:rPr>
        <w:t>,</w:t>
      </w:r>
      <w:r w:rsidRPr="00FB523E">
        <w:rPr>
          <w:bCs/>
          <w:sz w:val="28"/>
          <w:szCs w:val="28"/>
        </w:rPr>
        <w:t xml:space="preserve"> </w:t>
      </w:r>
      <w:r w:rsidR="00001543" w:rsidRPr="00FB523E">
        <w:rPr>
          <w:sz w:val="28"/>
          <w:szCs w:val="28"/>
        </w:rPr>
        <w:t>п</w:t>
      </w:r>
      <w:r w:rsidRPr="00FB523E">
        <w:rPr>
          <w:sz w:val="28"/>
          <w:szCs w:val="28"/>
        </w:rPr>
        <w:t>онятие и классификация преступлений против собственности. Их состояние, уровень, структура, динамика. Система профилактики преступлений против собственности. Субъекты предупреждения данных преступлений: государственные ведомства, правоохранительные органы, частные институты, общественные формирования.</w:t>
      </w:r>
    </w:p>
    <w:p w:rsidR="004B35E1" w:rsidRPr="00FB523E" w:rsidRDefault="004B35E1" w:rsidP="004B35E1">
      <w:pPr>
        <w:ind w:firstLine="567"/>
        <w:jc w:val="both"/>
        <w:rPr>
          <w:sz w:val="28"/>
          <w:szCs w:val="28"/>
        </w:rPr>
      </w:pPr>
    </w:p>
    <w:p w:rsidR="004B35E1" w:rsidRPr="00FB523E" w:rsidRDefault="004B35E1" w:rsidP="004B35E1">
      <w:pPr>
        <w:ind w:firstLine="567"/>
        <w:jc w:val="both"/>
        <w:rPr>
          <w:sz w:val="28"/>
          <w:szCs w:val="28"/>
        </w:rPr>
      </w:pPr>
      <w:r w:rsidRPr="00FB523E">
        <w:rPr>
          <w:b/>
          <w:bCs/>
          <w:sz w:val="28"/>
          <w:szCs w:val="28"/>
        </w:rPr>
        <w:lastRenderedPageBreak/>
        <w:t>Тема 8. Криминологическая характеристика и профилактика насильственных преступлений</w:t>
      </w:r>
    </w:p>
    <w:p w:rsidR="004B35E1" w:rsidRPr="00FB523E" w:rsidRDefault="004B35E1" w:rsidP="004B35E1">
      <w:pPr>
        <w:ind w:firstLine="567"/>
        <w:jc w:val="both"/>
        <w:rPr>
          <w:sz w:val="28"/>
          <w:szCs w:val="28"/>
        </w:rPr>
      </w:pPr>
      <w:r w:rsidRPr="00FB523E">
        <w:rPr>
          <w:sz w:val="28"/>
          <w:szCs w:val="28"/>
        </w:rPr>
        <w:t>Насилие как объединяющий признак преступлений данной группы. Их состояние, уровень, структура и динамика. Насильственные преступления: против личности; совершаемые в сфере экономической деятельности; против общественного порядка и общественной безопасности; посягающие на основы конституционного строя и безопасное государство: направленные против правосудия и порядка управления против мира и безопасности человечества. Особенности характеристики насильственного преступника</w:t>
      </w:r>
      <w:r w:rsidR="00001543" w:rsidRPr="00FB523E">
        <w:rPr>
          <w:sz w:val="28"/>
          <w:szCs w:val="28"/>
        </w:rPr>
        <w:t>, т</w:t>
      </w:r>
      <w:r w:rsidRPr="00FB523E">
        <w:rPr>
          <w:sz w:val="28"/>
          <w:szCs w:val="28"/>
        </w:rPr>
        <w:t>ипология и классификация личности насильственного преступника.</w:t>
      </w:r>
    </w:p>
    <w:p w:rsidR="004B35E1" w:rsidRPr="00FB523E" w:rsidRDefault="004B35E1" w:rsidP="004B35E1">
      <w:pPr>
        <w:ind w:firstLine="567"/>
        <w:jc w:val="both"/>
        <w:rPr>
          <w:sz w:val="28"/>
          <w:szCs w:val="28"/>
        </w:rPr>
      </w:pPr>
    </w:p>
    <w:p w:rsidR="004B35E1" w:rsidRPr="00FB523E" w:rsidRDefault="004B35E1" w:rsidP="004B35E1">
      <w:pPr>
        <w:ind w:firstLine="567"/>
        <w:jc w:val="both"/>
        <w:rPr>
          <w:b/>
          <w:bCs/>
          <w:sz w:val="28"/>
          <w:szCs w:val="28"/>
        </w:rPr>
      </w:pPr>
      <w:r w:rsidRPr="00FB523E">
        <w:rPr>
          <w:b/>
          <w:bCs/>
          <w:sz w:val="28"/>
          <w:szCs w:val="28"/>
        </w:rPr>
        <w:t xml:space="preserve">Тема 9. Криминологическая характеристика и профилактика рецидивной, профессиональной, групповой и организованной преступности </w:t>
      </w:r>
    </w:p>
    <w:p w:rsidR="004B35E1" w:rsidRPr="00FB523E" w:rsidRDefault="004B35E1" w:rsidP="004B35E1">
      <w:pPr>
        <w:ind w:firstLine="567"/>
        <w:jc w:val="both"/>
        <w:rPr>
          <w:sz w:val="28"/>
          <w:szCs w:val="28"/>
        </w:rPr>
      </w:pPr>
      <w:r w:rsidRPr="00FB523E">
        <w:rPr>
          <w:sz w:val="28"/>
          <w:szCs w:val="28"/>
        </w:rPr>
        <w:t>Рецидив уголовно-правовой</w:t>
      </w:r>
      <w:r w:rsidR="00171544" w:rsidRPr="00FB523E">
        <w:rPr>
          <w:sz w:val="28"/>
          <w:szCs w:val="28"/>
        </w:rPr>
        <w:t>,</w:t>
      </w:r>
      <w:r w:rsidRPr="00FB523E">
        <w:rPr>
          <w:sz w:val="28"/>
          <w:szCs w:val="28"/>
        </w:rPr>
        <w:t xml:space="preserve"> криминологический, пенитенциарный. Криминологическая и уголовно-правовая классификация видов рецидива преступлений. Криминальная субкультура</w:t>
      </w:r>
      <w:r w:rsidR="00E218DC" w:rsidRPr="00FB523E">
        <w:rPr>
          <w:sz w:val="28"/>
          <w:szCs w:val="28"/>
        </w:rPr>
        <w:t>,</w:t>
      </w:r>
      <w:r w:rsidRPr="00FB523E">
        <w:rPr>
          <w:sz w:val="28"/>
          <w:szCs w:val="28"/>
        </w:rPr>
        <w:t xml:space="preserve"> </w:t>
      </w:r>
      <w:r w:rsidR="00E218DC" w:rsidRPr="00FB523E">
        <w:rPr>
          <w:sz w:val="28"/>
          <w:szCs w:val="28"/>
        </w:rPr>
        <w:t>в</w:t>
      </w:r>
      <w:r w:rsidRPr="00FB523E">
        <w:rPr>
          <w:sz w:val="28"/>
          <w:szCs w:val="28"/>
        </w:rPr>
        <w:t>ыбор и приобретение преступной квалификации.</w:t>
      </w:r>
    </w:p>
    <w:p w:rsidR="004B35E1" w:rsidRPr="00FB523E" w:rsidRDefault="004B35E1" w:rsidP="004B35E1">
      <w:pPr>
        <w:ind w:firstLine="567"/>
        <w:jc w:val="both"/>
        <w:rPr>
          <w:sz w:val="28"/>
          <w:szCs w:val="28"/>
        </w:rPr>
      </w:pPr>
      <w:r w:rsidRPr="00FB523E">
        <w:rPr>
          <w:sz w:val="28"/>
          <w:szCs w:val="28"/>
        </w:rPr>
        <w:t>Субъекты, противодействующие организованной преступности. Перспективы совершенствования мер предупреждения групповой и организованной преступности</w:t>
      </w:r>
      <w:r w:rsidR="00E218DC" w:rsidRPr="00FB523E">
        <w:rPr>
          <w:sz w:val="28"/>
          <w:szCs w:val="28"/>
        </w:rPr>
        <w:t>, м</w:t>
      </w:r>
      <w:r w:rsidRPr="00FB523E">
        <w:rPr>
          <w:sz w:val="28"/>
          <w:szCs w:val="28"/>
        </w:rPr>
        <w:t>еждународное сотрудничество в борьбе с преступностью (группой и организованной).</w:t>
      </w:r>
    </w:p>
    <w:p w:rsidR="00EF3967" w:rsidRPr="00FB523E" w:rsidRDefault="00EF3967" w:rsidP="004B35E1">
      <w:pPr>
        <w:ind w:firstLine="567"/>
        <w:jc w:val="both"/>
        <w:rPr>
          <w:b/>
          <w:bCs/>
          <w:sz w:val="28"/>
          <w:szCs w:val="28"/>
        </w:rPr>
      </w:pPr>
    </w:p>
    <w:p w:rsidR="004B35E1" w:rsidRPr="00FB523E" w:rsidRDefault="004B35E1" w:rsidP="004B35E1">
      <w:pPr>
        <w:ind w:firstLine="567"/>
        <w:jc w:val="both"/>
        <w:rPr>
          <w:b/>
          <w:sz w:val="28"/>
          <w:szCs w:val="28"/>
        </w:rPr>
      </w:pPr>
      <w:r w:rsidRPr="00FB523E">
        <w:rPr>
          <w:b/>
          <w:bCs/>
          <w:sz w:val="28"/>
          <w:szCs w:val="28"/>
        </w:rPr>
        <w:t>Тема 1</w:t>
      </w:r>
      <w:r w:rsidR="0091302D" w:rsidRPr="00FB523E">
        <w:rPr>
          <w:b/>
          <w:bCs/>
          <w:sz w:val="28"/>
          <w:szCs w:val="28"/>
        </w:rPr>
        <w:t>0</w:t>
      </w:r>
      <w:r w:rsidRPr="00FB523E">
        <w:rPr>
          <w:b/>
          <w:bCs/>
          <w:sz w:val="28"/>
          <w:szCs w:val="28"/>
        </w:rPr>
        <w:t>. Криминологическая характеристика и профилактика преступности несовершеннолетних и молодёжи</w:t>
      </w:r>
    </w:p>
    <w:p w:rsidR="004B35E1" w:rsidRPr="00FB523E" w:rsidRDefault="004B35E1" w:rsidP="004B35E1">
      <w:pPr>
        <w:ind w:firstLine="567"/>
        <w:jc w:val="both"/>
        <w:rPr>
          <w:sz w:val="28"/>
          <w:szCs w:val="28"/>
        </w:rPr>
      </w:pPr>
      <w:r w:rsidRPr="00FB523E">
        <w:rPr>
          <w:sz w:val="28"/>
          <w:szCs w:val="28"/>
        </w:rPr>
        <w:t>Понятие преступности несовершеннолетних и молодежи</w:t>
      </w:r>
    </w:p>
    <w:p w:rsidR="004B35E1" w:rsidRPr="00FB523E" w:rsidRDefault="004B35E1" w:rsidP="004B35E1">
      <w:pPr>
        <w:ind w:firstLine="567"/>
        <w:jc w:val="both"/>
        <w:rPr>
          <w:sz w:val="28"/>
          <w:szCs w:val="28"/>
        </w:rPr>
      </w:pPr>
      <w:r w:rsidRPr="00FB523E">
        <w:rPr>
          <w:sz w:val="28"/>
          <w:szCs w:val="28"/>
        </w:rPr>
        <w:t>Неформальные группы молодежи с антиобщественной направленностью поведения.</w:t>
      </w:r>
    </w:p>
    <w:p w:rsidR="004B35E1" w:rsidRPr="00FB523E" w:rsidRDefault="004B35E1" w:rsidP="008A4050">
      <w:pPr>
        <w:ind w:firstLine="567"/>
        <w:jc w:val="both"/>
        <w:rPr>
          <w:sz w:val="28"/>
          <w:szCs w:val="28"/>
        </w:rPr>
      </w:pPr>
      <w:r w:rsidRPr="00FB523E">
        <w:rPr>
          <w:sz w:val="28"/>
          <w:szCs w:val="28"/>
        </w:rPr>
        <w:t xml:space="preserve">Криминологическая характеристика личности несовершеннолетних преступников по признакам пола, возраста, места проживания и рода занятий. </w:t>
      </w:r>
    </w:p>
    <w:p w:rsidR="004B35E1" w:rsidRPr="00FB523E" w:rsidRDefault="004B35E1" w:rsidP="004B35E1">
      <w:pPr>
        <w:ind w:firstLine="567"/>
        <w:jc w:val="both"/>
        <w:rPr>
          <w:sz w:val="28"/>
          <w:szCs w:val="28"/>
        </w:rPr>
      </w:pPr>
      <w:r w:rsidRPr="00FB523E">
        <w:rPr>
          <w:sz w:val="28"/>
          <w:szCs w:val="28"/>
        </w:rPr>
        <w:t>Проблемы создания ювенальной юстиции.</w:t>
      </w:r>
    </w:p>
    <w:p w:rsidR="0091302D" w:rsidRPr="00FB523E" w:rsidRDefault="0091302D" w:rsidP="004B35E1">
      <w:pPr>
        <w:ind w:firstLine="567"/>
        <w:jc w:val="both"/>
        <w:rPr>
          <w:b/>
          <w:bCs/>
          <w:sz w:val="28"/>
          <w:szCs w:val="28"/>
        </w:rPr>
      </w:pPr>
    </w:p>
    <w:p w:rsidR="004B35E1" w:rsidRPr="00FB523E" w:rsidRDefault="004B35E1" w:rsidP="004B35E1">
      <w:pPr>
        <w:ind w:firstLine="567"/>
        <w:jc w:val="both"/>
        <w:rPr>
          <w:b/>
          <w:sz w:val="28"/>
          <w:szCs w:val="28"/>
        </w:rPr>
      </w:pPr>
      <w:r w:rsidRPr="00FB523E">
        <w:rPr>
          <w:b/>
          <w:bCs/>
          <w:sz w:val="28"/>
          <w:szCs w:val="28"/>
        </w:rPr>
        <w:t>Тема 1</w:t>
      </w:r>
      <w:r w:rsidR="0091302D" w:rsidRPr="00FB523E">
        <w:rPr>
          <w:b/>
          <w:bCs/>
          <w:sz w:val="28"/>
          <w:szCs w:val="28"/>
        </w:rPr>
        <w:t>1</w:t>
      </w:r>
      <w:r w:rsidRPr="00FB523E">
        <w:rPr>
          <w:b/>
          <w:bCs/>
          <w:sz w:val="28"/>
          <w:szCs w:val="28"/>
        </w:rPr>
        <w:t>. Криминологическая характеристика преступлений, совершаемых по неосторожности, и негативных социальных явлений, связанных с преступностью</w:t>
      </w:r>
    </w:p>
    <w:p w:rsidR="004B35E1" w:rsidRPr="00FB523E" w:rsidRDefault="004B35E1" w:rsidP="004B35E1">
      <w:pPr>
        <w:ind w:firstLine="567"/>
        <w:jc w:val="both"/>
        <w:rPr>
          <w:sz w:val="28"/>
          <w:szCs w:val="28"/>
        </w:rPr>
      </w:pPr>
      <w:r w:rsidRPr="00FB523E">
        <w:rPr>
          <w:sz w:val="28"/>
          <w:szCs w:val="28"/>
        </w:rPr>
        <w:t>Понятие неосторожной преступности, ее социологическая и правовая оценка</w:t>
      </w:r>
      <w:r w:rsidR="008A4050" w:rsidRPr="00FB523E">
        <w:rPr>
          <w:sz w:val="28"/>
          <w:szCs w:val="28"/>
        </w:rPr>
        <w:t>,</w:t>
      </w:r>
      <w:r w:rsidRPr="00FB523E">
        <w:rPr>
          <w:sz w:val="28"/>
          <w:szCs w:val="28"/>
        </w:rPr>
        <w:t xml:space="preserve"> </w:t>
      </w:r>
      <w:r w:rsidR="008A4050" w:rsidRPr="00FB523E">
        <w:rPr>
          <w:sz w:val="28"/>
          <w:szCs w:val="28"/>
        </w:rPr>
        <w:t>о</w:t>
      </w:r>
      <w:r w:rsidRPr="00FB523E">
        <w:rPr>
          <w:sz w:val="28"/>
          <w:szCs w:val="28"/>
        </w:rPr>
        <w:t>бщественная опасность и социальные последствия неосторожной преступности. Проблема криминализации и декриминализации неосторожных деяний.</w:t>
      </w:r>
    </w:p>
    <w:p w:rsidR="008A4050" w:rsidRPr="00FB523E" w:rsidRDefault="004B35E1" w:rsidP="008A4050">
      <w:pPr>
        <w:ind w:firstLine="567"/>
        <w:jc w:val="both"/>
        <w:rPr>
          <w:sz w:val="28"/>
          <w:szCs w:val="28"/>
        </w:rPr>
      </w:pPr>
      <w:r w:rsidRPr="00FB523E">
        <w:rPr>
          <w:sz w:val="28"/>
          <w:szCs w:val="28"/>
        </w:rPr>
        <w:t>Виды неосторожной преступности (бытовая, техническая, профессиональная, должностная)</w:t>
      </w:r>
      <w:r w:rsidR="008A4050" w:rsidRPr="00FB523E">
        <w:rPr>
          <w:sz w:val="28"/>
          <w:szCs w:val="28"/>
        </w:rPr>
        <w:t>,</w:t>
      </w:r>
      <w:r w:rsidRPr="00FB523E">
        <w:rPr>
          <w:sz w:val="28"/>
          <w:szCs w:val="28"/>
        </w:rPr>
        <w:t xml:space="preserve"> </w:t>
      </w:r>
      <w:r w:rsidR="008A4050" w:rsidRPr="00FB523E">
        <w:rPr>
          <w:sz w:val="28"/>
          <w:szCs w:val="28"/>
        </w:rPr>
        <w:t>о</w:t>
      </w:r>
      <w:r w:rsidRPr="00FB523E">
        <w:rPr>
          <w:sz w:val="28"/>
          <w:szCs w:val="28"/>
        </w:rPr>
        <w:t xml:space="preserve">сновные показатели неосторожной преступности. </w:t>
      </w:r>
    </w:p>
    <w:p w:rsidR="00355FEB" w:rsidRPr="00FB523E" w:rsidRDefault="00355FEB" w:rsidP="00E551D8">
      <w:pPr>
        <w:widowControl w:val="0"/>
        <w:autoSpaceDE w:val="0"/>
        <w:autoSpaceDN w:val="0"/>
        <w:adjustRightInd w:val="0"/>
        <w:ind w:firstLine="720"/>
        <w:jc w:val="both"/>
        <w:rPr>
          <w:b/>
          <w:sz w:val="28"/>
          <w:szCs w:val="28"/>
        </w:rPr>
      </w:pPr>
    </w:p>
    <w:p w:rsidR="0091302D" w:rsidRPr="00FB523E" w:rsidRDefault="0091302D" w:rsidP="0091302D">
      <w:pPr>
        <w:widowControl w:val="0"/>
        <w:autoSpaceDE w:val="0"/>
        <w:autoSpaceDN w:val="0"/>
        <w:adjustRightInd w:val="0"/>
        <w:ind w:firstLine="720"/>
        <w:jc w:val="both"/>
        <w:rPr>
          <w:b/>
          <w:sz w:val="28"/>
          <w:szCs w:val="28"/>
        </w:rPr>
      </w:pPr>
      <w:r w:rsidRPr="00FB523E">
        <w:rPr>
          <w:b/>
          <w:sz w:val="28"/>
          <w:szCs w:val="28"/>
        </w:rPr>
        <w:lastRenderedPageBreak/>
        <w:t>Тема 12.  Криминологическая характеристика и профилактика преступлений против безопасности движения и эксплуатации транспорта</w:t>
      </w:r>
    </w:p>
    <w:p w:rsidR="0091302D" w:rsidRPr="00FB523E" w:rsidRDefault="0091302D" w:rsidP="0091302D">
      <w:pPr>
        <w:widowControl w:val="0"/>
        <w:autoSpaceDE w:val="0"/>
        <w:autoSpaceDN w:val="0"/>
        <w:adjustRightInd w:val="0"/>
        <w:ind w:firstLine="720"/>
        <w:jc w:val="both"/>
        <w:rPr>
          <w:sz w:val="28"/>
          <w:szCs w:val="28"/>
        </w:rPr>
      </w:pPr>
      <w:r w:rsidRPr="00FB523E">
        <w:rPr>
          <w:sz w:val="28"/>
          <w:szCs w:val="28"/>
        </w:rPr>
        <w:t xml:space="preserve">Понятие и криминологическая характеристика преступлений против безопасности движения и эксплуатации транспорта. </w:t>
      </w:r>
      <w:r w:rsidR="008A4050" w:rsidRPr="00FB523E">
        <w:rPr>
          <w:sz w:val="28"/>
          <w:szCs w:val="28"/>
        </w:rPr>
        <w:t>в</w:t>
      </w:r>
      <w:r w:rsidRPr="00FB523E">
        <w:rPr>
          <w:sz w:val="28"/>
          <w:szCs w:val="28"/>
        </w:rPr>
        <w:t>иды и группы преступлений против безопасности движения и эксплуатации транспорта. Состояние, уровень, структура, динамика, «цена» и особенности транспортной преступности.</w:t>
      </w:r>
    </w:p>
    <w:p w:rsidR="0091302D" w:rsidRPr="00FB523E" w:rsidRDefault="0091302D" w:rsidP="00D57994">
      <w:pPr>
        <w:widowControl w:val="0"/>
        <w:autoSpaceDE w:val="0"/>
        <w:autoSpaceDN w:val="0"/>
        <w:adjustRightInd w:val="0"/>
        <w:ind w:firstLine="720"/>
        <w:jc w:val="both"/>
        <w:rPr>
          <w:sz w:val="28"/>
          <w:szCs w:val="28"/>
        </w:rPr>
      </w:pPr>
      <w:r w:rsidRPr="00FB523E">
        <w:rPr>
          <w:sz w:val="28"/>
          <w:szCs w:val="28"/>
        </w:rPr>
        <w:t xml:space="preserve">Причины и условия посягательств, непосредственно связанных с нарушением правил безопасности движения и эксплуатации транспорта. </w:t>
      </w:r>
    </w:p>
    <w:p w:rsidR="0091302D" w:rsidRPr="00FB523E" w:rsidRDefault="0091302D" w:rsidP="0091302D">
      <w:pPr>
        <w:widowControl w:val="0"/>
        <w:autoSpaceDE w:val="0"/>
        <w:autoSpaceDN w:val="0"/>
        <w:adjustRightInd w:val="0"/>
        <w:ind w:firstLine="720"/>
        <w:jc w:val="both"/>
        <w:rPr>
          <w:sz w:val="28"/>
          <w:szCs w:val="28"/>
        </w:rPr>
      </w:pPr>
      <w:r w:rsidRPr="00FB523E">
        <w:rPr>
          <w:sz w:val="28"/>
          <w:szCs w:val="28"/>
        </w:rPr>
        <w:t>Общие и специальные меры предупреждения преступлений против безопасности движения и эксплуатации транспорта</w:t>
      </w:r>
      <w:r w:rsidR="00D57994" w:rsidRPr="00FB523E">
        <w:rPr>
          <w:sz w:val="28"/>
          <w:szCs w:val="28"/>
        </w:rPr>
        <w:t>, в</w:t>
      </w:r>
      <w:r w:rsidRPr="00FB523E">
        <w:rPr>
          <w:sz w:val="28"/>
          <w:szCs w:val="28"/>
        </w:rPr>
        <w:t>иктимологический аспект транспортной преступности.</w:t>
      </w:r>
    </w:p>
    <w:p w:rsidR="004959B4" w:rsidRDefault="004959B4" w:rsidP="00C706B2">
      <w:pPr>
        <w:ind w:firstLine="880"/>
        <w:jc w:val="both"/>
        <w:rPr>
          <w:b/>
          <w:sz w:val="28"/>
          <w:szCs w:val="28"/>
        </w:rPr>
      </w:pPr>
    </w:p>
    <w:p w:rsidR="00085C69" w:rsidRPr="00FB523E" w:rsidRDefault="00085C69" w:rsidP="00C706B2">
      <w:pPr>
        <w:ind w:firstLine="880"/>
        <w:jc w:val="both"/>
        <w:rPr>
          <w:b/>
          <w:sz w:val="28"/>
          <w:szCs w:val="28"/>
        </w:rPr>
      </w:pPr>
    </w:p>
    <w:p w:rsidR="00C04E25" w:rsidRPr="00FB523E" w:rsidRDefault="00C04E25" w:rsidP="00C04E25">
      <w:pPr>
        <w:ind w:firstLine="567"/>
        <w:jc w:val="both"/>
        <w:rPr>
          <w:b/>
          <w:sz w:val="28"/>
          <w:szCs w:val="28"/>
        </w:rPr>
      </w:pPr>
      <w:r w:rsidRPr="00FB523E">
        <w:rPr>
          <w:b/>
          <w:sz w:val="28"/>
          <w:szCs w:val="28"/>
        </w:rPr>
        <w:t xml:space="preserve">5.4 Практические занятия </w:t>
      </w:r>
    </w:p>
    <w:p w:rsidR="00C706B2" w:rsidRPr="00FB523E" w:rsidRDefault="00C706B2" w:rsidP="00C706B2">
      <w:pPr>
        <w:ind w:firstLine="540"/>
        <w:jc w:val="both"/>
        <w:rPr>
          <w:bCs/>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6586"/>
        <w:gridCol w:w="1168"/>
      </w:tblGrid>
      <w:tr w:rsidR="0091302D" w:rsidRPr="00FB523E" w:rsidTr="00805277">
        <w:trPr>
          <w:tblHeader/>
        </w:trPr>
        <w:tc>
          <w:tcPr>
            <w:tcW w:w="1710" w:type="dxa"/>
            <w:vAlign w:val="center"/>
          </w:tcPr>
          <w:p w:rsidR="0091302D" w:rsidRPr="00FB523E" w:rsidRDefault="0091302D" w:rsidP="0091302D">
            <w:pPr>
              <w:keepNext/>
              <w:spacing w:before="240" w:after="60"/>
              <w:jc w:val="center"/>
              <w:outlineLvl w:val="0"/>
              <w:rPr>
                <w:bCs/>
                <w:kern w:val="32"/>
                <w:sz w:val="28"/>
                <w:szCs w:val="28"/>
              </w:rPr>
            </w:pPr>
            <w:r w:rsidRPr="00FB523E">
              <w:rPr>
                <w:bCs/>
                <w:kern w:val="32"/>
                <w:sz w:val="28"/>
                <w:szCs w:val="28"/>
              </w:rPr>
              <w:t>Номер темы дисциплины</w:t>
            </w:r>
          </w:p>
        </w:tc>
        <w:tc>
          <w:tcPr>
            <w:tcW w:w="6586" w:type="dxa"/>
            <w:vAlign w:val="center"/>
          </w:tcPr>
          <w:p w:rsidR="0091302D" w:rsidRPr="00FB523E" w:rsidRDefault="0091302D" w:rsidP="0091302D">
            <w:pPr>
              <w:jc w:val="center"/>
              <w:rPr>
                <w:sz w:val="28"/>
                <w:szCs w:val="28"/>
              </w:rPr>
            </w:pPr>
            <w:r w:rsidRPr="00FB523E">
              <w:rPr>
                <w:sz w:val="28"/>
                <w:szCs w:val="28"/>
              </w:rPr>
              <w:t>Тематика практических занятий</w:t>
            </w:r>
          </w:p>
        </w:tc>
        <w:tc>
          <w:tcPr>
            <w:tcW w:w="1168" w:type="dxa"/>
            <w:vAlign w:val="center"/>
          </w:tcPr>
          <w:p w:rsidR="0091302D" w:rsidRPr="00FB523E" w:rsidRDefault="0091302D" w:rsidP="0091302D">
            <w:pPr>
              <w:jc w:val="center"/>
              <w:rPr>
                <w:rFonts w:eastAsia="Calibri"/>
                <w:sz w:val="28"/>
                <w:szCs w:val="28"/>
              </w:rPr>
            </w:pPr>
            <w:r w:rsidRPr="00FB523E">
              <w:rPr>
                <w:rFonts w:eastAsia="Calibri"/>
                <w:sz w:val="28"/>
                <w:szCs w:val="28"/>
              </w:rPr>
              <w:t>Трудо-емкость</w:t>
            </w:r>
          </w:p>
          <w:p w:rsidR="0091302D" w:rsidRPr="00FB523E" w:rsidRDefault="0091302D" w:rsidP="0091302D">
            <w:pPr>
              <w:jc w:val="center"/>
              <w:rPr>
                <w:sz w:val="28"/>
                <w:szCs w:val="28"/>
              </w:rPr>
            </w:pPr>
            <w:r w:rsidRPr="00FB523E">
              <w:rPr>
                <w:sz w:val="28"/>
                <w:szCs w:val="28"/>
              </w:rPr>
              <w:t>(часы)</w:t>
            </w:r>
          </w:p>
        </w:tc>
      </w:tr>
      <w:tr w:rsidR="007F5B46" w:rsidRPr="00FB523E" w:rsidTr="00805277">
        <w:tc>
          <w:tcPr>
            <w:tcW w:w="1710" w:type="dxa"/>
            <w:vAlign w:val="center"/>
          </w:tcPr>
          <w:p w:rsidR="007F5B46" w:rsidRPr="00FB523E" w:rsidRDefault="007F5B46" w:rsidP="0091302D">
            <w:pPr>
              <w:jc w:val="center"/>
              <w:rPr>
                <w:sz w:val="28"/>
                <w:szCs w:val="28"/>
              </w:rPr>
            </w:pPr>
            <w:r w:rsidRPr="00FB523E">
              <w:rPr>
                <w:sz w:val="28"/>
                <w:szCs w:val="28"/>
              </w:rPr>
              <w:t>1</w:t>
            </w:r>
          </w:p>
        </w:tc>
        <w:tc>
          <w:tcPr>
            <w:tcW w:w="6586" w:type="dxa"/>
          </w:tcPr>
          <w:p w:rsidR="007F5B46" w:rsidRPr="00FB523E" w:rsidRDefault="007F5B46" w:rsidP="00FE6A80">
            <w:pPr>
              <w:jc w:val="both"/>
              <w:rPr>
                <w:sz w:val="28"/>
                <w:szCs w:val="28"/>
              </w:rPr>
            </w:pPr>
            <w:r w:rsidRPr="00FB523E">
              <w:rPr>
                <w:bCs/>
                <w:sz w:val="28"/>
                <w:szCs w:val="28"/>
              </w:rPr>
              <w:t xml:space="preserve">Практическое занятие 1. </w:t>
            </w:r>
            <w:r w:rsidRPr="00FB523E">
              <w:rPr>
                <w:sz w:val="28"/>
                <w:szCs w:val="28"/>
              </w:rPr>
              <w:t xml:space="preserve"> Понятие, предмет, метод и система криминологии. </w:t>
            </w:r>
          </w:p>
        </w:tc>
        <w:tc>
          <w:tcPr>
            <w:tcW w:w="1168" w:type="dxa"/>
            <w:vAlign w:val="center"/>
          </w:tcPr>
          <w:p w:rsidR="007F5B46" w:rsidRPr="00FB523E" w:rsidRDefault="00FE6A80"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850D1D" w:rsidRPr="00FB523E" w:rsidTr="00805277">
        <w:tc>
          <w:tcPr>
            <w:tcW w:w="1710" w:type="dxa"/>
            <w:vAlign w:val="center"/>
          </w:tcPr>
          <w:p w:rsidR="00850D1D" w:rsidRPr="00FB523E" w:rsidRDefault="00FE6A80" w:rsidP="0091302D">
            <w:pPr>
              <w:jc w:val="center"/>
              <w:rPr>
                <w:sz w:val="28"/>
                <w:szCs w:val="28"/>
              </w:rPr>
            </w:pPr>
            <w:r>
              <w:rPr>
                <w:sz w:val="28"/>
                <w:szCs w:val="28"/>
              </w:rPr>
              <w:t>1</w:t>
            </w:r>
          </w:p>
        </w:tc>
        <w:tc>
          <w:tcPr>
            <w:tcW w:w="6586" w:type="dxa"/>
          </w:tcPr>
          <w:p w:rsidR="00850D1D" w:rsidRPr="00FB523E" w:rsidRDefault="00FE6A80" w:rsidP="00FE6A80">
            <w:pPr>
              <w:jc w:val="both"/>
              <w:rPr>
                <w:bCs/>
                <w:sz w:val="28"/>
                <w:szCs w:val="28"/>
              </w:rPr>
            </w:pPr>
            <w:r w:rsidRPr="00FE6A80">
              <w:rPr>
                <w:bCs/>
                <w:sz w:val="28"/>
                <w:szCs w:val="28"/>
              </w:rPr>
              <w:t xml:space="preserve">Практическое занятие </w:t>
            </w:r>
            <w:r>
              <w:rPr>
                <w:bCs/>
                <w:sz w:val="28"/>
                <w:szCs w:val="28"/>
              </w:rPr>
              <w:t>2</w:t>
            </w:r>
            <w:r w:rsidRPr="00FE6A80">
              <w:rPr>
                <w:bCs/>
                <w:sz w:val="28"/>
                <w:szCs w:val="28"/>
              </w:rPr>
              <w:t>. История криминологии. Современные криминологические теории. Криминология и иные юридические науки, соотношение криминологии с науками уголовного, уголовно-исполнительного, уголовно-процессуального и административного права. Особенности развития криминологической мысли в России.</w:t>
            </w:r>
          </w:p>
        </w:tc>
        <w:tc>
          <w:tcPr>
            <w:tcW w:w="1168" w:type="dxa"/>
            <w:vAlign w:val="center"/>
          </w:tcPr>
          <w:p w:rsidR="00850D1D" w:rsidRPr="00FB523E" w:rsidRDefault="00FE6A80"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c>
          <w:tcPr>
            <w:tcW w:w="1710" w:type="dxa"/>
            <w:vAlign w:val="center"/>
          </w:tcPr>
          <w:p w:rsidR="007F5B46" w:rsidRPr="00FB523E" w:rsidRDefault="007F5B46" w:rsidP="0091302D">
            <w:pPr>
              <w:jc w:val="center"/>
              <w:rPr>
                <w:sz w:val="28"/>
                <w:szCs w:val="28"/>
              </w:rPr>
            </w:pPr>
            <w:r w:rsidRPr="00FB523E">
              <w:rPr>
                <w:sz w:val="28"/>
                <w:szCs w:val="28"/>
              </w:rPr>
              <w:t>2</w:t>
            </w:r>
          </w:p>
        </w:tc>
        <w:tc>
          <w:tcPr>
            <w:tcW w:w="6586" w:type="dxa"/>
          </w:tcPr>
          <w:p w:rsidR="007F5B46" w:rsidRPr="00FB523E" w:rsidRDefault="007F5B46" w:rsidP="00FE6A80">
            <w:pPr>
              <w:jc w:val="both"/>
              <w:rPr>
                <w:sz w:val="28"/>
                <w:szCs w:val="28"/>
              </w:rPr>
            </w:pPr>
            <w:r w:rsidRPr="00FB523E">
              <w:rPr>
                <w:bCs/>
                <w:sz w:val="28"/>
                <w:szCs w:val="28"/>
              </w:rPr>
              <w:t>Практическое занятие</w:t>
            </w:r>
            <w:r w:rsidRPr="00FB523E">
              <w:rPr>
                <w:sz w:val="28"/>
                <w:szCs w:val="28"/>
              </w:rPr>
              <w:t xml:space="preserve"> </w:t>
            </w:r>
            <w:r w:rsidR="00FE6A80">
              <w:rPr>
                <w:sz w:val="28"/>
                <w:szCs w:val="28"/>
              </w:rPr>
              <w:t>3</w:t>
            </w:r>
            <w:r w:rsidRPr="00FB523E">
              <w:rPr>
                <w:sz w:val="28"/>
                <w:szCs w:val="28"/>
              </w:rPr>
              <w:t>. Преступность и её основные характеристики. Причины и условия преступности</w:t>
            </w:r>
            <w:r w:rsidR="00135577" w:rsidRPr="00FB523E">
              <w:rPr>
                <w:sz w:val="28"/>
                <w:szCs w:val="28"/>
              </w:rPr>
              <w:t xml:space="preserve">. Группы наиболее опасных и распространенных преступлений. </w:t>
            </w:r>
          </w:p>
        </w:tc>
        <w:tc>
          <w:tcPr>
            <w:tcW w:w="1168" w:type="dxa"/>
            <w:vAlign w:val="center"/>
          </w:tcPr>
          <w:p w:rsidR="007F5B46" w:rsidRPr="00FB523E" w:rsidRDefault="00FE6A80"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850D1D" w:rsidRPr="00FB523E" w:rsidTr="00805277">
        <w:tc>
          <w:tcPr>
            <w:tcW w:w="1710" w:type="dxa"/>
            <w:vAlign w:val="center"/>
          </w:tcPr>
          <w:p w:rsidR="00850D1D" w:rsidRPr="00FB523E" w:rsidRDefault="00FE6A80" w:rsidP="0091302D">
            <w:pPr>
              <w:jc w:val="center"/>
              <w:rPr>
                <w:sz w:val="28"/>
                <w:szCs w:val="28"/>
              </w:rPr>
            </w:pPr>
            <w:r>
              <w:rPr>
                <w:sz w:val="28"/>
                <w:szCs w:val="28"/>
              </w:rPr>
              <w:t>2</w:t>
            </w:r>
          </w:p>
        </w:tc>
        <w:tc>
          <w:tcPr>
            <w:tcW w:w="6586" w:type="dxa"/>
          </w:tcPr>
          <w:p w:rsidR="00850D1D" w:rsidRPr="00FB523E" w:rsidRDefault="00FE6A80" w:rsidP="00FE6A80">
            <w:pPr>
              <w:jc w:val="both"/>
              <w:rPr>
                <w:bCs/>
                <w:sz w:val="28"/>
                <w:szCs w:val="28"/>
              </w:rPr>
            </w:pPr>
            <w:r w:rsidRPr="00FE6A80">
              <w:rPr>
                <w:bCs/>
                <w:sz w:val="28"/>
                <w:szCs w:val="28"/>
              </w:rPr>
              <w:t xml:space="preserve">Практическое занятие </w:t>
            </w:r>
            <w:r>
              <w:rPr>
                <w:bCs/>
                <w:sz w:val="28"/>
                <w:szCs w:val="28"/>
              </w:rPr>
              <w:t>4</w:t>
            </w:r>
            <w:r w:rsidRPr="00FE6A80">
              <w:rPr>
                <w:bCs/>
                <w:sz w:val="28"/>
                <w:szCs w:val="28"/>
              </w:rPr>
              <w:t xml:space="preserve">. </w:t>
            </w:r>
            <w:r w:rsidRPr="00FB523E">
              <w:rPr>
                <w:sz w:val="28"/>
                <w:szCs w:val="28"/>
              </w:rPr>
              <w:t xml:space="preserve">Латентная преступность, ее виды, методы оценки. Социальные последствия </w:t>
            </w:r>
            <w:r>
              <w:rPr>
                <w:sz w:val="28"/>
                <w:szCs w:val="28"/>
              </w:rPr>
              <w:t xml:space="preserve">латентности </w:t>
            </w:r>
            <w:r w:rsidRPr="00FB523E">
              <w:rPr>
                <w:sz w:val="28"/>
                <w:szCs w:val="28"/>
              </w:rPr>
              <w:t>преступности.</w:t>
            </w:r>
          </w:p>
        </w:tc>
        <w:tc>
          <w:tcPr>
            <w:tcW w:w="1168" w:type="dxa"/>
            <w:vAlign w:val="center"/>
          </w:tcPr>
          <w:p w:rsidR="00850D1D" w:rsidRPr="00FB523E" w:rsidRDefault="00FE6A80"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c>
          <w:tcPr>
            <w:tcW w:w="1710" w:type="dxa"/>
            <w:vAlign w:val="center"/>
          </w:tcPr>
          <w:p w:rsidR="007F5B46" w:rsidRPr="00FB523E" w:rsidRDefault="007F5B46" w:rsidP="0091302D">
            <w:pPr>
              <w:jc w:val="center"/>
              <w:rPr>
                <w:sz w:val="28"/>
                <w:szCs w:val="28"/>
              </w:rPr>
            </w:pPr>
            <w:r w:rsidRPr="00FB523E">
              <w:rPr>
                <w:sz w:val="28"/>
                <w:szCs w:val="28"/>
              </w:rPr>
              <w:t>3</w:t>
            </w:r>
          </w:p>
        </w:tc>
        <w:tc>
          <w:tcPr>
            <w:tcW w:w="6586" w:type="dxa"/>
          </w:tcPr>
          <w:p w:rsidR="007F5B46" w:rsidRPr="00FB523E" w:rsidRDefault="007F5B46" w:rsidP="00FE6A80">
            <w:pPr>
              <w:jc w:val="both"/>
              <w:rPr>
                <w:sz w:val="28"/>
                <w:szCs w:val="28"/>
              </w:rPr>
            </w:pPr>
            <w:r w:rsidRPr="00FB523E">
              <w:rPr>
                <w:bCs/>
                <w:sz w:val="28"/>
                <w:szCs w:val="28"/>
              </w:rPr>
              <w:t>Практическое занятие</w:t>
            </w:r>
            <w:r w:rsidRPr="00FB523E">
              <w:rPr>
                <w:sz w:val="28"/>
                <w:szCs w:val="28"/>
              </w:rPr>
              <w:t xml:space="preserve"> </w:t>
            </w:r>
            <w:r w:rsidR="00FE6A80">
              <w:rPr>
                <w:sz w:val="28"/>
                <w:szCs w:val="28"/>
              </w:rPr>
              <w:t>5</w:t>
            </w:r>
            <w:r w:rsidRPr="00FB523E">
              <w:rPr>
                <w:sz w:val="28"/>
                <w:szCs w:val="28"/>
              </w:rPr>
              <w:t>. Личность преступника</w:t>
            </w:r>
            <w:r w:rsidR="00135577" w:rsidRPr="00FB523E">
              <w:rPr>
                <w:sz w:val="28"/>
                <w:szCs w:val="28"/>
              </w:rPr>
              <w:t xml:space="preserve">. Типология личности преступника и классификация преступников. </w:t>
            </w:r>
          </w:p>
        </w:tc>
        <w:tc>
          <w:tcPr>
            <w:tcW w:w="1168" w:type="dxa"/>
            <w:vAlign w:val="center"/>
          </w:tcPr>
          <w:p w:rsidR="007F5B46" w:rsidRPr="00FB523E" w:rsidRDefault="00FE6A80"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850D1D" w:rsidRPr="00FB523E" w:rsidTr="00805277">
        <w:tc>
          <w:tcPr>
            <w:tcW w:w="1710" w:type="dxa"/>
            <w:vAlign w:val="center"/>
          </w:tcPr>
          <w:p w:rsidR="00850D1D" w:rsidRPr="00FB523E" w:rsidRDefault="00FE6A80" w:rsidP="0091302D">
            <w:pPr>
              <w:jc w:val="center"/>
              <w:rPr>
                <w:sz w:val="28"/>
                <w:szCs w:val="28"/>
              </w:rPr>
            </w:pPr>
            <w:r>
              <w:rPr>
                <w:sz w:val="28"/>
                <w:szCs w:val="28"/>
              </w:rPr>
              <w:t>3</w:t>
            </w:r>
          </w:p>
        </w:tc>
        <w:tc>
          <w:tcPr>
            <w:tcW w:w="6586" w:type="dxa"/>
          </w:tcPr>
          <w:p w:rsidR="00850D1D" w:rsidRPr="00FB523E" w:rsidRDefault="00FE6A80" w:rsidP="00FE6A80">
            <w:pPr>
              <w:jc w:val="both"/>
              <w:rPr>
                <w:bCs/>
                <w:sz w:val="28"/>
                <w:szCs w:val="28"/>
              </w:rPr>
            </w:pPr>
            <w:r w:rsidRPr="00FE6A80">
              <w:rPr>
                <w:bCs/>
                <w:sz w:val="28"/>
                <w:szCs w:val="28"/>
              </w:rPr>
              <w:t xml:space="preserve">Практическое занятие </w:t>
            </w:r>
            <w:r>
              <w:rPr>
                <w:bCs/>
                <w:sz w:val="28"/>
                <w:szCs w:val="28"/>
              </w:rPr>
              <w:t>6</w:t>
            </w:r>
            <w:r w:rsidRPr="00FE6A80">
              <w:rPr>
                <w:bCs/>
                <w:sz w:val="28"/>
                <w:szCs w:val="28"/>
              </w:rPr>
              <w:t xml:space="preserve">. Критерии типологии </w:t>
            </w:r>
            <w:r>
              <w:rPr>
                <w:bCs/>
                <w:sz w:val="28"/>
                <w:szCs w:val="28"/>
              </w:rPr>
              <w:t xml:space="preserve">личности </w:t>
            </w:r>
            <w:r w:rsidRPr="00FE6A80">
              <w:rPr>
                <w:bCs/>
                <w:sz w:val="28"/>
                <w:szCs w:val="28"/>
              </w:rPr>
              <w:t xml:space="preserve">по содержанию мотивации преступного поведения и социальному генезису становления личности на преступный путь. Значение типологии </w:t>
            </w:r>
            <w:r w:rsidRPr="00FE6A80">
              <w:rPr>
                <w:bCs/>
                <w:sz w:val="28"/>
                <w:szCs w:val="28"/>
              </w:rPr>
              <w:lastRenderedPageBreak/>
              <w:t>личности преступника и классификации преступников для криминологической профилактики.</w:t>
            </w:r>
          </w:p>
        </w:tc>
        <w:tc>
          <w:tcPr>
            <w:tcW w:w="1168" w:type="dxa"/>
            <w:vAlign w:val="center"/>
          </w:tcPr>
          <w:p w:rsidR="00850D1D" w:rsidRPr="00FB523E" w:rsidRDefault="00FE6A80"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lastRenderedPageBreak/>
              <w:t>2</w:t>
            </w:r>
          </w:p>
        </w:tc>
      </w:tr>
      <w:tr w:rsidR="007F5B46" w:rsidRPr="00FB523E" w:rsidTr="00805277">
        <w:tc>
          <w:tcPr>
            <w:tcW w:w="1710" w:type="dxa"/>
            <w:vAlign w:val="center"/>
          </w:tcPr>
          <w:p w:rsidR="007F5B46" w:rsidRPr="00FB523E" w:rsidRDefault="007F5B46" w:rsidP="0091302D">
            <w:pPr>
              <w:jc w:val="center"/>
              <w:rPr>
                <w:sz w:val="28"/>
                <w:szCs w:val="28"/>
              </w:rPr>
            </w:pPr>
            <w:r w:rsidRPr="00FB523E">
              <w:rPr>
                <w:sz w:val="28"/>
                <w:szCs w:val="28"/>
              </w:rPr>
              <w:t>4</w:t>
            </w:r>
          </w:p>
        </w:tc>
        <w:tc>
          <w:tcPr>
            <w:tcW w:w="6586" w:type="dxa"/>
          </w:tcPr>
          <w:p w:rsidR="007F5B46" w:rsidRPr="00FB523E" w:rsidRDefault="007F5B46" w:rsidP="00F32C91">
            <w:pPr>
              <w:jc w:val="both"/>
              <w:rPr>
                <w:sz w:val="28"/>
                <w:szCs w:val="28"/>
              </w:rPr>
            </w:pPr>
            <w:r w:rsidRPr="00FB523E">
              <w:rPr>
                <w:bCs/>
                <w:sz w:val="28"/>
                <w:szCs w:val="28"/>
              </w:rPr>
              <w:t>Практическое занятие</w:t>
            </w:r>
            <w:r w:rsidRPr="00FB523E">
              <w:rPr>
                <w:sz w:val="28"/>
                <w:szCs w:val="28"/>
              </w:rPr>
              <w:t xml:space="preserve"> </w:t>
            </w:r>
            <w:r w:rsidR="00FE6A80">
              <w:rPr>
                <w:sz w:val="28"/>
                <w:szCs w:val="28"/>
              </w:rPr>
              <w:t>7</w:t>
            </w:r>
            <w:r w:rsidRPr="00FB523E">
              <w:rPr>
                <w:sz w:val="28"/>
                <w:szCs w:val="28"/>
              </w:rPr>
              <w:t>. Механизм совершения конкретного преступления</w:t>
            </w:r>
            <w:r w:rsidR="00135577" w:rsidRPr="00FB523E">
              <w:rPr>
                <w:sz w:val="28"/>
                <w:szCs w:val="28"/>
              </w:rPr>
              <w:t xml:space="preserve">. Преступление - результат взаимодействия личностных свойств индивида и конкретной жизненной ситуации. </w:t>
            </w:r>
          </w:p>
        </w:tc>
        <w:tc>
          <w:tcPr>
            <w:tcW w:w="1168" w:type="dxa"/>
            <w:vAlign w:val="center"/>
          </w:tcPr>
          <w:p w:rsidR="007F5B46"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F32C91" w:rsidRPr="00FB523E" w:rsidTr="00805277">
        <w:tc>
          <w:tcPr>
            <w:tcW w:w="1710" w:type="dxa"/>
            <w:vAlign w:val="center"/>
          </w:tcPr>
          <w:p w:rsidR="00F32C91" w:rsidRPr="00FB523E" w:rsidRDefault="00F32C91" w:rsidP="0091302D">
            <w:pPr>
              <w:jc w:val="center"/>
              <w:rPr>
                <w:sz w:val="28"/>
                <w:szCs w:val="28"/>
              </w:rPr>
            </w:pPr>
            <w:r>
              <w:rPr>
                <w:sz w:val="28"/>
                <w:szCs w:val="28"/>
              </w:rPr>
              <w:t>4</w:t>
            </w:r>
          </w:p>
        </w:tc>
        <w:tc>
          <w:tcPr>
            <w:tcW w:w="6586" w:type="dxa"/>
          </w:tcPr>
          <w:p w:rsidR="00F32C91" w:rsidRPr="00FB523E" w:rsidRDefault="00F32C91" w:rsidP="00F32C91">
            <w:pPr>
              <w:jc w:val="both"/>
              <w:rPr>
                <w:bCs/>
                <w:sz w:val="28"/>
                <w:szCs w:val="28"/>
              </w:rPr>
            </w:pPr>
            <w:r w:rsidRPr="00F32C91">
              <w:rPr>
                <w:bCs/>
                <w:sz w:val="28"/>
                <w:szCs w:val="28"/>
              </w:rPr>
              <w:t xml:space="preserve">Практическое занятие </w:t>
            </w:r>
            <w:r>
              <w:rPr>
                <w:bCs/>
                <w:sz w:val="28"/>
                <w:szCs w:val="28"/>
              </w:rPr>
              <w:t>8</w:t>
            </w:r>
            <w:r w:rsidRPr="00F32C91">
              <w:rPr>
                <w:bCs/>
                <w:sz w:val="28"/>
                <w:szCs w:val="28"/>
              </w:rPr>
              <w:t xml:space="preserve">. Объективное содержание и субъективное значение </w:t>
            </w:r>
            <w:r>
              <w:rPr>
                <w:bCs/>
                <w:sz w:val="28"/>
                <w:szCs w:val="28"/>
              </w:rPr>
              <w:t xml:space="preserve">криминогенной </w:t>
            </w:r>
            <w:r w:rsidRPr="00F32C91">
              <w:rPr>
                <w:bCs/>
                <w:sz w:val="28"/>
                <w:szCs w:val="28"/>
              </w:rPr>
              <w:t>ситуации. Влияние социальных и психологических особенностей преступника на восприятие ситуации и поведение в ней.</w:t>
            </w:r>
          </w:p>
        </w:tc>
        <w:tc>
          <w:tcPr>
            <w:tcW w:w="1168" w:type="dxa"/>
            <w:vAlign w:val="center"/>
          </w:tcPr>
          <w:p w:rsidR="00F32C91"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c>
          <w:tcPr>
            <w:tcW w:w="1710" w:type="dxa"/>
            <w:vAlign w:val="center"/>
          </w:tcPr>
          <w:p w:rsidR="00F32C91" w:rsidRDefault="00F32C91" w:rsidP="00135577">
            <w:pPr>
              <w:spacing w:line="480" w:lineRule="auto"/>
              <w:jc w:val="center"/>
              <w:rPr>
                <w:sz w:val="28"/>
                <w:szCs w:val="28"/>
              </w:rPr>
            </w:pPr>
          </w:p>
          <w:p w:rsidR="007F5B46" w:rsidRPr="00FB523E" w:rsidRDefault="007F5B46" w:rsidP="00135577">
            <w:pPr>
              <w:spacing w:line="480" w:lineRule="auto"/>
              <w:jc w:val="center"/>
              <w:rPr>
                <w:sz w:val="28"/>
                <w:szCs w:val="28"/>
              </w:rPr>
            </w:pPr>
            <w:r w:rsidRPr="00FB523E">
              <w:rPr>
                <w:sz w:val="28"/>
                <w:szCs w:val="28"/>
              </w:rPr>
              <w:t>5</w:t>
            </w:r>
          </w:p>
        </w:tc>
        <w:tc>
          <w:tcPr>
            <w:tcW w:w="6586" w:type="dxa"/>
          </w:tcPr>
          <w:p w:rsidR="007F5B46" w:rsidRPr="00FB523E" w:rsidRDefault="007F5B46" w:rsidP="00F32C91">
            <w:pPr>
              <w:jc w:val="both"/>
              <w:rPr>
                <w:sz w:val="28"/>
                <w:szCs w:val="28"/>
              </w:rPr>
            </w:pPr>
            <w:r w:rsidRPr="00FB523E">
              <w:rPr>
                <w:bCs/>
                <w:sz w:val="28"/>
                <w:szCs w:val="28"/>
              </w:rPr>
              <w:t>Практическое занятие</w:t>
            </w:r>
            <w:r w:rsidRPr="00FB523E">
              <w:rPr>
                <w:sz w:val="28"/>
                <w:szCs w:val="28"/>
              </w:rPr>
              <w:t xml:space="preserve"> </w:t>
            </w:r>
            <w:r w:rsidR="00F32C91">
              <w:rPr>
                <w:sz w:val="28"/>
                <w:szCs w:val="28"/>
              </w:rPr>
              <w:t>9</w:t>
            </w:r>
            <w:r w:rsidRPr="00FB523E">
              <w:rPr>
                <w:sz w:val="28"/>
                <w:szCs w:val="28"/>
              </w:rPr>
              <w:t>. Организация и методика криминологических исследований. Криминологическое прогнозирование и планирование борьбы с преступностью</w:t>
            </w:r>
            <w:r w:rsidR="00135577" w:rsidRPr="00FB523E">
              <w:rPr>
                <w:sz w:val="28"/>
                <w:szCs w:val="28"/>
              </w:rPr>
              <w:t xml:space="preserve">. </w:t>
            </w:r>
          </w:p>
        </w:tc>
        <w:tc>
          <w:tcPr>
            <w:tcW w:w="1168" w:type="dxa"/>
            <w:vAlign w:val="center"/>
          </w:tcPr>
          <w:p w:rsidR="007F5B46"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850D1D" w:rsidRPr="00FB523E" w:rsidTr="00805277">
        <w:tc>
          <w:tcPr>
            <w:tcW w:w="1710" w:type="dxa"/>
          </w:tcPr>
          <w:p w:rsidR="00F32C91" w:rsidRDefault="00F32C91" w:rsidP="00135577">
            <w:pPr>
              <w:spacing w:line="480" w:lineRule="auto"/>
              <w:jc w:val="center"/>
              <w:rPr>
                <w:sz w:val="28"/>
                <w:szCs w:val="28"/>
              </w:rPr>
            </w:pPr>
          </w:p>
          <w:p w:rsidR="00F32C91" w:rsidRDefault="00F32C91" w:rsidP="00135577">
            <w:pPr>
              <w:spacing w:line="480" w:lineRule="auto"/>
              <w:jc w:val="center"/>
              <w:rPr>
                <w:sz w:val="28"/>
                <w:szCs w:val="28"/>
              </w:rPr>
            </w:pPr>
          </w:p>
          <w:p w:rsidR="00850D1D" w:rsidRPr="00FB523E" w:rsidRDefault="00F32C91" w:rsidP="00135577">
            <w:pPr>
              <w:spacing w:line="480" w:lineRule="auto"/>
              <w:jc w:val="center"/>
              <w:rPr>
                <w:sz w:val="28"/>
                <w:szCs w:val="28"/>
              </w:rPr>
            </w:pPr>
            <w:r>
              <w:rPr>
                <w:sz w:val="28"/>
                <w:szCs w:val="28"/>
              </w:rPr>
              <w:t>5</w:t>
            </w:r>
          </w:p>
        </w:tc>
        <w:tc>
          <w:tcPr>
            <w:tcW w:w="6586" w:type="dxa"/>
          </w:tcPr>
          <w:p w:rsidR="00F32C91" w:rsidRPr="00F32C91" w:rsidRDefault="00F32C91" w:rsidP="00F32C91">
            <w:pPr>
              <w:jc w:val="both"/>
              <w:rPr>
                <w:bCs/>
                <w:sz w:val="28"/>
                <w:szCs w:val="28"/>
              </w:rPr>
            </w:pPr>
            <w:r w:rsidRPr="00F32C91">
              <w:rPr>
                <w:bCs/>
                <w:sz w:val="28"/>
                <w:szCs w:val="28"/>
              </w:rPr>
              <w:t xml:space="preserve">Практическое занятие </w:t>
            </w:r>
            <w:r>
              <w:rPr>
                <w:bCs/>
                <w:sz w:val="28"/>
                <w:szCs w:val="28"/>
              </w:rPr>
              <w:t>10</w:t>
            </w:r>
            <w:r w:rsidRPr="00F32C91">
              <w:rPr>
                <w:bCs/>
                <w:sz w:val="28"/>
                <w:szCs w:val="28"/>
              </w:rPr>
              <w:t>. Методы криминологических исследований: изучение материалов уголовных дел, статистики и других документов, опрос, интервью, анкетирование, наблюдение, эксперимент и др.</w:t>
            </w:r>
          </w:p>
          <w:p w:rsidR="00850D1D" w:rsidRPr="00FB523E" w:rsidRDefault="00F32C91" w:rsidP="00F32C91">
            <w:pPr>
              <w:jc w:val="both"/>
              <w:rPr>
                <w:bCs/>
                <w:sz w:val="28"/>
                <w:szCs w:val="28"/>
              </w:rPr>
            </w:pPr>
            <w:r w:rsidRPr="00F32C91">
              <w:rPr>
                <w:bCs/>
                <w:sz w:val="28"/>
                <w:szCs w:val="28"/>
              </w:rPr>
              <w:t>Прогнозирование индивидуального преступного поведения, его теоретические предпосылки и значение для криминологической профилактики. Методы прогнозирования индивидуального поведения.</w:t>
            </w:r>
          </w:p>
        </w:tc>
        <w:tc>
          <w:tcPr>
            <w:tcW w:w="1168" w:type="dxa"/>
            <w:vAlign w:val="center"/>
          </w:tcPr>
          <w:p w:rsidR="00850D1D"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rPr>
          <w:trHeight w:val="300"/>
        </w:trPr>
        <w:tc>
          <w:tcPr>
            <w:tcW w:w="1710" w:type="dxa"/>
            <w:vAlign w:val="center"/>
          </w:tcPr>
          <w:p w:rsidR="007F5B46" w:rsidRPr="00FB523E" w:rsidRDefault="007F5B46" w:rsidP="0091302D">
            <w:pPr>
              <w:jc w:val="center"/>
              <w:rPr>
                <w:sz w:val="28"/>
                <w:szCs w:val="28"/>
              </w:rPr>
            </w:pPr>
            <w:r w:rsidRPr="00FB523E">
              <w:rPr>
                <w:sz w:val="28"/>
                <w:szCs w:val="28"/>
              </w:rPr>
              <w:t>6</w:t>
            </w:r>
          </w:p>
        </w:tc>
        <w:tc>
          <w:tcPr>
            <w:tcW w:w="6586" w:type="dxa"/>
          </w:tcPr>
          <w:p w:rsidR="007F5B46" w:rsidRPr="00FB523E" w:rsidRDefault="007F5B46" w:rsidP="00F32C91">
            <w:pPr>
              <w:jc w:val="both"/>
              <w:rPr>
                <w:sz w:val="28"/>
                <w:szCs w:val="28"/>
              </w:rPr>
            </w:pPr>
            <w:r w:rsidRPr="00FB523E">
              <w:rPr>
                <w:bCs/>
                <w:sz w:val="28"/>
                <w:szCs w:val="28"/>
              </w:rPr>
              <w:t>Практическое занятие</w:t>
            </w:r>
            <w:r w:rsidRPr="00FB523E">
              <w:rPr>
                <w:sz w:val="28"/>
                <w:szCs w:val="28"/>
              </w:rPr>
              <w:t xml:space="preserve"> </w:t>
            </w:r>
            <w:r w:rsidR="00F32C91">
              <w:rPr>
                <w:sz w:val="28"/>
                <w:szCs w:val="28"/>
              </w:rPr>
              <w:t>11</w:t>
            </w:r>
            <w:r w:rsidRPr="00FB523E">
              <w:rPr>
                <w:sz w:val="28"/>
                <w:szCs w:val="28"/>
              </w:rPr>
              <w:t>. Предупреждение преступности</w:t>
            </w:r>
            <w:r w:rsidR="00F32C91">
              <w:rPr>
                <w:sz w:val="28"/>
                <w:szCs w:val="28"/>
              </w:rPr>
              <w:t>: понятие и система.</w:t>
            </w:r>
            <w:r w:rsidR="00135577" w:rsidRPr="00FB523E">
              <w:rPr>
                <w:sz w:val="28"/>
                <w:szCs w:val="28"/>
              </w:rPr>
              <w:t xml:space="preserve"> </w:t>
            </w:r>
          </w:p>
        </w:tc>
        <w:tc>
          <w:tcPr>
            <w:tcW w:w="1168" w:type="dxa"/>
            <w:vAlign w:val="center"/>
          </w:tcPr>
          <w:p w:rsidR="007F5B46"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850D1D" w:rsidRPr="00FB523E" w:rsidTr="00805277">
        <w:trPr>
          <w:trHeight w:val="300"/>
        </w:trPr>
        <w:tc>
          <w:tcPr>
            <w:tcW w:w="1710" w:type="dxa"/>
          </w:tcPr>
          <w:p w:rsidR="00085C69" w:rsidRDefault="00085C69" w:rsidP="0091302D">
            <w:pPr>
              <w:jc w:val="center"/>
              <w:rPr>
                <w:sz w:val="28"/>
                <w:szCs w:val="28"/>
              </w:rPr>
            </w:pPr>
          </w:p>
          <w:p w:rsidR="00850D1D" w:rsidRPr="00FB523E" w:rsidRDefault="00F32C91" w:rsidP="0091302D">
            <w:pPr>
              <w:jc w:val="center"/>
              <w:rPr>
                <w:sz w:val="28"/>
                <w:szCs w:val="28"/>
              </w:rPr>
            </w:pPr>
            <w:r>
              <w:rPr>
                <w:sz w:val="28"/>
                <w:szCs w:val="28"/>
              </w:rPr>
              <w:t>6</w:t>
            </w:r>
          </w:p>
        </w:tc>
        <w:tc>
          <w:tcPr>
            <w:tcW w:w="6586" w:type="dxa"/>
          </w:tcPr>
          <w:p w:rsidR="00850D1D" w:rsidRPr="00FB523E" w:rsidRDefault="00F32C91" w:rsidP="00F32C91">
            <w:pPr>
              <w:jc w:val="both"/>
              <w:rPr>
                <w:bCs/>
                <w:sz w:val="28"/>
                <w:szCs w:val="28"/>
              </w:rPr>
            </w:pPr>
            <w:r w:rsidRPr="00F32C91">
              <w:rPr>
                <w:bCs/>
                <w:sz w:val="28"/>
                <w:szCs w:val="28"/>
              </w:rPr>
              <w:t>Практическое занятие 1</w:t>
            </w:r>
            <w:r>
              <w:rPr>
                <w:bCs/>
                <w:sz w:val="28"/>
                <w:szCs w:val="28"/>
              </w:rPr>
              <w:t>2</w:t>
            </w:r>
            <w:r w:rsidRPr="00F32C91">
              <w:rPr>
                <w:bCs/>
                <w:sz w:val="28"/>
                <w:szCs w:val="28"/>
              </w:rPr>
              <w:t>. Организационные, социально-экономические, правовые основы предупреждения преступлений.</w:t>
            </w:r>
          </w:p>
        </w:tc>
        <w:tc>
          <w:tcPr>
            <w:tcW w:w="1168" w:type="dxa"/>
            <w:vAlign w:val="center"/>
          </w:tcPr>
          <w:p w:rsidR="00850D1D"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rPr>
          <w:trHeight w:val="210"/>
        </w:trPr>
        <w:tc>
          <w:tcPr>
            <w:tcW w:w="1710" w:type="dxa"/>
          </w:tcPr>
          <w:p w:rsidR="00135577" w:rsidRPr="00FB523E" w:rsidRDefault="00135577" w:rsidP="007F5B46">
            <w:pPr>
              <w:jc w:val="center"/>
              <w:rPr>
                <w:sz w:val="28"/>
                <w:szCs w:val="28"/>
              </w:rPr>
            </w:pPr>
          </w:p>
          <w:p w:rsidR="007F5B46" w:rsidRPr="00FB523E" w:rsidRDefault="007F5B46" w:rsidP="007F5B46">
            <w:pPr>
              <w:jc w:val="center"/>
              <w:rPr>
                <w:sz w:val="28"/>
                <w:szCs w:val="28"/>
              </w:rPr>
            </w:pPr>
            <w:r w:rsidRPr="00FB523E">
              <w:rPr>
                <w:sz w:val="28"/>
                <w:szCs w:val="28"/>
              </w:rPr>
              <w:t>7</w:t>
            </w:r>
          </w:p>
        </w:tc>
        <w:tc>
          <w:tcPr>
            <w:tcW w:w="6586" w:type="dxa"/>
          </w:tcPr>
          <w:p w:rsidR="007F5B46" w:rsidRPr="00FB523E" w:rsidRDefault="007F5B46" w:rsidP="00F32C91">
            <w:pPr>
              <w:jc w:val="both"/>
              <w:rPr>
                <w:sz w:val="28"/>
                <w:szCs w:val="28"/>
              </w:rPr>
            </w:pPr>
            <w:r w:rsidRPr="00FB523E">
              <w:rPr>
                <w:bCs/>
                <w:sz w:val="28"/>
                <w:szCs w:val="28"/>
              </w:rPr>
              <w:t>Практическое занятие</w:t>
            </w:r>
            <w:r w:rsidRPr="00FB523E">
              <w:rPr>
                <w:sz w:val="28"/>
                <w:szCs w:val="28"/>
              </w:rPr>
              <w:t xml:space="preserve"> </w:t>
            </w:r>
            <w:r w:rsidR="00F32C91">
              <w:rPr>
                <w:sz w:val="28"/>
                <w:szCs w:val="28"/>
              </w:rPr>
              <w:t>13</w:t>
            </w:r>
            <w:r w:rsidRPr="00FB523E">
              <w:rPr>
                <w:sz w:val="28"/>
                <w:szCs w:val="28"/>
              </w:rPr>
              <w:t>. Криминологическая характеристика и профилактика преступлений в сфере экономики</w:t>
            </w:r>
            <w:r w:rsidR="00135577" w:rsidRPr="00FB523E">
              <w:rPr>
                <w:sz w:val="28"/>
                <w:szCs w:val="28"/>
              </w:rPr>
              <w:t xml:space="preserve">. </w:t>
            </w:r>
          </w:p>
        </w:tc>
        <w:tc>
          <w:tcPr>
            <w:tcW w:w="1168" w:type="dxa"/>
            <w:vAlign w:val="center"/>
          </w:tcPr>
          <w:p w:rsidR="007F5B46"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F32C91" w:rsidRPr="00FB523E" w:rsidTr="00805277">
        <w:trPr>
          <w:trHeight w:val="210"/>
        </w:trPr>
        <w:tc>
          <w:tcPr>
            <w:tcW w:w="1710" w:type="dxa"/>
          </w:tcPr>
          <w:p w:rsidR="00085C69" w:rsidRDefault="00085C69" w:rsidP="007F5B46">
            <w:pPr>
              <w:jc w:val="center"/>
              <w:rPr>
                <w:sz w:val="28"/>
                <w:szCs w:val="28"/>
              </w:rPr>
            </w:pPr>
          </w:p>
          <w:p w:rsidR="00085C69" w:rsidRDefault="00085C69" w:rsidP="007F5B46">
            <w:pPr>
              <w:jc w:val="center"/>
              <w:rPr>
                <w:sz w:val="28"/>
                <w:szCs w:val="28"/>
              </w:rPr>
            </w:pPr>
          </w:p>
          <w:p w:rsidR="00F32C91" w:rsidRPr="00FB523E" w:rsidRDefault="00F32C91" w:rsidP="007F5B46">
            <w:pPr>
              <w:jc w:val="center"/>
              <w:rPr>
                <w:sz w:val="28"/>
                <w:szCs w:val="28"/>
              </w:rPr>
            </w:pPr>
            <w:r>
              <w:rPr>
                <w:sz w:val="28"/>
                <w:szCs w:val="28"/>
              </w:rPr>
              <w:t>7</w:t>
            </w:r>
          </w:p>
        </w:tc>
        <w:tc>
          <w:tcPr>
            <w:tcW w:w="6586" w:type="dxa"/>
          </w:tcPr>
          <w:p w:rsidR="00F32C91" w:rsidRPr="00F32C91" w:rsidRDefault="00F32C91" w:rsidP="00F32C91">
            <w:pPr>
              <w:jc w:val="both"/>
              <w:rPr>
                <w:bCs/>
                <w:sz w:val="28"/>
                <w:szCs w:val="28"/>
              </w:rPr>
            </w:pPr>
            <w:r w:rsidRPr="00F32C91">
              <w:rPr>
                <w:bCs/>
                <w:sz w:val="28"/>
                <w:szCs w:val="28"/>
              </w:rPr>
              <w:t>Практическое занятие 1</w:t>
            </w:r>
            <w:r>
              <w:rPr>
                <w:bCs/>
                <w:sz w:val="28"/>
                <w:szCs w:val="28"/>
              </w:rPr>
              <w:t>4</w:t>
            </w:r>
            <w:r w:rsidRPr="00F32C91">
              <w:rPr>
                <w:bCs/>
                <w:sz w:val="28"/>
                <w:szCs w:val="28"/>
              </w:rPr>
              <w:t>. Детерминанты преступлений против собственности. Группы общесоциальных причин и условий данного вида преступности.</w:t>
            </w:r>
          </w:p>
          <w:p w:rsidR="00F32C91" w:rsidRPr="00FB523E" w:rsidRDefault="00F32C91" w:rsidP="00F32C91">
            <w:pPr>
              <w:jc w:val="both"/>
              <w:rPr>
                <w:bCs/>
                <w:sz w:val="28"/>
                <w:szCs w:val="28"/>
              </w:rPr>
            </w:pPr>
            <w:r w:rsidRPr="00F32C91">
              <w:rPr>
                <w:bCs/>
                <w:sz w:val="28"/>
                <w:szCs w:val="28"/>
              </w:rPr>
              <w:t>Стратегия предупреждения преступлений, совершаемых в сфере экономической деятельности.</w:t>
            </w:r>
          </w:p>
        </w:tc>
        <w:tc>
          <w:tcPr>
            <w:tcW w:w="1168" w:type="dxa"/>
            <w:vAlign w:val="center"/>
          </w:tcPr>
          <w:p w:rsidR="00F32C91"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rPr>
          <w:trHeight w:val="210"/>
        </w:trPr>
        <w:tc>
          <w:tcPr>
            <w:tcW w:w="1710" w:type="dxa"/>
          </w:tcPr>
          <w:p w:rsidR="00135577" w:rsidRPr="00FB523E" w:rsidRDefault="00135577" w:rsidP="007F5B46">
            <w:pPr>
              <w:jc w:val="center"/>
              <w:rPr>
                <w:sz w:val="28"/>
                <w:szCs w:val="28"/>
              </w:rPr>
            </w:pPr>
          </w:p>
          <w:p w:rsidR="007F5B46" w:rsidRPr="00FB523E" w:rsidRDefault="007F5B46" w:rsidP="007F5B46">
            <w:pPr>
              <w:jc w:val="center"/>
              <w:rPr>
                <w:sz w:val="28"/>
                <w:szCs w:val="28"/>
              </w:rPr>
            </w:pPr>
            <w:r w:rsidRPr="00FB523E">
              <w:rPr>
                <w:sz w:val="28"/>
                <w:szCs w:val="28"/>
              </w:rPr>
              <w:lastRenderedPageBreak/>
              <w:t>8</w:t>
            </w:r>
          </w:p>
        </w:tc>
        <w:tc>
          <w:tcPr>
            <w:tcW w:w="6586" w:type="dxa"/>
          </w:tcPr>
          <w:p w:rsidR="007F5B46" w:rsidRPr="00FB523E" w:rsidRDefault="007F5B46" w:rsidP="00F32C91">
            <w:pPr>
              <w:jc w:val="both"/>
              <w:rPr>
                <w:sz w:val="28"/>
                <w:szCs w:val="28"/>
              </w:rPr>
            </w:pPr>
            <w:r w:rsidRPr="00FB523E">
              <w:rPr>
                <w:bCs/>
                <w:sz w:val="28"/>
                <w:szCs w:val="28"/>
              </w:rPr>
              <w:lastRenderedPageBreak/>
              <w:t>Практическое занятие</w:t>
            </w:r>
            <w:r w:rsidRPr="00FB523E">
              <w:rPr>
                <w:sz w:val="28"/>
                <w:szCs w:val="28"/>
              </w:rPr>
              <w:t xml:space="preserve"> </w:t>
            </w:r>
            <w:r w:rsidR="00F32C91">
              <w:rPr>
                <w:sz w:val="28"/>
                <w:szCs w:val="28"/>
              </w:rPr>
              <w:t>15</w:t>
            </w:r>
            <w:r w:rsidRPr="00FB523E">
              <w:rPr>
                <w:sz w:val="28"/>
                <w:szCs w:val="28"/>
              </w:rPr>
              <w:t xml:space="preserve">. Криминологическая </w:t>
            </w:r>
            <w:r w:rsidRPr="00FB523E">
              <w:rPr>
                <w:sz w:val="28"/>
                <w:szCs w:val="28"/>
              </w:rPr>
              <w:lastRenderedPageBreak/>
              <w:t>характеристика и профилактика насильственных преступлений</w:t>
            </w:r>
            <w:r w:rsidR="00135577" w:rsidRPr="00FB523E">
              <w:rPr>
                <w:sz w:val="28"/>
                <w:szCs w:val="28"/>
              </w:rPr>
              <w:t xml:space="preserve">. </w:t>
            </w:r>
          </w:p>
        </w:tc>
        <w:tc>
          <w:tcPr>
            <w:tcW w:w="1168" w:type="dxa"/>
            <w:vAlign w:val="center"/>
          </w:tcPr>
          <w:p w:rsidR="007F5B46"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lastRenderedPageBreak/>
              <w:t>2</w:t>
            </w:r>
          </w:p>
        </w:tc>
      </w:tr>
      <w:tr w:rsidR="00850D1D" w:rsidRPr="00FB523E" w:rsidTr="00805277">
        <w:trPr>
          <w:trHeight w:val="210"/>
        </w:trPr>
        <w:tc>
          <w:tcPr>
            <w:tcW w:w="1710" w:type="dxa"/>
          </w:tcPr>
          <w:p w:rsidR="00850D1D" w:rsidRPr="00FB523E" w:rsidRDefault="00F32C91" w:rsidP="007F5B46">
            <w:pPr>
              <w:jc w:val="center"/>
              <w:rPr>
                <w:sz w:val="28"/>
                <w:szCs w:val="28"/>
              </w:rPr>
            </w:pPr>
            <w:r>
              <w:rPr>
                <w:sz w:val="28"/>
                <w:szCs w:val="28"/>
              </w:rPr>
              <w:t>8</w:t>
            </w:r>
          </w:p>
        </w:tc>
        <w:tc>
          <w:tcPr>
            <w:tcW w:w="6586" w:type="dxa"/>
          </w:tcPr>
          <w:p w:rsidR="00850D1D" w:rsidRPr="00FB523E" w:rsidRDefault="00F32C91" w:rsidP="00F32C91">
            <w:pPr>
              <w:jc w:val="both"/>
              <w:rPr>
                <w:bCs/>
                <w:sz w:val="28"/>
                <w:szCs w:val="28"/>
              </w:rPr>
            </w:pPr>
            <w:r w:rsidRPr="00F32C91">
              <w:rPr>
                <w:bCs/>
                <w:sz w:val="28"/>
                <w:szCs w:val="28"/>
              </w:rPr>
              <w:t>Практическое занятие 1</w:t>
            </w:r>
            <w:r>
              <w:rPr>
                <w:bCs/>
                <w:sz w:val="28"/>
                <w:szCs w:val="28"/>
              </w:rPr>
              <w:t>6</w:t>
            </w:r>
            <w:r w:rsidRPr="00F32C91">
              <w:rPr>
                <w:bCs/>
                <w:sz w:val="28"/>
                <w:szCs w:val="28"/>
              </w:rPr>
              <w:t xml:space="preserve">. </w:t>
            </w:r>
            <w:r>
              <w:rPr>
                <w:bCs/>
                <w:sz w:val="28"/>
                <w:szCs w:val="28"/>
              </w:rPr>
              <w:t>Х</w:t>
            </w:r>
            <w:r w:rsidRPr="00F32C91">
              <w:rPr>
                <w:bCs/>
                <w:sz w:val="28"/>
                <w:szCs w:val="28"/>
              </w:rPr>
              <w:t>арактеристик</w:t>
            </w:r>
            <w:r>
              <w:rPr>
                <w:bCs/>
                <w:sz w:val="28"/>
                <w:szCs w:val="28"/>
              </w:rPr>
              <w:t>а</w:t>
            </w:r>
            <w:r w:rsidRPr="00F32C91">
              <w:rPr>
                <w:bCs/>
                <w:sz w:val="28"/>
                <w:szCs w:val="28"/>
              </w:rPr>
              <w:t xml:space="preserve"> насильственного преступника. Типология и классификация личности насильственного преступника.</w:t>
            </w:r>
          </w:p>
        </w:tc>
        <w:tc>
          <w:tcPr>
            <w:tcW w:w="1168" w:type="dxa"/>
            <w:vAlign w:val="center"/>
          </w:tcPr>
          <w:p w:rsidR="00850D1D"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rPr>
          <w:trHeight w:val="415"/>
        </w:trPr>
        <w:tc>
          <w:tcPr>
            <w:tcW w:w="1710" w:type="dxa"/>
          </w:tcPr>
          <w:p w:rsidR="00135577" w:rsidRPr="00FB523E" w:rsidRDefault="00135577" w:rsidP="0091302D">
            <w:pPr>
              <w:jc w:val="center"/>
              <w:rPr>
                <w:sz w:val="28"/>
                <w:szCs w:val="28"/>
              </w:rPr>
            </w:pPr>
          </w:p>
          <w:p w:rsidR="00135577" w:rsidRPr="00FB523E" w:rsidRDefault="00135577" w:rsidP="0091302D">
            <w:pPr>
              <w:jc w:val="center"/>
              <w:rPr>
                <w:sz w:val="28"/>
                <w:szCs w:val="28"/>
              </w:rPr>
            </w:pPr>
          </w:p>
          <w:p w:rsidR="00135577" w:rsidRPr="00FB523E" w:rsidRDefault="00135577" w:rsidP="0091302D">
            <w:pPr>
              <w:jc w:val="center"/>
              <w:rPr>
                <w:sz w:val="28"/>
                <w:szCs w:val="28"/>
              </w:rPr>
            </w:pPr>
          </w:p>
          <w:p w:rsidR="007F5B46" w:rsidRPr="00FB523E" w:rsidRDefault="007F5B46" w:rsidP="0091302D">
            <w:pPr>
              <w:jc w:val="center"/>
              <w:rPr>
                <w:sz w:val="28"/>
                <w:szCs w:val="28"/>
              </w:rPr>
            </w:pPr>
            <w:r w:rsidRPr="00FB523E">
              <w:rPr>
                <w:sz w:val="28"/>
                <w:szCs w:val="28"/>
              </w:rPr>
              <w:t>9</w:t>
            </w:r>
          </w:p>
        </w:tc>
        <w:tc>
          <w:tcPr>
            <w:tcW w:w="6586" w:type="dxa"/>
          </w:tcPr>
          <w:p w:rsidR="007F5B46" w:rsidRPr="00FB523E" w:rsidRDefault="007F5B46" w:rsidP="00F32C91">
            <w:pPr>
              <w:jc w:val="both"/>
              <w:rPr>
                <w:sz w:val="28"/>
                <w:szCs w:val="28"/>
              </w:rPr>
            </w:pPr>
            <w:r w:rsidRPr="00FB523E">
              <w:rPr>
                <w:bCs/>
                <w:sz w:val="28"/>
                <w:szCs w:val="28"/>
              </w:rPr>
              <w:t>Практическое занятие</w:t>
            </w:r>
            <w:r w:rsidRPr="00FB523E">
              <w:rPr>
                <w:sz w:val="28"/>
                <w:szCs w:val="28"/>
              </w:rPr>
              <w:t xml:space="preserve"> </w:t>
            </w:r>
            <w:r w:rsidR="00F32C91">
              <w:rPr>
                <w:sz w:val="28"/>
                <w:szCs w:val="28"/>
              </w:rPr>
              <w:t>17</w:t>
            </w:r>
            <w:r w:rsidRPr="00FB523E">
              <w:rPr>
                <w:sz w:val="28"/>
                <w:szCs w:val="28"/>
              </w:rPr>
              <w:t>. Криминологическая характеристика и профилактика рецидивной, профессиональной, групповой и организованной преступности</w:t>
            </w:r>
            <w:r w:rsidR="00135577" w:rsidRPr="00FB523E">
              <w:rPr>
                <w:sz w:val="28"/>
                <w:szCs w:val="28"/>
              </w:rPr>
              <w:t>. Криминологическая и уголовно-правовая классификация видов рецидива преступлений. Криминологические показатели рецидивной и профессиональной преступности.</w:t>
            </w:r>
          </w:p>
        </w:tc>
        <w:tc>
          <w:tcPr>
            <w:tcW w:w="1168" w:type="dxa"/>
            <w:vAlign w:val="center"/>
          </w:tcPr>
          <w:p w:rsidR="007F5B46"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FE6A80" w:rsidRPr="00FB523E" w:rsidTr="00805277">
        <w:trPr>
          <w:trHeight w:val="415"/>
        </w:trPr>
        <w:tc>
          <w:tcPr>
            <w:tcW w:w="1710" w:type="dxa"/>
          </w:tcPr>
          <w:p w:rsidR="00922A18" w:rsidRDefault="00922A18" w:rsidP="0091302D">
            <w:pPr>
              <w:jc w:val="center"/>
              <w:rPr>
                <w:sz w:val="28"/>
                <w:szCs w:val="28"/>
              </w:rPr>
            </w:pPr>
          </w:p>
          <w:p w:rsidR="00922A18" w:rsidRDefault="00922A18" w:rsidP="0091302D">
            <w:pPr>
              <w:jc w:val="center"/>
              <w:rPr>
                <w:sz w:val="28"/>
                <w:szCs w:val="28"/>
              </w:rPr>
            </w:pPr>
          </w:p>
          <w:p w:rsidR="00FE6A80" w:rsidRPr="00FB523E" w:rsidRDefault="00F32C91" w:rsidP="0091302D">
            <w:pPr>
              <w:jc w:val="center"/>
              <w:rPr>
                <w:sz w:val="28"/>
                <w:szCs w:val="28"/>
              </w:rPr>
            </w:pPr>
            <w:r>
              <w:rPr>
                <w:sz w:val="28"/>
                <w:szCs w:val="28"/>
              </w:rPr>
              <w:t>9</w:t>
            </w:r>
          </w:p>
        </w:tc>
        <w:tc>
          <w:tcPr>
            <w:tcW w:w="6586" w:type="dxa"/>
          </w:tcPr>
          <w:p w:rsidR="00FE6A80" w:rsidRPr="00FB523E" w:rsidRDefault="00F32C91" w:rsidP="00F32C91">
            <w:pPr>
              <w:jc w:val="both"/>
              <w:rPr>
                <w:bCs/>
                <w:sz w:val="28"/>
                <w:szCs w:val="28"/>
              </w:rPr>
            </w:pPr>
            <w:r w:rsidRPr="00F32C91">
              <w:rPr>
                <w:bCs/>
                <w:sz w:val="28"/>
                <w:szCs w:val="28"/>
              </w:rPr>
              <w:t>Практическое занятие 1</w:t>
            </w:r>
            <w:r>
              <w:rPr>
                <w:bCs/>
                <w:sz w:val="28"/>
                <w:szCs w:val="28"/>
              </w:rPr>
              <w:t>8</w:t>
            </w:r>
            <w:r w:rsidRPr="00F32C91">
              <w:rPr>
                <w:bCs/>
                <w:sz w:val="28"/>
                <w:szCs w:val="28"/>
              </w:rPr>
              <w:t>. Количественные и качественные показатели групповой и организованной преступности. Особенности характеристики личности членов и руководителей таких формирований.</w:t>
            </w:r>
          </w:p>
        </w:tc>
        <w:tc>
          <w:tcPr>
            <w:tcW w:w="1168" w:type="dxa"/>
            <w:vAlign w:val="center"/>
          </w:tcPr>
          <w:p w:rsidR="00FE6A80"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rPr>
          <w:trHeight w:val="135"/>
        </w:trPr>
        <w:tc>
          <w:tcPr>
            <w:tcW w:w="1710" w:type="dxa"/>
          </w:tcPr>
          <w:p w:rsidR="00135577" w:rsidRPr="00FB523E" w:rsidRDefault="00135577" w:rsidP="0091302D">
            <w:pPr>
              <w:jc w:val="center"/>
              <w:rPr>
                <w:sz w:val="28"/>
                <w:szCs w:val="28"/>
              </w:rPr>
            </w:pPr>
          </w:p>
          <w:p w:rsidR="007F5B46" w:rsidRPr="00FB523E" w:rsidRDefault="007F5B46" w:rsidP="0091302D">
            <w:pPr>
              <w:jc w:val="center"/>
              <w:rPr>
                <w:sz w:val="28"/>
                <w:szCs w:val="28"/>
              </w:rPr>
            </w:pPr>
            <w:r w:rsidRPr="00FB523E">
              <w:rPr>
                <w:sz w:val="28"/>
                <w:szCs w:val="28"/>
              </w:rPr>
              <w:t>10</w:t>
            </w:r>
          </w:p>
        </w:tc>
        <w:tc>
          <w:tcPr>
            <w:tcW w:w="6586" w:type="dxa"/>
          </w:tcPr>
          <w:p w:rsidR="007F5B46" w:rsidRPr="00FB523E" w:rsidRDefault="007F5B46" w:rsidP="00F32C91">
            <w:pPr>
              <w:jc w:val="both"/>
              <w:rPr>
                <w:sz w:val="28"/>
                <w:szCs w:val="28"/>
              </w:rPr>
            </w:pPr>
            <w:r w:rsidRPr="00FB523E">
              <w:rPr>
                <w:bCs/>
                <w:sz w:val="28"/>
                <w:szCs w:val="28"/>
              </w:rPr>
              <w:t>Практическое занятие</w:t>
            </w:r>
            <w:r w:rsidRPr="00FB523E">
              <w:rPr>
                <w:sz w:val="28"/>
                <w:szCs w:val="28"/>
              </w:rPr>
              <w:t xml:space="preserve"> 1</w:t>
            </w:r>
            <w:r w:rsidR="00F32C91">
              <w:rPr>
                <w:sz w:val="28"/>
                <w:szCs w:val="28"/>
              </w:rPr>
              <w:t>9</w:t>
            </w:r>
            <w:r w:rsidRPr="00FB523E">
              <w:rPr>
                <w:sz w:val="28"/>
                <w:szCs w:val="28"/>
              </w:rPr>
              <w:t>. Криминологическая характеристика и профилактика преступности несовершеннолетних и молодёжи</w:t>
            </w:r>
            <w:r w:rsidR="00135577" w:rsidRPr="00FB523E">
              <w:rPr>
                <w:sz w:val="28"/>
                <w:szCs w:val="28"/>
              </w:rPr>
              <w:t xml:space="preserve">. </w:t>
            </w:r>
          </w:p>
        </w:tc>
        <w:tc>
          <w:tcPr>
            <w:tcW w:w="1168" w:type="dxa"/>
            <w:vAlign w:val="center"/>
          </w:tcPr>
          <w:p w:rsidR="007F5B46"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FE6A80" w:rsidRPr="00FB523E" w:rsidTr="00805277">
        <w:trPr>
          <w:trHeight w:val="135"/>
        </w:trPr>
        <w:tc>
          <w:tcPr>
            <w:tcW w:w="1710" w:type="dxa"/>
          </w:tcPr>
          <w:p w:rsidR="00F32C91" w:rsidRDefault="00F32C91" w:rsidP="0091302D">
            <w:pPr>
              <w:jc w:val="center"/>
              <w:rPr>
                <w:sz w:val="28"/>
                <w:szCs w:val="28"/>
              </w:rPr>
            </w:pPr>
          </w:p>
          <w:p w:rsidR="00FE6A80" w:rsidRPr="00FB523E" w:rsidRDefault="00F32C91" w:rsidP="0091302D">
            <w:pPr>
              <w:jc w:val="center"/>
              <w:rPr>
                <w:sz w:val="28"/>
                <w:szCs w:val="28"/>
              </w:rPr>
            </w:pPr>
            <w:r>
              <w:rPr>
                <w:sz w:val="28"/>
                <w:szCs w:val="28"/>
              </w:rPr>
              <w:t>10</w:t>
            </w:r>
          </w:p>
        </w:tc>
        <w:tc>
          <w:tcPr>
            <w:tcW w:w="6586" w:type="dxa"/>
          </w:tcPr>
          <w:p w:rsidR="00FE6A80" w:rsidRPr="00FB523E" w:rsidRDefault="00F32C91" w:rsidP="00F32C91">
            <w:pPr>
              <w:jc w:val="both"/>
              <w:rPr>
                <w:bCs/>
                <w:sz w:val="28"/>
                <w:szCs w:val="28"/>
              </w:rPr>
            </w:pPr>
            <w:r w:rsidRPr="00F32C91">
              <w:rPr>
                <w:bCs/>
                <w:sz w:val="28"/>
                <w:szCs w:val="28"/>
              </w:rPr>
              <w:t xml:space="preserve">Практическое занятие </w:t>
            </w:r>
            <w:r>
              <w:rPr>
                <w:bCs/>
                <w:sz w:val="28"/>
                <w:szCs w:val="28"/>
              </w:rPr>
              <w:t>2</w:t>
            </w:r>
            <w:r w:rsidRPr="00F32C91">
              <w:rPr>
                <w:bCs/>
                <w:sz w:val="28"/>
                <w:szCs w:val="28"/>
              </w:rPr>
              <w:t>0. Классификация несовершеннолетних преступников. Причины и условия преступности несовершеннолетних.</w:t>
            </w:r>
          </w:p>
        </w:tc>
        <w:tc>
          <w:tcPr>
            <w:tcW w:w="1168" w:type="dxa"/>
            <w:vAlign w:val="center"/>
          </w:tcPr>
          <w:p w:rsidR="00FE6A80"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rPr>
          <w:trHeight w:val="285"/>
        </w:trPr>
        <w:tc>
          <w:tcPr>
            <w:tcW w:w="1710" w:type="dxa"/>
          </w:tcPr>
          <w:p w:rsidR="00135577" w:rsidRPr="00FB523E" w:rsidRDefault="00135577" w:rsidP="0091302D">
            <w:pPr>
              <w:jc w:val="center"/>
              <w:rPr>
                <w:sz w:val="28"/>
                <w:szCs w:val="28"/>
              </w:rPr>
            </w:pPr>
          </w:p>
          <w:p w:rsidR="007F5B46" w:rsidRPr="00FB523E" w:rsidRDefault="007F5B46" w:rsidP="0091302D">
            <w:pPr>
              <w:jc w:val="center"/>
              <w:rPr>
                <w:sz w:val="28"/>
                <w:szCs w:val="28"/>
              </w:rPr>
            </w:pPr>
            <w:r w:rsidRPr="00FB523E">
              <w:rPr>
                <w:sz w:val="28"/>
                <w:szCs w:val="28"/>
              </w:rPr>
              <w:t>11</w:t>
            </w:r>
          </w:p>
        </w:tc>
        <w:tc>
          <w:tcPr>
            <w:tcW w:w="6586" w:type="dxa"/>
          </w:tcPr>
          <w:p w:rsidR="007F5B46" w:rsidRPr="00FB523E" w:rsidRDefault="007F5B46" w:rsidP="00F32C91">
            <w:pPr>
              <w:jc w:val="both"/>
              <w:rPr>
                <w:sz w:val="28"/>
                <w:szCs w:val="28"/>
              </w:rPr>
            </w:pPr>
            <w:r w:rsidRPr="00FB523E">
              <w:rPr>
                <w:bCs/>
                <w:sz w:val="28"/>
                <w:szCs w:val="28"/>
              </w:rPr>
              <w:t>Практическое занятие</w:t>
            </w:r>
            <w:r w:rsidRPr="00FB523E">
              <w:rPr>
                <w:sz w:val="28"/>
                <w:szCs w:val="28"/>
              </w:rPr>
              <w:t xml:space="preserve"> </w:t>
            </w:r>
            <w:r w:rsidR="00F32C91">
              <w:rPr>
                <w:sz w:val="28"/>
                <w:szCs w:val="28"/>
              </w:rPr>
              <w:t>2</w:t>
            </w:r>
            <w:r w:rsidRPr="00FB523E">
              <w:rPr>
                <w:sz w:val="28"/>
                <w:szCs w:val="28"/>
              </w:rPr>
              <w:t>1. Криминологическая характеристика преступлений, совершаемых по неосторожности, и негативных социальных явлений, связанных с преступностью</w:t>
            </w:r>
            <w:r w:rsidR="00135577" w:rsidRPr="00FB523E">
              <w:rPr>
                <w:sz w:val="28"/>
                <w:szCs w:val="28"/>
              </w:rPr>
              <w:t xml:space="preserve">. </w:t>
            </w:r>
          </w:p>
        </w:tc>
        <w:tc>
          <w:tcPr>
            <w:tcW w:w="1168" w:type="dxa"/>
            <w:vAlign w:val="center"/>
          </w:tcPr>
          <w:p w:rsidR="007F5B46"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FE6A80" w:rsidRPr="00FB523E" w:rsidTr="00805277">
        <w:trPr>
          <w:trHeight w:val="285"/>
        </w:trPr>
        <w:tc>
          <w:tcPr>
            <w:tcW w:w="1710" w:type="dxa"/>
          </w:tcPr>
          <w:p w:rsidR="00FE6A80" w:rsidRPr="00FB523E" w:rsidRDefault="00F32C91" w:rsidP="0091302D">
            <w:pPr>
              <w:jc w:val="center"/>
              <w:rPr>
                <w:sz w:val="28"/>
                <w:szCs w:val="28"/>
              </w:rPr>
            </w:pPr>
            <w:r>
              <w:rPr>
                <w:sz w:val="28"/>
                <w:szCs w:val="28"/>
              </w:rPr>
              <w:t>11</w:t>
            </w:r>
          </w:p>
        </w:tc>
        <w:tc>
          <w:tcPr>
            <w:tcW w:w="6586" w:type="dxa"/>
          </w:tcPr>
          <w:p w:rsidR="00FE6A80" w:rsidRPr="00FB523E" w:rsidRDefault="00F32C91" w:rsidP="00F32C91">
            <w:pPr>
              <w:jc w:val="both"/>
              <w:rPr>
                <w:bCs/>
                <w:sz w:val="28"/>
                <w:szCs w:val="28"/>
              </w:rPr>
            </w:pPr>
            <w:r w:rsidRPr="00F32C91">
              <w:rPr>
                <w:bCs/>
                <w:sz w:val="28"/>
                <w:szCs w:val="28"/>
              </w:rPr>
              <w:t>Практическое занятие 2</w:t>
            </w:r>
            <w:r>
              <w:rPr>
                <w:bCs/>
                <w:sz w:val="28"/>
                <w:szCs w:val="28"/>
              </w:rPr>
              <w:t>2</w:t>
            </w:r>
            <w:r w:rsidRPr="00F32C91">
              <w:rPr>
                <w:bCs/>
                <w:sz w:val="28"/>
                <w:szCs w:val="28"/>
              </w:rPr>
              <w:t>. Виды неосторожной преступности (бытовая, техническая, профессиональная, должностная). Криминологическая характеристика лиц, совершающих неосторожные преступления.</w:t>
            </w:r>
          </w:p>
        </w:tc>
        <w:tc>
          <w:tcPr>
            <w:tcW w:w="1168" w:type="dxa"/>
            <w:vAlign w:val="center"/>
          </w:tcPr>
          <w:p w:rsidR="00FE6A80"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7F5B46" w:rsidRPr="00FB523E" w:rsidTr="00805277">
        <w:trPr>
          <w:trHeight w:val="300"/>
        </w:trPr>
        <w:tc>
          <w:tcPr>
            <w:tcW w:w="1710" w:type="dxa"/>
          </w:tcPr>
          <w:p w:rsidR="00135577" w:rsidRPr="00FB523E" w:rsidRDefault="00135577" w:rsidP="0091302D">
            <w:pPr>
              <w:jc w:val="center"/>
              <w:rPr>
                <w:sz w:val="28"/>
                <w:szCs w:val="28"/>
              </w:rPr>
            </w:pPr>
          </w:p>
          <w:p w:rsidR="007F5B46" w:rsidRPr="00FB523E" w:rsidRDefault="007F5B46" w:rsidP="0091302D">
            <w:pPr>
              <w:jc w:val="center"/>
              <w:rPr>
                <w:sz w:val="28"/>
                <w:szCs w:val="28"/>
              </w:rPr>
            </w:pPr>
            <w:r w:rsidRPr="00FB523E">
              <w:rPr>
                <w:sz w:val="28"/>
                <w:szCs w:val="28"/>
              </w:rPr>
              <w:t>12</w:t>
            </w:r>
          </w:p>
        </w:tc>
        <w:tc>
          <w:tcPr>
            <w:tcW w:w="6586" w:type="dxa"/>
          </w:tcPr>
          <w:p w:rsidR="007F5B46" w:rsidRPr="00FB523E" w:rsidRDefault="007F5B46" w:rsidP="00F32C91">
            <w:pPr>
              <w:jc w:val="both"/>
              <w:rPr>
                <w:sz w:val="28"/>
                <w:szCs w:val="28"/>
              </w:rPr>
            </w:pPr>
            <w:r w:rsidRPr="00FB523E">
              <w:rPr>
                <w:bCs/>
                <w:sz w:val="28"/>
                <w:szCs w:val="28"/>
              </w:rPr>
              <w:t>Практическое занятие</w:t>
            </w:r>
            <w:r w:rsidRPr="00FB523E">
              <w:rPr>
                <w:sz w:val="28"/>
                <w:szCs w:val="28"/>
              </w:rPr>
              <w:t xml:space="preserve"> </w:t>
            </w:r>
            <w:r w:rsidR="00F32C91">
              <w:rPr>
                <w:sz w:val="28"/>
                <w:szCs w:val="28"/>
              </w:rPr>
              <w:t>23</w:t>
            </w:r>
            <w:r w:rsidRPr="00FB523E">
              <w:rPr>
                <w:sz w:val="28"/>
                <w:szCs w:val="28"/>
              </w:rPr>
              <w:t>. Криминологическая характеристика и профилактика преступлений против безопасности движения и эксплуатации транспорта</w:t>
            </w:r>
            <w:r w:rsidR="00135577" w:rsidRPr="00FB523E">
              <w:rPr>
                <w:sz w:val="28"/>
                <w:szCs w:val="28"/>
              </w:rPr>
              <w:t xml:space="preserve">. </w:t>
            </w:r>
          </w:p>
        </w:tc>
        <w:tc>
          <w:tcPr>
            <w:tcW w:w="1168" w:type="dxa"/>
            <w:vAlign w:val="center"/>
          </w:tcPr>
          <w:p w:rsidR="007F5B46"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t>2</w:t>
            </w:r>
          </w:p>
        </w:tc>
      </w:tr>
      <w:tr w:rsidR="00FE6A80" w:rsidRPr="00FB523E" w:rsidTr="00805277">
        <w:trPr>
          <w:trHeight w:val="300"/>
        </w:trPr>
        <w:tc>
          <w:tcPr>
            <w:tcW w:w="1710" w:type="dxa"/>
          </w:tcPr>
          <w:p w:rsidR="00F32C91" w:rsidRDefault="00F32C91" w:rsidP="0091302D">
            <w:pPr>
              <w:jc w:val="center"/>
              <w:rPr>
                <w:sz w:val="28"/>
                <w:szCs w:val="28"/>
              </w:rPr>
            </w:pPr>
          </w:p>
          <w:p w:rsidR="0007470E" w:rsidRDefault="0007470E" w:rsidP="0091302D">
            <w:pPr>
              <w:jc w:val="center"/>
              <w:rPr>
                <w:sz w:val="28"/>
                <w:szCs w:val="28"/>
              </w:rPr>
            </w:pPr>
          </w:p>
          <w:p w:rsidR="00FE6A80" w:rsidRPr="00FB523E" w:rsidRDefault="00F32C91" w:rsidP="0091302D">
            <w:pPr>
              <w:jc w:val="center"/>
              <w:rPr>
                <w:sz w:val="28"/>
                <w:szCs w:val="28"/>
              </w:rPr>
            </w:pPr>
            <w:r>
              <w:rPr>
                <w:sz w:val="28"/>
                <w:szCs w:val="28"/>
              </w:rPr>
              <w:t>12</w:t>
            </w:r>
          </w:p>
        </w:tc>
        <w:tc>
          <w:tcPr>
            <w:tcW w:w="6586" w:type="dxa"/>
          </w:tcPr>
          <w:p w:rsidR="00F32C91" w:rsidRPr="00F32C91" w:rsidRDefault="00F32C91" w:rsidP="00F32C91">
            <w:pPr>
              <w:jc w:val="both"/>
              <w:rPr>
                <w:bCs/>
                <w:sz w:val="28"/>
                <w:szCs w:val="28"/>
              </w:rPr>
            </w:pPr>
            <w:r w:rsidRPr="00F32C91">
              <w:rPr>
                <w:bCs/>
                <w:sz w:val="28"/>
                <w:szCs w:val="28"/>
              </w:rPr>
              <w:t>Практическое занятие 2</w:t>
            </w:r>
            <w:r>
              <w:rPr>
                <w:bCs/>
                <w:sz w:val="28"/>
                <w:szCs w:val="28"/>
              </w:rPr>
              <w:t>4</w:t>
            </w:r>
            <w:r w:rsidRPr="00F32C91">
              <w:rPr>
                <w:bCs/>
                <w:sz w:val="28"/>
                <w:szCs w:val="28"/>
              </w:rPr>
              <w:t xml:space="preserve">. </w:t>
            </w:r>
            <w:r>
              <w:rPr>
                <w:bCs/>
                <w:sz w:val="28"/>
                <w:szCs w:val="28"/>
              </w:rPr>
              <w:t>Характеристика</w:t>
            </w:r>
            <w:r w:rsidRPr="00F32C91">
              <w:rPr>
                <w:bCs/>
                <w:sz w:val="28"/>
                <w:szCs w:val="28"/>
              </w:rPr>
              <w:t xml:space="preserve"> личности виновного в нарушении правил безопасности движения и эксплуатации транспорта.</w:t>
            </w:r>
          </w:p>
          <w:p w:rsidR="00FE6A80" w:rsidRPr="00FB523E" w:rsidRDefault="00F32C91" w:rsidP="00F32C91">
            <w:pPr>
              <w:jc w:val="both"/>
              <w:rPr>
                <w:bCs/>
                <w:sz w:val="28"/>
                <w:szCs w:val="28"/>
              </w:rPr>
            </w:pPr>
            <w:r w:rsidRPr="00F32C91">
              <w:rPr>
                <w:bCs/>
                <w:sz w:val="28"/>
                <w:szCs w:val="28"/>
              </w:rPr>
              <w:t xml:space="preserve">Общие и специальные меры предупреждения </w:t>
            </w:r>
            <w:r w:rsidRPr="00F32C91">
              <w:rPr>
                <w:bCs/>
                <w:sz w:val="28"/>
                <w:szCs w:val="28"/>
              </w:rPr>
              <w:lastRenderedPageBreak/>
              <w:t>преступлений против безопасности движения и эксплуатации транспорта.</w:t>
            </w:r>
          </w:p>
        </w:tc>
        <w:tc>
          <w:tcPr>
            <w:tcW w:w="1168" w:type="dxa"/>
            <w:vAlign w:val="center"/>
          </w:tcPr>
          <w:p w:rsidR="00FE6A80" w:rsidRPr="00FB523E" w:rsidRDefault="00F32C91" w:rsidP="0091302D">
            <w:pPr>
              <w:autoSpaceDE w:val="0"/>
              <w:autoSpaceDN w:val="0"/>
              <w:spacing w:before="57" w:after="57" w:line="240" w:lineRule="atLeast"/>
              <w:jc w:val="center"/>
              <w:rPr>
                <w:rFonts w:eastAsia="Calibri"/>
                <w:color w:val="000000"/>
                <w:sz w:val="28"/>
                <w:szCs w:val="28"/>
              </w:rPr>
            </w:pPr>
            <w:r>
              <w:rPr>
                <w:rFonts w:eastAsia="Calibri"/>
                <w:color w:val="000000"/>
                <w:sz w:val="28"/>
                <w:szCs w:val="28"/>
              </w:rPr>
              <w:lastRenderedPageBreak/>
              <w:t>2</w:t>
            </w:r>
          </w:p>
        </w:tc>
      </w:tr>
      <w:tr w:rsidR="0091302D" w:rsidRPr="00FB523E" w:rsidTr="00805277">
        <w:tblPrEx>
          <w:tblLook w:val="0000" w:firstRow="0" w:lastRow="0" w:firstColumn="0" w:lastColumn="0" w:noHBand="0" w:noVBand="0"/>
        </w:tblPrEx>
        <w:trPr>
          <w:trHeight w:val="338"/>
        </w:trPr>
        <w:tc>
          <w:tcPr>
            <w:tcW w:w="8296" w:type="dxa"/>
            <w:gridSpan w:val="2"/>
            <w:vAlign w:val="center"/>
          </w:tcPr>
          <w:p w:rsidR="0091302D" w:rsidRPr="00FB523E" w:rsidRDefault="0091302D" w:rsidP="007F5B46">
            <w:pPr>
              <w:jc w:val="both"/>
              <w:rPr>
                <w:sz w:val="28"/>
                <w:szCs w:val="28"/>
              </w:rPr>
            </w:pPr>
            <w:r w:rsidRPr="00FB523E">
              <w:rPr>
                <w:sz w:val="28"/>
                <w:szCs w:val="28"/>
              </w:rPr>
              <w:t>Итого по дисциплине</w:t>
            </w:r>
          </w:p>
        </w:tc>
        <w:tc>
          <w:tcPr>
            <w:tcW w:w="1168" w:type="dxa"/>
            <w:vAlign w:val="center"/>
          </w:tcPr>
          <w:p w:rsidR="0091302D" w:rsidRPr="00FB523E" w:rsidRDefault="0091302D" w:rsidP="0091302D">
            <w:pPr>
              <w:ind w:left="102"/>
              <w:jc w:val="center"/>
              <w:rPr>
                <w:sz w:val="28"/>
                <w:szCs w:val="28"/>
              </w:rPr>
            </w:pPr>
            <w:r w:rsidRPr="00FB523E">
              <w:rPr>
                <w:sz w:val="28"/>
                <w:szCs w:val="28"/>
              </w:rPr>
              <w:t>48</w:t>
            </w:r>
          </w:p>
        </w:tc>
      </w:tr>
    </w:tbl>
    <w:p w:rsidR="00C706B2" w:rsidRDefault="00C706B2" w:rsidP="00C706B2">
      <w:pPr>
        <w:ind w:firstLine="540"/>
        <w:jc w:val="center"/>
        <w:rPr>
          <w:b/>
          <w:sz w:val="28"/>
          <w:szCs w:val="28"/>
        </w:rPr>
      </w:pPr>
    </w:p>
    <w:p w:rsidR="00805277" w:rsidRPr="00FB523E" w:rsidRDefault="00805277" w:rsidP="00C706B2">
      <w:pPr>
        <w:ind w:firstLine="540"/>
        <w:jc w:val="center"/>
        <w:rPr>
          <w:b/>
          <w:sz w:val="28"/>
          <w:szCs w:val="28"/>
        </w:rPr>
      </w:pPr>
    </w:p>
    <w:p w:rsidR="00015900" w:rsidRPr="00FB523E" w:rsidRDefault="00015900" w:rsidP="00015900">
      <w:pPr>
        <w:ind w:firstLine="567"/>
        <w:rPr>
          <w:b/>
          <w:bCs/>
          <w:sz w:val="28"/>
          <w:szCs w:val="28"/>
        </w:rPr>
      </w:pPr>
      <w:r w:rsidRPr="00FB523E">
        <w:rPr>
          <w:b/>
          <w:bCs/>
          <w:sz w:val="28"/>
          <w:szCs w:val="28"/>
        </w:rPr>
        <w:t xml:space="preserve">5.5 Лабораторный практикум </w:t>
      </w:r>
    </w:p>
    <w:p w:rsidR="00015900" w:rsidRPr="00FB523E" w:rsidRDefault="00015900" w:rsidP="00015900">
      <w:pPr>
        <w:ind w:firstLine="567"/>
        <w:rPr>
          <w:b/>
          <w:sz w:val="28"/>
          <w:szCs w:val="28"/>
        </w:rPr>
      </w:pPr>
    </w:p>
    <w:p w:rsidR="00015900" w:rsidRPr="00FB523E" w:rsidRDefault="00015900" w:rsidP="00015900">
      <w:pPr>
        <w:ind w:firstLine="567"/>
        <w:rPr>
          <w:sz w:val="28"/>
          <w:szCs w:val="28"/>
        </w:rPr>
      </w:pPr>
      <w:r w:rsidRPr="00FB523E">
        <w:rPr>
          <w:sz w:val="28"/>
          <w:szCs w:val="28"/>
        </w:rPr>
        <w:t>Лабораторный практикум учебным планом не предусмотрен.</w:t>
      </w:r>
    </w:p>
    <w:p w:rsidR="00015900" w:rsidRDefault="00015900" w:rsidP="00015900">
      <w:pPr>
        <w:ind w:firstLine="567"/>
        <w:rPr>
          <w:b/>
          <w:sz w:val="28"/>
          <w:szCs w:val="28"/>
        </w:rPr>
      </w:pPr>
    </w:p>
    <w:p w:rsidR="00805277" w:rsidRPr="00FB523E" w:rsidRDefault="00805277" w:rsidP="00015900">
      <w:pPr>
        <w:ind w:firstLine="567"/>
        <w:rPr>
          <w:b/>
          <w:sz w:val="28"/>
          <w:szCs w:val="28"/>
        </w:rPr>
      </w:pPr>
    </w:p>
    <w:p w:rsidR="00F15B48" w:rsidRDefault="00F15B48" w:rsidP="00F15B48">
      <w:pPr>
        <w:ind w:firstLine="567"/>
        <w:rPr>
          <w:b/>
          <w:sz w:val="28"/>
          <w:szCs w:val="28"/>
        </w:rPr>
      </w:pPr>
      <w:r w:rsidRPr="00FB523E">
        <w:rPr>
          <w:b/>
          <w:sz w:val="28"/>
          <w:szCs w:val="28"/>
        </w:rPr>
        <w:t>5.6. Самостоятельная работа</w:t>
      </w:r>
    </w:p>
    <w:p w:rsidR="00F15B48" w:rsidRPr="00FB523E" w:rsidRDefault="00F15B48" w:rsidP="00F15B48">
      <w:pPr>
        <w:ind w:firstLine="540"/>
        <w:jc w:val="center"/>
        <w:rPr>
          <w:b/>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6512"/>
        <w:gridCol w:w="1276"/>
      </w:tblGrid>
      <w:tr w:rsidR="00015900" w:rsidRPr="00FB523E" w:rsidTr="00805277">
        <w:trPr>
          <w:tblHeader/>
        </w:trPr>
        <w:tc>
          <w:tcPr>
            <w:tcW w:w="1710" w:type="dxa"/>
            <w:vAlign w:val="center"/>
          </w:tcPr>
          <w:p w:rsidR="00015900" w:rsidRPr="00FB523E" w:rsidRDefault="00015900" w:rsidP="001B5B69">
            <w:pPr>
              <w:jc w:val="center"/>
              <w:rPr>
                <w:sz w:val="28"/>
                <w:szCs w:val="28"/>
              </w:rPr>
            </w:pPr>
            <w:r w:rsidRPr="00FB523E">
              <w:rPr>
                <w:sz w:val="28"/>
                <w:szCs w:val="28"/>
              </w:rPr>
              <w:t>Номер темы дисциплины</w:t>
            </w:r>
          </w:p>
        </w:tc>
        <w:tc>
          <w:tcPr>
            <w:tcW w:w="6512" w:type="dxa"/>
            <w:vAlign w:val="center"/>
          </w:tcPr>
          <w:p w:rsidR="00015900" w:rsidRPr="00FB523E" w:rsidRDefault="00015900" w:rsidP="001B5B69">
            <w:pPr>
              <w:jc w:val="center"/>
              <w:rPr>
                <w:sz w:val="28"/>
                <w:szCs w:val="28"/>
              </w:rPr>
            </w:pPr>
            <w:r w:rsidRPr="00FB523E">
              <w:rPr>
                <w:sz w:val="28"/>
                <w:szCs w:val="28"/>
              </w:rPr>
              <w:t>Виды самостоятельной работы</w:t>
            </w:r>
          </w:p>
        </w:tc>
        <w:tc>
          <w:tcPr>
            <w:tcW w:w="1276" w:type="dxa"/>
            <w:tcBorders>
              <w:bottom w:val="single" w:sz="4" w:space="0" w:color="auto"/>
            </w:tcBorders>
            <w:vAlign w:val="center"/>
          </w:tcPr>
          <w:p w:rsidR="00015900" w:rsidRPr="00FB523E" w:rsidRDefault="00015900" w:rsidP="001B5B69">
            <w:pPr>
              <w:pStyle w:val="af6"/>
              <w:jc w:val="center"/>
              <w:rPr>
                <w:sz w:val="28"/>
                <w:szCs w:val="28"/>
              </w:rPr>
            </w:pPr>
            <w:r w:rsidRPr="00FB523E">
              <w:rPr>
                <w:sz w:val="28"/>
                <w:szCs w:val="28"/>
              </w:rPr>
              <w:t>Трудо-емкость</w:t>
            </w:r>
          </w:p>
          <w:p w:rsidR="00015900" w:rsidRPr="00FB523E" w:rsidRDefault="00015900" w:rsidP="001B5B69">
            <w:pPr>
              <w:jc w:val="center"/>
              <w:rPr>
                <w:sz w:val="28"/>
                <w:szCs w:val="28"/>
              </w:rPr>
            </w:pPr>
            <w:r w:rsidRPr="00FB523E">
              <w:rPr>
                <w:sz w:val="28"/>
                <w:szCs w:val="28"/>
              </w:rPr>
              <w:t>(часы)</w:t>
            </w:r>
          </w:p>
        </w:tc>
      </w:tr>
      <w:tr w:rsidR="00015900" w:rsidRPr="00FB523E" w:rsidTr="00805277">
        <w:tc>
          <w:tcPr>
            <w:tcW w:w="1710" w:type="dxa"/>
            <w:vAlign w:val="center"/>
          </w:tcPr>
          <w:p w:rsidR="00015900" w:rsidRPr="00FB523E" w:rsidRDefault="00015900" w:rsidP="001B5B69">
            <w:pPr>
              <w:jc w:val="center"/>
              <w:rPr>
                <w:sz w:val="28"/>
                <w:szCs w:val="28"/>
              </w:rPr>
            </w:pPr>
            <w:r w:rsidRPr="00FB523E">
              <w:rPr>
                <w:sz w:val="28"/>
                <w:szCs w:val="28"/>
              </w:rPr>
              <w:t>1</w:t>
            </w:r>
          </w:p>
        </w:tc>
        <w:tc>
          <w:tcPr>
            <w:tcW w:w="6512" w:type="dxa"/>
            <w:vAlign w:val="center"/>
          </w:tcPr>
          <w:p w:rsidR="00135577" w:rsidRPr="00FB523E" w:rsidRDefault="00015900" w:rsidP="00135577">
            <w:pPr>
              <w:rPr>
                <w:sz w:val="28"/>
                <w:szCs w:val="28"/>
              </w:rPr>
            </w:pPr>
            <w:r w:rsidRPr="00FB523E">
              <w:rPr>
                <w:sz w:val="28"/>
                <w:szCs w:val="28"/>
              </w:rPr>
              <w:t>1. Изучение теоретического материала</w:t>
            </w:r>
            <w:r w:rsidR="00135577" w:rsidRPr="00FB523E">
              <w:rPr>
                <w:sz w:val="28"/>
                <w:szCs w:val="28"/>
              </w:rPr>
              <w:t xml:space="preserve"> по вопросам</w:t>
            </w:r>
            <w:r w:rsidR="000369B7" w:rsidRPr="00FB523E">
              <w:rPr>
                <w:sz w:val="28"/>
                <w:szCs w:val="28"/>
              </w:rPr>
              <w:t>:</w:t>
            </w:r>
            <w:r w:rsidRPr="00FB523E">
              <w:rPr>
                <w:sz w:val="28"/>
                <w:szCs w:val="28"/>
              </w:rPr>
              <w:t xml:space="preserve"> </w:t>
            </w:r>
            <w:r w:rsidR="00135577" w:rsidRPr="00FB523E">
              <w:rPr>
                <w:sz w:val="28"/>
                <w:szCs w:val="28"/>
              </w:rPr>
              <w:t>Система криминологии как науки и как учебной дисциплины. Современные отрасли криминологии. Функции криминологической науки. Значение криминологических знаний в борьбе с преступностью.</w:t>
            </w:r>
          </w:p>
          <w:p w:rsidR="00015900" w:rsidRPr="00FB523E" w:rsidRDefault="00135577" w:rsidP="00135577">
            <w:pPr>
              <w:rPr>
                <w:sz w:val="28"/>
                <w:szCs w:val="28"/>
              </w:rPr>
            </w:pPr>
            <w:r w:rsidRPr="00FB523E">
              <w:rPr>
                <w:sz w:val="28"/>
                <w:szCs w:val="28"/>
              </w:rPr>
              <w:t xml:space="preserve">История развития криминологии в России: основные этапы, хронологические рамки, важнейшие представители </w:t>
            </w:r>
            <w:r w:rsidR="00D2073A" w:rsidRPr="00FB523E">
              <w:rPr>
                <w:sz w:val="28"/>
                <w:szCs w:val="28"/>
              </w:rPr>
              <w:t>[1,</w:t>
            </w:r>
            <w:r w:rsidR="000E4A36" w:rsidRPr="00FB523E">
              <w:rPr>
                <w:sz w:val="28"/>
                <w:szCs w:val="28"/>
              </w:rPr>
              <w:t xml:space="preserve"> 2,</w:t>
            </w:r>
            <w:r w:rsidR="00D2073A" w:rsidRPr="00FB523E">
              <w:rPr>
                <w:sz w:val="28"/>
                <w:szCs w:val="28"/>
              </w:rPr>
              <w:t xml:space="preserve"> 3</w:t>
            </w:r>
            <w:r w:rsidR="00585A0F">
              <w:rPr>
                <w:sz w:val="28"/>
                <w:szCs w:val="28"/>
              </w:rPr>
              <w:t>–22</w:t>
            </w:r>
            <w:r w:rsidR="00D2073A" w:rsidRPr="00FB523E">
              <w:rPr>
                <w:sz w:val="28"/>
                <w:szCs w:val="28"/>
              </w:rPr>
              <w:t>].</w:t>
            </w:r>
            <w:r w:rsidR="00015900" w:rsidRPr="00FB523E">
              <w:rPr>
                <w:sz w:val="28"/>
                <w:szCs w:val="28"/>
              </w:rPr>
              <w:t xml:space="preserve"> </w:t>
            </w:r>
          </w:p>
          <w:p w:rsidR="00F93FB4" w:rsidRPr="00FB523E" w:rsidRDefault="00F93FB4" w:rsidP="001B5B69">
            <w:pPr>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F93FB4" w:rsidRPr="00FB523E" w:rsidRDefault="00F93FB4" w:rsidP="001B5B69">
            <w:pPr>
              <w:rPr>
                <w:sz w:val="28"/>
                <w:szCs w:val="28"/>
              </w:rPr>
            </w:pPr>
            <w:r w:rsidRPr="00FB523E">
              <w:rPr>
                <w:sz w:val="28"/>
                <w:szCs w:val="28"/>
              </w:rPr>
              <w:t>3. Подготовка к устному опросу.</w:t>
            </w:r>
          </w:p>
        </w:tc>
        <w:tc>
          <w:tcPr>
            <w:tcW w:w="1276" w:type="dxa"/>
          </w:tcPr>
          <w:p w:rsidR="00015900" w:rsidRPr="00FB523E" w:rsidRDefault="00510A0E" w:rsidP="0007470E">
            <w:pPr>
              <w:pStyle w:val="af5"/>
              <w:spacing w:before="57"/>
              <w:rPr>
                <w:b w:val="0"/>
                <w:bCs w:val="0"/>
                <w:sz w:val="28"/>
                <w:szCs w:val="28"/>
                <w:lang w:val="ru-RU" w:eastAsia="ru-RU"/>
              </w:rPr>
            </w:pPr>
            <w:r>
              <w:rPr>
                <w:b w:val="0"/>
                <w:bCs w:val="0"/>
                <w:sz w:val="28"/>
                <w:szCs w:val="28"/>
                <w:lang w:val="ru-RU" w:eastAsia="ru-RU"/>
              </w:rPr>
              <w:t>4</w:t>
            </w:r>
          </w:p>
        </w:tc>
      </w:tr>
      <w:tr w:rsidR="00015900" w:rsidRPr="00FB523E" w:rsidTr="00805277">
        <w:tc>
          <w:tcPr>
            <w:tcW w:w="1710" w:type="dxa"/>
            <w:vAlign w:val="center"/>
          </w:tcPr>
          <w:p w:rsidR="00015900" w:rsidRPr="00FB523E" w:rsidRDefault="00015900" w:rsidP="001B5B69">
            <w:pPr>
              <w:jc w:val="center"/>
              <w:rPr>
                <w:sz w:val="28"/>
                <w:szCs w:val="28"/>
              </w:rPr>
            </w:pPr>
            <w:r w:rsidRPr="00FB523E">
              <w:rPr>
                <w:sz w:val="28"/>
                <w:szCs w:val="28"/>
              </w:rPr>
              <w:t>2</w:t>
            </w:r>
          </w:p>
        </w:tc>
        <w:tc>
          <w:tcPr>
            <w:tcW w:w="6512" w:type="dxa"/>
            <w:vAlign w:val="center"/>
          </w:tcPr>
          <w:p w:rsidR="00135577" w:rsidRPr="00FB523E" w:rsidRDefault="00D2073A" w:rsidP="00135577">
            <w:pPr>
              <w:rPr>
                <w:sz w:val="28"/>
                <w:szCs w:val="28"/>
              </w:rPr>
            </w:pPr>
            <w:r w:rsidRPr="00FB523E">
              <w:rPr>
                <w:sz w:val="28"/>
                <w:szCs w:val="28"/>
              </w:rPr>
              <w:t>1. Изучение теоретического материала</w:t>
            </w:r>
            <w:r w:rsidR="00135577" w:rsidRPr="00FB523E">
              <w:rPr>
                <w:sz w:val="28"/>
                <w:szCs w:val="28"/>
              </w:rPr>
              <w:t xml:space="preserve"> по вопросам</w:t>
            </w:r>
            <w:r w:rsidR="000369B7" w:rsidRPr="00FB523E">
              <w:rPr>
                <w:sz w:val="28"/>
                <w:szCs w:val="28"/>
              </w:rPr>
              <w:t>:</w:t>
            </w:r>
            <w:r w:rsidRPr="00FB523E">
              <w:rPr>
                <w:sz w:val="28"/>
                <w:szCs w:val="28"/>
              </w:rPr>
              <w:t xml:space="preserve"> </w:t>
            </w:r>
            <w:r w:rsidR="00135577" w:rsidRPr="00FB523E">
              <w:rPr>
                <w:sz w:val="28"/>
                <w:szCs w:val="28"/>
              </w:rPr>
              <w:t>Сравнительная характеристика состояния преступности в России и зарубежных странах. Международное сотрудничество в борьбе с преступностью. Международные криминологические учреждения. Конгрессы ООН по предупреждению преступности и обращению с правонарушителями.</w:t>
            </w:r>
          </w:p>
          <w:p w:rsidR="00F93FB4" w:rsidRPr="00FB523E" w:rsidRDefault="00135577" w:rsidP="00135577">
            <w:pPr>
              <w:rPr>
                <w:color w:val="000000"/>
                <w:sz w:val="28"/>
                <w:szCs w:val="28"/>
              </w:rPr>
            </w:pPr>
            <w:r w:rsidRPr="00FB523E">
              <w:rPr>
                <w:sz w:val="28"/>
                <w:szCs w:val="28"/>
              </w:rPr>
              <w:t xml:space="preserve">Преступность и совершенствование законодательной базы борьбы с ней. Недостатки в деятельности правоохранительных органов по борьбе с преступностью </w:t>
            </w:r>
            <w:r w:rsidR="00D2073A" w:rsidRPr="00FB523E">
              <w:rPr>
                <w:sz w:val="28"/>
                <w:szCs w:val="28"/>
              </w:rPr>
              <w:t>[1, 3</w:t>
            </w:r>
            <w:r w:rsidR="007D4DB3" w:rsidRPr="00FB523E">
              <w:rPr>
                <w:sz w:val="28"/>
                <w:szCs w:val="28"/>
              </w:rPr>
              <w:t>,</w:t>
            </w:r>
            <w:r w:rsidR="000E4A36" w:rsidRPr="00FB523E">
              <w:rPr>
                <w:sz w:val="28"/>
                <w:szCs w:val="28"/>
              </w:rPr>
              <w:t xml:space="preserve"> </w:t>
            </w:r>
            <w:r w:rsidR="007D4DB3" w:rsidRPr="00FB523E">
              <w:rPr>
                <w:sz w:val="28"/>
                <w:szCs w:val="28"/>
              </w:rPr>
              <w:t>6</w:t>
            </w:r>
            <w:r w:rsidR="00585A0F">
              <w:rPr>
                <w:sz w:val="28"/>
                <w:szCs w:val="28"/>
              </w:rPr>
              <w:t>–22</w:t>
            </w:r>
            <w:r w:rsidR="00D2073A" w:rsidRPr="00FB523E">
              <w:rPr>
                <w:sz w:val="28"/>
                <w:szCs w:val="28"/>
              </w:rPr>
              <w:t>].</w:t>
            </w:r>
            <w:r w:rsidR="00F93FB4" w:rsidRPr="00FB523E">
              <w:rPr>
                <w:color w:val="000000"/>
                <w:sz w:val="28"/>
                <w:szCs w:val="28"/>
              </w:rPr>
              <w:t xml:space="preserve"> </w:t>
            </w:r>
          </w:p>
          <w:p w:rsidR="00F93FB4" w:rsidRPr="00FB523E" w:rsidRDefault="00F93FB4" w:rsidP="001B5B69">
            <w:pPr>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015900" w:rsidRPr="00FB523E" w:rsidRDefault="00F93FB4" w:rsidP="001B5B69">
            <w:pPr>
              <w:rPr>
                <w:sz w:val="28"/>
                <w:szCs w:val="28"/>
              </w:rPr>
            </w:pPr>
            <w:r w:rsidRPr="00FB523E">
              <w:rPr>
                <w:sz w:val="28"/>
                <w:szCs w:val="28"/>
              </w:rPr>
              <w:t>3. Подготовка к устному опросу.</w:t>
            </w:r>
          </w:p>
        </w:tc>
        <w:tc>
          <w:tcPr>
            <w:tcW w:w="1276" w:type="dxa"/>
          </w:tcPr>
          <w:p w:rsidR="00015900" w:rsidRPr="00FB523E" w:rsidRDefault="00510A0E" w:rsidP="0007470E">
            <w:pPr>
              <w:pStyle w:val="af5"/>
              <w:spacing w:before="57"/>
              <w:rPr>
                <w:b w:val="0"/>
                <w:bCs w:val="0"/>
                <w:sz w:val="28"/>
                <w:szCs w:val="28"/>
                <w:lang w:val="ru-RU" w:eastAsia="ru-RU"/>
              </w:rPr>
            </w:pPr>
            <w:r>
              <w:rPr>
                <w:b w:val="0"/>
                <w:bCs w:val="0"/>
                <w:sz w:val="28"/>
                <w:szCs w:val="28"/>
                <w:lang w:val="ru-RU" w:eastAsia="ru-RU"/>
              </w:rPr>
              <w:t>4</w:t>
            </w:r>
          </w:p>
        </w:tc>
      </w:tr>
      <w:tr w:rsidR="00015900" w:rsidRPr="00FB523E" w:rsidTr="00805277">
        <w:tc>
          <w:tcPr>
            <w:tcW w:w="1710" w:type="dxa"/>
            <w:vAlign w:val="center"/>
          </w:tcPr>
          <w:p w:rsidR="00015900" w:rsidRPr="00FB523E" w:rsidRDefault="00015900" w:rsidP="001B5B69">
            <w:pPr>
              <w:jc w:val="center"/>
              <w:rPr>
                <w:sz w:val="28"/>
                <w:szCs w:val="28"/>
              </w:rPr>
            </w:pPr>
            <w:r w:rsidRPr="00FB523E">
              <w:rPr>
                <w:sz w:val="28"/>
                <w:szCs w:val="28"/>
              </w:rPr>
              <w:t>3</w:t>
            </w:r>
          </w:p>
        </w:tc>
        <w:tc>
          <w:tcPr>
            <w:tcW w:w="6512" w:type="dxa"/>
            <w:vAlign w:val="center"/>
          </w:tcPr>
          <w:p w:rsidR="00811F67" w:rsidRPr="00FB523E" w:rsidRDefault="00D2073A" w:rsidP="00171544">
            <w:pPr>
              <w:rPr>
                <w:color w:val="000000"/>
                <w:sz w:val="28"/>
                <w:szCs w:val="28"/>
              </w:rPr>
            </w:pPr>
            <w:r w:rsidRPr="00FB523E">
              <w:rPr>
                <w:sz w:val="28"/>
                <w:szCs w:val="28"/>
              </w:rPr>
              <w:t>1. Изучение теоретического материала</w:t>
            </w:r>
            <w:r w:rsidR="00171544" w:rsidRPr="00FB523E">
              <w:rPr>
                <w:sz w:val="28"/>
                <w:szCs w:val="28"/>
              </w:rPr>
              <w:t xml:space="preserve"> по вопросам</w:t>
            </w:r>
            <w:r w:rsidR="000369B7" w:rsidRPr="00FB523E">
              <w:rPr>
                <w:sz w:val="28"/>
                <w:szCs w:val="28"/>
              </w:rPr>
              <w:t xml:space="preserve">: </w:t>
            </w:r>
            <w:r w:rsidR="00171544" w:rsidRPr="00FB523E">
              <w:rPr>
                <w:sz w:val="28"/>
                <w:szCs w:val="28"/>
              </w:rPr>
              <w:lastRenderedPageBreak/>
              <w:t>Основные направления, объем, пределы и способы изучения личности преступников. Виктимология - учение о потерпевшем и его поведении. Виктимность и виктимизация. Виктимогенные ситуации</w:t>
            </w:r>
            <w:r w:rsidRPr="00FB523E">
              <w:rPr>
                <w:sz w:val="28"/>
                <w:szCs w:val="28"/>
              </w:rPr>
              <w:t xml:space="preserve"> [1, 3</w:t>
            </w:r>
            <w:r w:rsidR="007D4DB3" w:rsidRPr="00FB523E">
              <w:rPr>
                <w:sz w:val="28"/>
                <w:szCs w:val="28"/>
              </w:rPr>
              <w:t>,6</w:t>
            </w:r>
            <w:r w:rsidR="00585A0F">
              <w:rPr>
                <w:sz w:val="28"/>
                <w:szCs w:val="28"/>
              </w:rPr>
              <w:t>–22</w:t>
            </w:r>
            <w:r w:rsidRPr="00FB523E">
              <w:rPr>
                <w:sz w:val="28"/>
                <w:szCs w:val="28"/>
              </w:rPr>
              <w:t>].</w:t>
            </w:r>
            <w:r w:rsidR="00F93FB4" w:rsidRPr="00FB523E">
              <w:rPr>
                <w:color w:val="000000"/>
                <w:sz w:val="28"/>
                <w:szCs w:val="28"/>
              </w:rPr>
              <w:t xml:space="preserve"> </w:t>
            </w:r>
          </w:p>
          <w:p w:rsidR="00F93FB4" w:rsidRPr="00FB523E" w:rsidRDefault="00F93FB4" w:rsidP="001B5B69">
            <w:pPr>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015900" w:rsidRPr="00FB523E" w:rsidRDefault="00F93FB4" w:rsidP="001B5B69">
            <w:pPr>
              <w:rPr>
                <w:sz w:val="28"/>
                <w:szCs w:val="28"/>
              </w:rPr>
            </w:pPr>
            <w:r w:rsidRPr="00FB523E">
              <w:rPr>
                <w:sz w:val="28"/>
                <w:szCs w:val="28"/>
              </w:rPr>
              <w:t>3. Подготовка к устному опросу.</w:t>
            </w:r>
          </w:p>
        </w:tc>
        <w:tc>
          <w:tcPr>
            <w:tcW w:w="1276" w:type="dxa"/>
            <w:tcBorders>
              <w:bottom w:val="single" w:sz="4" w:space="0" w:color="auto"/>
            </w:tcBorders>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lastRenderedPageBreak/>
              <w:t>5</w:t>
            </w:r>
          </w:p>
        </w:tc>
      </w:tr>
      <w:tr w:rsidR="00015900" w:rsidRPr="00FB523E" w:rsidTr="00805277">
        <w:tc>
          <w:tcPr>
            <w:tcW w:w="1710" w:type="dxa"/>
            <w:vAlign w:val="center"/>
          </w:tcPr>
          <w:p w:rsidR="00015900" w:rsidRPr="00FB523E" w:rsidRDefault="00015900" w:rsidP="001B5B69">
            <w:pPr>
              <w:jc w:val="center"/>
              <w:rPr>
                <w:sz w:val="28"/>
                <w:szCs w:val="28"/>
              </w:rPr>
            </w:pPr>
            <w:r w:rsidRPr="00FB523E">
              <w:rPr>
                <w:sz w:val="28"/>
                <w:szCs w:val="28"/>
              </w:rPr>
              <w:t>4</w:t>
            </w:r>
          </w:p>
        </w:tc>
        <w:tc>
          <w:tcPr>
            <w:tcW w:w="6512" w:type="dxa"/>
            <w:vAlign w:val="center"/>
          </w:tcPr>
          <w:p w:rsidR="00811F67" w:rsidRPr="00FB523E" w:rsidRDefault="00D2073A" w:rsidP="001B5B69">
            <w:pPr>
              <w:rPr>
                <w:sz w:val="28"/>
                <w:szCs w:val="28"/>
              </w:rPr>
            </w:pPr>
            <w:r w:rsidRPr="00FB523E">
              <w:rPr>
                <w:sz w:val="28"/>
                <w:szCs w:val="28"/>
              </w:rPr>
              <w:t>1. Изучение теоретического материала</w:t>
            </w:r>
            <w:r w:rsidR="00171544" w:rsidRPr="00FB523E">
              <w:rPr>
                <w:sz w:val="28"/>
                <w:szCs w:val="28"/>
              </w:rPr>
              <w:t xml:space="preserve"> по вопросам</w:t>
            </w:r>
            <w:r w:rsidR="000369B7" w:rsidRPr="00FB523E">
              <w:rPr>
                <w:sz w:val="28"/>
                <w:szCs w:val="28"/>
              </w:rPr>
              <w:t>:</w:t>
            </w:r>
            <w:r w:rsidRPr="00FB523E">
              <w:rPr>
                <w:sz w:val="28"/>
                <w:szCs w:val="28"/>
              </w:rPr>
              <w:t xml:space="preserve"> </w:t>
            </w:r>
            <w:r w:rsidR="00171544" w:rsidRPr="00FB523E">
              <w:rPr>
                <w:sz w:val="28"/>
                <w:szCs w:val="28"/>
              </w:rPr>
              <w:t>Преступление - результат взаимодействия личностных свойств индивида и конкретной жизненной ситуации. Объективное содержание и субъективное значение ситуации. Влияние социальных и психологических особенностей преступника на восприятие ситуации и поведение в ней</w:t>
            </w:r>
            <w:r w:rsidRPr="00FB523E">
              <w:rPr>
                <w:sz w:val="28"/>
                <w:szCs w:val="28"/>
              </w:rPr>
              <w:t xml:space="preserve"> [1,</w:t>
            </w:r>
            <w:r w:rsidR="007D4DB3" w:rsidRPr="00FB523E">
              <w:rPr>
                <w:sz w:val="28"/>
                <w:szCs w:val="28"/>
              </w:rPr>
              <w:t>2,</w:t>
            </w:r>
            <w:r w:rsidRPr="00FB523E">
              <w:rPr>
                <w:sz w:val="28"/>
                <w:szCs w:val="28"/>
              </w:rPr>
              <w:t xml:space="preserve"> 3</w:t>
            </w:r>
            <w:r w:rsidR="00585A0F">
              <w:rPr>
                <w:sz w:val="28"/>
                <w:szCs w:val="28"/>
              </w:rPr>
              <w:t>–22</w:t>
            </w:r>
            <w:r w:rsidRPr="00FB523E">
              <w:rPr>
                <w:sz w:val="28"/>
                <w:szCs w:val="28"/>
              </w:rPr>
              <w:t>].</w:t>
            </w:r>
            <w:r w:rsidR="00811F67" w:rsidRPr="00FB523E">
              <w:rPr>
                <w:sz w:val="28"/>
                <w:szCs w:val="28"/>
              </w:rPr>
              <w:t xml:space="preserve"> </w:t>
            </w:r>
          </w:p>
          <w:p w:rsidR="00811F67" w:rsidRPr="00FB523E" w:rsidRDefault="00811F67" w:rsidP="001B5B69">
            <w:pPr>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015900" w:rsidRPr="00FB523E" w:rsidRDefault="00811F67" w:rsidP="001B5B69">
            <w:pPr>
              <w:rPr>
                <w:sz w:val="28"/>
                <w:szCs w:val="28"/>
              </w:rPr>
            </w:pPr>
            <w:r w:rsidRPr="00FB523E">
              <w:rPr>
                <w:sz w:val="28"/>
                <w:szCs w:val="28"/>
              </w:rPr>
              <w:t>3. Подготовка к устному опросу.</w:t>
            </w:r>
          </w:p>
        </w:tc>
        <w:tc>
          <w:tcPr>
            <w:tcW w:w="1276" w:type="dxa"/>
            <w:tcBorders>
              <w:top w:val="single" w:sz="4" w:space="0" w:color="auto"/>
            </w:tcBorders>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t>5</w:t>
            </w:r>
          </w:p>
        </w:tc>
      </w:tr>
      <w:tr w:rsidR="00015900" w:rsidRPr="00FB523E" w:rsidTr="00805277">
        <w:tc>
          <w:tcPr>
            <w:tcW w:w="1710" w:type="dxa"/>
            <w:vAlign w:val="center"/>
          </w:tcPr>
          <w:p w:rsidR="00015900" w:rsidRPr="00FB523E" w:rsidRDefault="00015900" w:rsidP="001B5B69">
            <w:pPr>
              <w:jc w:val="center"/>
              <w:rPr>
                <w:sz w:val="28"/>
                <w:szCs w:val="28"/>
              </w:rPr>
            </w:pPr>
            <w:r w:rsidRPr="00FB523E">
              <w:rPr>
                <w:sz w:val="28"/>
                <w:szCs w:val="28"/>
              </w:rPr>
              <w:t>5</w:t>
            </w:r>
          </w:p>
        </w:tc>
        <w:tc>
          <w:tcPr>
            <w:tcW w:w="6512" w:type="dxa"/>
            <w:vAlign w:val="center"/>
          </w:tcPr>
          <w:p w:rsidR="00171544" w:rsidRPr="00FB523E" w:rsidRDefault="00D2073A" w:rsidP="00171544">
            <w:pPr>
              <w:jc w:val="both"/>
              <w:rPr>
                <w:sz w:val="28"/>
                <w:szCs w:val="28"/>
              </w:rPr>
            </w:pPr>
            <w:r w:rsidRPr="00FB523E">
              <w:rPr>
                <w:sz w:val="28"/>
                <w:szCs w:val="28"/>
              </w:rPr>
              <w:t>1. Изучение теоретического материала</w:t>
            </w:r>
            <w:r w:rsidR="00171544" w:rsidRPr="00FB523E">
              <w:rPr>
                <w:sz w:val="28"/>
                <w:szCs w:val="28"/>
              </w:rPr>
              <w:t xml:space="preserve"> по вопросам</w:t>
            </w:r>
            <w:r w:rsidR="000369B7" w:rsidRPr="00FB523E">
              <w:rPr>
                <w:sz w:val="28"/>
                <w:szCs w:val="28"/>
              </w:rPr>
              <w:t>:</w:t>
            </w:r>
            <w:r w:rsidRPr="00FB523E">
              <w:rPr>
                <w:sz w:val="28"/>
                <w:szCs w:val="28"/>
              </w:rPr>
              <w:t xml:space="preserve"> </w:t>
            </w:r>
            <w:r w:rsidR="00171544" w:rsidRPr="00FB523E">
              <w:rPr>
                <w:sz w:val="28"/>
                <w:szCs w:val="28"/>
              </w:rPr>
              <w:t>Криминологическое прогнозирование и планирование борьбы с преступностью. Методы криминологических исследований: изучение материалов уголовных дел, статистики и других документов, опрос, интервью, анкетирование, наблюдение, эксперимент и др.</w:t>
            </w:r>
          </w:p>
          <w:p w:rsidR="00811F67" w:rsidRPr="00FB523E" w:rsidRDefault="00171544" w:rsidP="00171544">
            <w:pPr>
              <w:jc w:val="both"/>
              <w:rPr>
                <w:color w:val="000000"/>
                <w:sz w:val="28"/>
                <w:szCs w:val="28"/>
              </w:rPr>
            </w:pPr>
            <w:r w:rsidRPr="00FB523E">
              <w:rPr>
                <w:sz w:val="28"/>
                <w:szCs w:val="28"/>
              </w:rPr>
              <w:t xml:space="preserve">Прогнозирование индивидуального преступного поведения, его теоретические предпосылки и значение для криминологической профилактики. Методы прогнозирования индивидуального поведения </w:t>
            </w:r>
            <w:r w:rsidR="00D2073A" w:rsidRPr="00FB523E">
              <w:rPr>
                <w:sz w:val="28"/>
                <w:szCs w:val="28"/>
              </w:rPr>
              <w:t>[1,</w:t>
            </w:r>
            <w:r w:rsidR="007D4DB3" w:rsidRPr="00FB523E">
              <w:rPr>
                <w:sz w:val="28"/>
                <w:szCs w:val="28"/>
              </w:rPr>
              <w:t>2,</w:t>
            </w:r>
            <w:r w:rsidR="00D2073A" w:rsidRPr="00FB523E">
              <w:rPr>
                <w:sz w:val="28"/>
                <w:szCs w:val="28"/>
              </w:rPr>
              <w:t>3</w:t>
            </w:r>
            <w:r w:rsidR="007D4DB3" w:rsidRPr="00FB523E">
              <w:rPr>
                <w:sz w:val="28"/>
                <w:szCs w:val="28"/>
              </w:rPr>
              <w:t>,4,5,</w:t>
            </w:r>
            <w:r w:rsidR="004B6BBE" w:rsidRPr="00FB523E">
              <w:rPr>
                <w:sz w:val="28"/>
                <w:szCs w:val="28"/>
              </w:rPr>
              <w:t>8</w:t>
            </w:r>
            <w:r w:rsidR="00585A0F">
              <w:rPr>
                <w:sz w:val="28"/>
                <w:szCs w:val="28"/>
              </w:rPr>
              <w:t>–22</w:t>
            </w:r>
            <w:r w:rsidR="00D2073A" w:rsidRPr="00FB523E">
              <w:rPr>
                <w:sz w:val="28"/>
                <w:szCs w:val="28"/>
              </w:rPr>
              <w:t>].</w:t>
            </w:r>
            <w:r w:rsidR="00F93FB4" w:rsidRPr="00FB523E">
              <w:rPr>
                <w:color w:val="000000"/>
                <w:sz w:val="28"/>
                <w:szCs w:val="28"/>
              </w:rPr>
              <w:t xml:space="preserve"> </w:t>
            </w:r>
          </w:p>
          <w:p w:rsidR="00F93FB4" w:rsidRPr="00FB523E" w:rsidRDefault="00F93FB4" w:rsidP="001B5B69">
            <w:pPr>
              <w:jc w:val="both"/>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015900" w:rsidRPr="00FB523E" w:rsidRDefault="00F93FB4" w:rsidP="001B5B69">
            <w:pPr>
              <w:jc w:val="both"/>
              <w:rPr>
                <w:sz w:val="28"/>
                <w:szCs w:val="28"/>
              </w:rPr>
            </w:pPr>
            <w:r w:rsidRPr="00FB523E">
              <w:rPr>
                <w:sz w:val="28"/>
                <w:szCs w:val="28"/>
              </w:rPr>
              <w:t>3. Подготовка к устному опросу.</w:t>
            </w:r>
          </w:p>
        </w:tc>
        <w:tc>
          <w:tcPr>
            <w:tcW w:w="1276" w:type="dxa"/>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t>5</w:t>
            </w:r>
          </w:p>
        </w:tc>
      </w:tr>
      <w:tr w:rsidR="00015900" w:rsidRPr="00FB523E" w:rsidTr="00805277">
        <w:tc>
          <w:tcPr>
            <w:tcW w:w="1710" w:type="dxa"/>
            <w:vAlign w:val="center"/>
          </w:tcPr>
          <w:p w:rsidR="00015900" w:rsidRPr="00FB523E" w:rsidRDefault="00015900" w:rsidP="001B5B69">
            <w:pPr>
              <w:jc w:val="center"/>
              <w:rPr>
                <w:sz w:val="28"/>
                <w:szCs w:val="28"/>
              </w:rPr>
            </w:pPr>
            <w:r w:rsidRPr="00FB523E">
              <w:rPr>
                <w:sz w:val="28"/>
                <w:szCs w:val="28"/>
              </w:rPr>
              <w:t>6</w:t>
            </w:r>
          </w:p>
        </w:tc>
        <w:tc>
          <w:tcPr>
            <w:tcW w:w="6512" w:type="dxa"/>
            <w:vAlign w:val="center"/>
          </w:tcPr>
          <w:p w:rsidR="00811F67" w:rsidRPr="00FB523E" w:rsidRDefault="00D2073A" w:rsidP="001B5B69">
            <w:pPr>
              <w:rPr>
                <w:color w:val="000000"/>
                <w:sz w:val="28"/>
                <w:szCs w:val="28"/>
              </w:rPr>
            </w:pPr>
            <w:r w:rsidRPr="00FB523E">
              <w:rPr>
                <w:sz w:val="28"/>
                <w:szCs w:val="28"/>
              </w:rPr>
              <w:t>1. Изучение теоретического материала</w:t>
            </w:r>
            <w:r w:rsidR="00171544" w:rsidRPr="00FB523E">
              <w:rPr>
                <w:sz w:val="28"/>
                <w:szCs w:val="28"/>
              </w:rPr>
              <w:t xml:space="preserve"> по вопросам</w:t>
            </w:r>
            <w:r w:rsidR="000369B7" w:rsidRPr="00FB523E">
              <w:rPr>
                <w:sz w:val="28"/>
                <w:szCs w:val="28"/>
              </w:rPr>
              <w:t>:</w:t>
            </w:r>
            <w:r w:rsidRPr="00FB523E">
              <w:rPr>
                <w:sz w:val="28"/>
                <w:szCs w:val="28"/>
              </w:rPr>
              <w:t xml:space="preserve"> </w:t>
            </w:r>
            <w:r w:rsidR="00171544" w:rsidRPr="00FB523E">
              <w:rPr>
                <w:sz w:val="28"/>
                <w:szCs w:val="28"/>
              </w:rPr>
              <w:t xml:space="preserve">Теория предупреждения преступности: становление, предмет и структура. Система предупреждения преступлений и ее функции: регулятивная, охранительная, воспитательная. Общесоциальная, специальная и индивидуальная профилактика преступности. Классификация субъектов профилактики преступлений </w:t>
            </w:r>
            <w:r w:rsidR="007D4DB3" w:rsidRPr="00FB523E">
              <w:rPr>
                <w:sz w:val="28"/>
                <w:szCs w:val="28"/>
              </w:rPr>
              <w:t>[1,2,3,4,5,</w:t>
            </w:r>
            <w:r w:rsidR="004B6BBE" w:rsidRPr="00FB523E">
              <w:rPr>
                <w:sz w:val="28"/>
                <w:szCs w:val="28"/>
              </w:rPr>
              <w:t>8</w:t>
            </w:r>
            <w:r w:rsidR="00585A0F">
              <w:rPr>
                <w:sz w:val="28"/>
                <w:szCs w:val="28"/>
              </w:rPr>
              <w:t>–22</w:t>
            </w:r>
            <w:r w:rsidR="007D4DB3" w:rsidRPr="00FB523E">
              <w:rPr>
                <w:sz w:val="28"/>
                <w:szCs w:val="28"/>
              </w:rPr>
              <w:t>]</w:t>
            </w:r>
            <w:r w:rsidRPr="00FB523E">
              <w:rPr>
                <w:sz w:val="28"/>
                <w:szCs w:val="28"/>
              </w:rPr>
              <w:t>.</w:t>
            </w:r>
            <w:r w:rsidR="00F93FB4" w:rsidRPr="00FB523E">
              <w:rPr>
                <w:color w:val="000000"/>
                <w:sz w:val="28"/>
                <w:szCs w:val="28"/>
              </w:rPr>
              <w:t xml:space="preserve"> </w:t>
            </w:r>
          </w:p>
          <w:p w:rsidR="00F93FB4" w:rsidRPr="00FB523E" w:rsidRDefault="00F93FB4" w:rsidP="001B5B69">
            <w:pPr>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015900" w:rsidRPr="00FB523E" w:rsidRDefault="00F93FB4" w:rsidP="001B5B69">
            <w:pPr>
              <w:rPr>
                <w:sz w:val="28"/>
                <w:szCs w:val="28"/>
              </w:rPr>
            </w:pPr>
            <w:r w:rsidRPr="00FB523E">
              <w:rPr>
                <w:sz w:val="28"/>
                <w:szCs w:val="28"/>
              </w:rPr>
              <w:lastRenderedPageBreak/>
              <w:t>3. Подготовка к устному опросу.</w:t>
            </w:r>
          </w:p>
        </w:tc>
        <w:tc>
          <w:tcPr>
            <w:tcW w:w="1276" w:type="dxa"/>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lastRenderedPageBreak/>
              <w:t>5</w:t>
            </w:r>
          </w:p>
        </w:tc>
      </w:tr>
      <w:tr w:rsidR="00015900" w:rsidRPr="00FB523E" w:rsidTr="00805277">
        <w:tc>
          <w:tcPr>
            <w:tcW w:w="1710" w:type="dxa"/>
            <w:vAlign w:val="center"/>
          </w:tcPr>
          <w:p w:rsidR="00015900" w:rsidRPr="00FB523E" w:rsidRDefault="00015900" w:rsidP="001B5B69">
            <w:pPr>
              <w:jc w:val="center"/>
              <w:rPr>
                <w:sz w:val="28"/>
                <w:szCs w:val="28"/>
              </w:rPr>
            </w:pPr>
            <w:r w:rsidRPr="00FB523E">
              <w:rPr>
                <w:sz w:val="28"/>
                <w:szCs w:val="28"/>
              </w:rPr>
              <w:t>7</w:t>
            </w:r>
          </w:p>
        </w:tc>
        <w:tc>
          <w:tcPr>
            <w:tcW w:w="6512" w:type="dxa"/>
            <w:vAlign w:val="center"/>
          </w:tcPr>
          <w:p w:rsidR="00171544" w:rsidRPr="00FB523E" w:rsidRDefault="00D2073A" w:rsidP="00171544">
            <w:pPr>
              <w:rPr>
                <w:sz w:val="28"/>
                <w:szCs w:val="28"/>
              </w:rPr>
            </w:pPr>
            <w:r w:rsidRPr="00FB523E">
              <w:rPr>
                <w:sz w:val="28"/>
                <w:szCs w:val="28"/>
              </w:rPr>
              <w:t>1. Изучение теоретического материала</w:t>
            </w:r>
            <w:r w:rsidR="00171544" w:rsidRPr="00FB523E">
              <w:rPr>
                <w:sz w:val="28"/>
                <w:szCs w:val="28"/>
              </w:rPr>
              <w:t xml:space="preserve"> по вопросам</w:t>
            </w:r>
            <w:r w:rsidR="000369B7" w:rsidRPr="00FB523E">
              <w:rPr>
                <w:sz w:val="28"/>
                <w:szCs w:val="28"/>
              </w:rPr>
              <w:t xml:space="preserve">: </w:t>
            </w:r>
            <w:r w:rsidR="00171544" w:rsidRPr="00FB523E">
              <w:rPr>
                <w:sz w:val="28"/>
                <w:szCs w:val="28"/>
              </w:rPr>
              <w:t>Детерминанты преступлений против собственности. Группы общесоциальных причин и условий данного вида преступности.</w:t>
            </w:r>
          </w:p>
          <w:p w:rsidR="00811F67" w:rsidRPr="00FB523E" w:rsidRDefault="00171544" w:rsidP="00171544">
            <w:pPr>
              <w:rPr>
                <w:color w:val="000000"/>
                <w:sz w:val="28"/>
                <w:szCs w:val="28"/>
              </w:rPr>
            </w:pPr>
            <w:r w:rsidRPr="00FB523E">
              <w:rPr>
                <w:sz w:val="28"/>
                <w:szCs w:val="28"/>
              </w:rPr>
              <w:t xml:space="preserve">Стратегия предупреждения преступлений, совершаемых в сфере экономической деятельности </w:t>
            </w:r>
            <w:r w:rsidR="007D4DB3" w:rsidRPr="00FB523E">
              <w:rPr>
                <w:sz w:val="28"/>
                <w:szCs w:val="28"/>
              </w:rPr>
              <w:t>[1,2,3,4,5,</w:t>
            </w:r>
            <w:r w:rsidR="004B6BBE" w:rsidRPr="00FB523E">
              <w:rPr>
                <w:sz w:val="28"/>
                <w:szCs w:val="28"/>
              </w:rPr>
              <w:t>8</w:t>
            </w:r>
            <w:r w:rsidR="00585A0F">
              <w:rPr>
                <w:sz w:val="28"/>
                <w:szCs w:val="28"/>
              </w:rPr>
              <w:t>–22</w:t>
            </w:r>
            <w:r w:rsidR="007D4DB3" w:rsidRPr="00FB523E">
              <w:rPr>
                <w:sz w:val="28"/>
                <w:szCs w:val="28"/>
              </w:rPr>
              <w:t>]</w:t>
            </w:r>
            <w:r w:rsidR="00D2073A" w:rsidRPr="00FB523E">
              <w:rPr>
                <w:sz w:val="28"/>
                <w:szCs w:val="28"/>
              </w:rPr>
              <w:t>.</w:t>
            </w:r>
            <w:r w:rsidR="00F93FB4" w:rsidRPr="00FB523E">
              <w:rPr>
                <w:color w:val="000000"/>
                <w:sz w:val="28"/>
                <w:szCs w:val="28"/>
              </w:rPr>
              <w:t xml:space="preserve"> </w:t>
            </w:r>
          </w:p>
          <w:p w:rsidR="00F93FB4" w:rsidRPr="00FB523E" w:rsidRDefault="00F93FB4" w:rsidP="001B5B69">
            <w:pPr>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811F67" w:rsidRPr="00FB523E" w:rsidRDefault="00F93FB4" w:rsidP="001B5B69">
            <w:pPr>
              <w:rPr>
                <w:sz w:val="28"/>
                <w:szCs w:val="28"/>
              </w:rPr>
            </w:pPr>
            <w:r w:rsidRPr="00FB523E">
              <w:rPr>
                <w:sz w:val="28"/>
                <w:szCs w:val="28"/>
              </w:rPr>
              <w:t>3. Подготовка к устному опросу.</w:t>
            </w:r>
            <w:r w:rsidR="00811F67" w:rsidRPr="00FB523E">
              <w:rPr>
                <w:sz w:val="28"/>
                <w:szCs w:val="28"/>
              </w:rPr>
              <w:t xml:space="preserve"> </w:t>
            </w:r>
          </w:p>
          <w:p w:rsidR="00015900" w:rsidRPr="00FB523E" w:rsidRDefault="00811F67" w:rsidP="001B5B69">
            <w:pPr>
              <w:rPr>
                <w:sz w:val="28"/>
                <w:szCs w:val="28"/>
              </w:rPr>
            </w:pPr>
            <w:r w:rsidRPr="00FB523E">
              <w:rPr>
                <w:sz w:val="28"/>
                <w:szCs w:val="28"/>
              </w:rPr>
              <w:t>4. Подготовка к промежуточной аттестации по итогам освоения дисциплины.</w:t>
            </w:r>
          </w:p>
        </w:tc>
        <w:tc>
          <w:tcPr>
            <w:tcW w:w="1276" w:type="dxa"/>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t>5</w:t>
            </w:r>
          </w:p>
        </w:tc>
      </w:tr>
      <w:tr w:rsidR="00015900" w:rsidRPr="00FB523E" w:rsidTr="00805277">
        <w:tc>
          <w:tcPr>
            <w:tcW w:w="1710" w:type="dxa"/>
            <w:vAlign w:val="center"/>
          </w:tcPr>
          <w:p w:rsidR="00015900" w:rsidRPr="00FB523E" w:rsidRDefault="00015900" w:rsidP="001B5B69">
            <w:pPr>
              <w:jc w:val="center"/>
              <w:rPr>
                <w:sz w:val="28"/>
                <w:szCs w:val="28"/>
              </w:rPr>
            </w:pPr>
            <w:r w:rsidRPr="00FB523E">
              <w:rPr>
                <w:sz w:val="28"/>
                <w:szCs w:val="28"/>
              </w:rPr>
              <w:t>8</w:t>
            </w:r>
          </w:p>
        </w:tc>
        <w:tc>
          <w:tcPr>
            <w:tcW w:w="6512" w:type="dxa"/>
            <w:vAlign w:val="center"/>
          </w:tcPr>
          <w:p w:rsidR="00811F67" w:rsidRPr="00FB523E" w:rsidRDefault="00D2073A" w:rsidP="00171544">
            <w:pPr>
              <w:rPr>
                <w:color w:val="000000"/>
                <w:sz w:val="28"/>
                <w:szCs w:val="28"/>
              </w:rPr>
            </w:pPr>
            <w:r w:rsidRPr="00FB523E">
              <w:rPr>
                <w:sz w:val="28"/>
                <w:szCs w:val="28"/>
              </w:rPr>
              <w:t>1. Изучение теоретического материала</w:t>
            </w:r>
            <w:r w:rsidR="00171544" w:rsidRPr="00FB523E">
              <w:rPr>
                <w:sz w:val="28"/>
                <w:szCs w:val="28"/>
              </w:rPr>
              <w:t xml:space="preserve"> по вопросам</w:t>
            </w:r>
            <w:r w:rsidR="000369B7" w:rsidRPr="00FB523E">
              <w:rPr>
                <w:sz w:val="28"/>
                <w:szCs w:val="28"/>
              </w:rPr>
              <w:t>:</w:t>
            </w:r>
            <w:r w:rsidRPr="00FB523E">
              <w:rPr>
                <w:sz w:val="28"/>
                <w:szCs w:val="28"/>
              </w:rPr>
              <w:t xml:space="preserve"> </w:t>
            </w:r>
            <w:r w:rsidR="00171544" w:rsidRPr="00FB523E">
              <w:rPr>
                <w:sz w:val="28"/>
                <w:szCs w:val="28"/>
              </w:rPr>
              <w:t xml:space="preserve">Особенности характеристики насильственного преступника. Типология и классификация личности насильственного преступника. Основные направления предупреждения насильственных преступлений: профилактика рецидива; меры правового характера в отношении бытовых правонарушителей; переориентация СМИ; обеспечение неотвратимости ответственности; нейтрализация причин агрессии; развитие службы психологической коррекции </w:t>
            </w:r>
            <w:r w:rsidR="007D4DB3" w:rsidRPr="00FB523E">
              <w:rPr>
                <w:sz w:val="28"/>
                <w:szCs w:val="28"/>
              </w:rPr>
              <w:t>[1,2,3,4,5,</w:t>
            </w:r>
            <w:r w:rsidR="004B6BBE" w:rsidRPr="00FB523E">
              <w:rPr>
                <w:sz w:val="28"/>
                <w:szCs w:val="28"/>
              </w:rPr>
              <w:t>8</w:t>
            </w:r>
            <w:r w:rsidR="00585A0F">
              <w:rPr>
                <w:sz w:val="28"/>
                <w:szCs w:val="28"/>
              </w:rPr>
              <w:t>–22</w:t>
            </w:r>
            <w:r w:rsidR="007D4DB3" w:rsidRPr="00FB523E">
              <w:rPr>
                <w:sz w:val="28"/>
                <w:szCs w:val="28"/>
              </w:rPr>
              <w:t>]</w:t>
            </w:r>
            <w:r w:rsidRPr="00FB523E">
              <w:rPr>
                <w:sz w:val="28"/>
                <w:szCs w:val="28"/>
              </w:rPr>
              <w:t>.</w:t>
            </w:r>
            <w:r w:rsidR="00F93FB4" w:rsidRPr="00FB523E">
              <w:rPr>
                <w:color w:val="000000"/>
                <w:sz w:val="28"/>
                <w:szCs w:val="28"/>
              </w:rPr>
              <w:t xml:space="preserve"> </w:t>
            </w:r>
          </w:p>
          <w:p w:rsidR="00F93FB4" w:rsidRPr="00FB523E" w:rsidRDefault="00F93FB4" w:rsidP="001B5B69">
            <w:pPr>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015900" w:rsidRPr="00FB523E" w:rsidRDefault="00F93FB4" w:rsidP="001B5B69">
            <w:pPr>
              <w:rPr>
                <w:sz w:val="28"/>
                <w:szCs w:val="28"/>
              </w:rPr>
            </w:pPr>
            <w:r w:rsidRPr="00FB523E">
              <w:rPr>
                <w:sz w:val="28"/>
                <w:szCs w:val="28"/>
              </w:rPr>
              <w:t>3. Подготовка к устному опросу.</w:t>
            </w:r>
          </w:p>
        </w:tc>
        <w:tc>
          <w:tcPr>
            <w:tcW w:w="1276" w:type="dxa"/>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t>5</w:t>
            </w:r>
          </w:p>
        </w:tc>
      </w:tr>
      <w:tr w:rsidR="00015900" w:rsidRPr="00FB523E" w:rsidTr="00805277">
        <w:tc>
          <w:tcPr>
            <w:tcW w:w="1710" w:type="dxa"/>
            <w:vAlign w:val="center"/>
          </w:tcPr>
          <w:p w:rsidR="00015900" w:rsidRPr="00FB523E" w:rsidRDefault="00015900" w:rsidP="001B5B69">
            <w:pPr>
              <w:jc w:val="center"/>
              <w:rPr>
                <w:sz w:val="28"/>
                <w:szCs w:val="28"/>
              </w:rPr>
            </w:pPr>
            <w:r w:rsidRPr="00FB523E">
              <w:rPr>
                <w:sz w:val="28"/>
                <w:szCs w:val="28"/>
              </w:rPr>
              <w:t>9</w:t>
            </w:r>
          </w:p>
        </w:tc>
        <w:tc>
          <w:tcPr>
            <w:tcW w:w="6512" w:type="dxa"/>
            <w:vAlign w:val="center"/>
          </w:tcPr>
          <w:p w:rsidR="00811F67" w:rsidRPr="00FB523E" w:rsidRDefault="00D2073A" w:rsidP="001B5B69">
            <w:pPr>
              <w:rPr>
                <w:color w:val="000000"/>
                <w:sz w:val="28"/>
                <w:szCs w:val="28"/>
              </w:rPr>
            </w:pPr>
            <w:r w:rsidRPr="00FB523E">
              <w:rPr>
                <w:sz w:val="28"/>
                <w:szCs w:val="28"/>
              </w:rPr>
              <w:t>1. Изучение теоретического материала</w:t>
            </w:r>
            <w:r w:rsidR="00171544" w:rsidRPr="00FB523E">
              <w:rPr>
                <w:sz w:val="28"/>
                <w:szCs w:val="28"/>
              </w:rPr>
              <w:t xml:space="preserve"> по вопросам</w:t>
            </w:r>
            <w:r w:rsidR="000369B7" w:rsidRPr="00FB523E">
              <w:rPr>
                <w:sz w:val="28"/>
                <w:szCs w:val="28"/>
              </w:rPr>
              <w:t>:</w:t>
            </w:r>
            <w:r w:rsidRPr="00FB523E">
              <w:rPr>
                <w:sz w:val="28"/>
                <w:szCs w:val="28"/>
              </w:rPr>
              <w:t xml:space="preserve"> </w:t>
            </w:r>
            <w:r w:rsidR="00171544" w:rsidRPr="00FB523E">
              <w:rPr>
                <w:sz w:val="28"/>
                <w:szCs w:val="28"/>
              </w:rPr>
              <w:t>Определения рецидива и профессионализма преступной деятельности в юридической литературе. Рецидив уголовно-правовой, криминологический, пенитенциарный. Количественные и качественные показатели групповой и организованной преступности. Уровень латентности преступлений, совершаемых группами лиц, организациями, объединениями, сообществами</w:t>
            </w:r>
            <w:r w:rsidRPr="00FB523E">
              <w:rPr>
                <w:sz w:val="28"/>
                <w:szCs w:val="28"/>
              </w:rPr>
              <w:t xml:space="preserve"> </w:t>
            </w:r>
            <w:r w:rsidR="007D4DB3" w:rsidRPr="00FB523E">
              <w:rPr>
                <w:sz w:val="28"/>
                <w:szCs w:val="28"/>
              </w:rPr>
              <w:t>[1,2,3,4,5,</w:t>
            </w:r>
            <w:r w:rsidR="004B6BBE" w:rsidRPr="00FB523E">
              <w:rPr>
                <w:sz w:val="28"/>
                <w:szCs w:val="28"/>
              </w:rPr>
              <w:t>8</w:t>
            </w:r>
            <w:r w:rsidR="00585A0F">
              <w:rPr>
                <w:sz w:val="28"/>
                <w:szCs w:val="28"/>
              </w:rPr>
              <w:t>–22</w:t>
            </w:r>
            <w:r w:rsidR="007D4DB3" w:rsidRPr="00FB523E">
              <w:rPr>
                <w:sz w:val="28"/>
                <w:szCs w:val="28"/>
              </w:rPr>
              <w:t>]</w:t>
            </w:r>
            <w:r w:rsidRPr="00FB523E">
              <w:rPr>
                <w:sz w:val="28"/>
                <w:szCs w:val="28"/>
              </w:rPr>
              <w:t>.</w:t>
            </w:r>
            <w:r w:rsidR="00F93FB4" w:rsidRPr="00FB523E">
              <w:rPr>
                <w:color w:val="000000"/>
                <w:sz w:val="28"/>
                <w:szCs w:val="28"/>
              </w:rPr>
              <w:t xml:space="preserve"> </w:t>
            </w:r>
          </w:p>
          <w:p w:rsidR="00F93FB4" w:rsidRPr="00FB523E" w:rsidRDefault="00F93FB4" w:rsidP="001B5B69">
            <w:pPr>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015900" w:rsidRPr="00FB523E" w:rsidRDefault="00F93FB4" w:rsidP="001B5B69">
            <w:pPr>
              <w:rPr>
                <w:sz w:val="28"/>
                <w:szCs w:val="28"/>
              </w:rPr>
            </w:pPr>
            <w:r w:rsidRPr="00FB523E">
              <w:rPr>
                <w:sz w:val="28"/>
                <w:szCs w:val="28"/>
              </w:rPr>
              <w:t>3. Подготовка к устному опросу.</w:t>
            </w:r>
          </w:p>
        </w:tc>
        <w:tc>
          <w:tcPr>
            <w:tcW w:w="1276" w:type="dxa"/>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t>5</w:t>
            </w:r>
          </w:p>
        </w:tc>
      </w:tr>
      <w:tr w:rsidR="00015900" w:rsidRPr="00FB523E" w:rsidTr="00805277">
        <w:trPr>
          <w:trHeight w:val="345"/>
        </w:trPr>
        <w:tc>
          <w:tcPr>
            <w:tcW w:w="1710" w:type="dxa"/>
            <w:vAlign w:val="center"/>
          </w:tcPr>
          <w:p w:rsidR="00015900" w:rsidRPr="00FB523E" w:rsidRDefault="00015900" w:rsidP="001B5B69">
            <w:pPr>
              <w:jc w:val="center"/>
              <w:rPr>
                <w:sz w:val="28"/>
                <w:szCs w:val="28"/>
              </w:rPr>
            </w:pPr>
            <w:r w:rsidRPr="00FB523E">
              <w:rPr>
                <w:sz w:val="28"/>
                <w:szCs w:val="28"/>
              </w:rPr>
              <w:t>10</w:t>
            </w:r>
          </w:p>
        </w:tc>
        <w:tc>
          <w:tcPr>
            <w:tcW w:w="6512" w:type="dxa"/>
            <w:vAlign w:val="center"/>
          </w:tcPr>
          <w:p w:rsidR="00811F67" w:rsidRPr="00FB523E" w:rsidRDefault="00D2073A" w:rsidP="001B5B69">
            <w:pPr>
              <w:rPr>
                <w:color w:val="000000"/>
                <w:sz w:val="28"/>
                <w:szCs w:val="28"/>
              </w:rPr>
            </w:pPr>
            <w:r w:rsidRPr="00FB523E">
              <w:rPr>
                <w:sz w:val="28"/>
                <w:szCs w:val="28"/>
              </w:rPr>
              <w:t>1. Изучение теоретического материала</w:t>
            </w:r>
            <w:r w:rsidR="00171544" w:rsidRPr="00FB523E">
              <w:rPr>
                <w:sz w:val="28"/>
                <w:szCs w:val="28"/>
              </w:rPr>
              <w:t xml:space="preserve"> по вопросам</w:t>
            </w:r>
            <w:r w:rsidR="000369B7" w:rsidRPr="00FB523E">
              <w:rPr>
                <w:sz w:val="28"/>
                <w:szCs w:val="28"/>
              </w:rPr>
              <w:t>:</w:t>
            </w:r>
            <w:r w:rsidRPr="00FB523E">
              <w:rPr>
                <w:sz w:val="28"/>
                <w:szCs w:val="28"/>
              </w:rPr>
              <w:t xml:space="preserve"> </w:t>
            </w:r>
            <w:r w:rsidR="00550B1D" w:rsidRPr="00FB523E">
              <w:rPr>
                <w:sz w:val="28"/>
                <w:szCs w:val="28"/>
              </w:rPr>
              <w:t xml:space="preserve">Состояние, уровень, структура и динамика преступности несовершеннолетних. Особенности преступлений, совершаемых подростками. </w:t>
            </w:r>
            <w:r w:rsidR="00550B1D" w:rsidRPr="00FB523E">
              <w:rPr>
                <w:sz w:val="28"/>
                <w:szCs w:val="28"/>
              </w:rPr>
              <w:lastRenderedPageBreak/>
              <w:t xml:space="preserve">Неформальные группы молодежи с антиобщественной направленностью поведения </w:t>
            </w:r>
            <w:r w:rsidR="007D4DB3" w:rsidRPr="00FB523E">
              <w:rPr>
                <w:sz w:val="28"/>
                <w:szCs w:val="28"/>
              </w:rPr>
              <w:t>[1,2,3,4,5,</w:t>
            </w:r>
            <w:r w:rsidR="004B6BBE" w:rsidRPr="00FB523E">
              <w:rPr>
                <w:sz w:val="28"/>
                <w:szCs w:val="28"/>
              </w:rPr>
              <w:t>8</w:t>
            </w:r>
            <w:r w:rsidR="00585A0F">
              <w:rPr>
                <w:sz w:val="28"/>
                <w:szCs w:val="28"/>
              </w:rPr>
              <w:t>–22</w:t>
            </w:r>
            <w:r w:rsidR="007D4DB3" w:rsidRPr="00FB523E">
              <w:rPr>
                <w:sz w:val="28"/>
                <w:szCs w:val="28"/>
              </w:rPr>
              <w:t>]</w:t>
            </w:r>
            <w:r w:rsidRPr="00FB523E">
              <w:rPr>
                <w:sz w:val="28"/>
                <w:szCs w:val="28"/>
              </w:rPr>
              <w:t>.</w:t>
            </w:r>
            <w:r w:rsidR="00F93FB4" w:rsidRPr="00FB523E">
              <w:rPr>
                <w:color w:val="000000"/>
                <w:sz w:val="28"/>
                <w:szCs w:val="28"/>
              </w:rPr>
              <w:t xml:space="preserve"> </w:t>
            </w:r>
          </w:p>
          <w:p w:rsidR="00F93FB4" w:rsidRPr="00FB523E" w:rsidRDefault="00F93FB4" w:rsidP="001B5B69">
            <w:pPr>
              <w:rPr>
                <w:sz w:val="28"/>
                <w:szCs w:val="28"/>
              </w:rPr>
            </w:pPr>
            <w:r w:rsidRPr="00FB523E">
              <w:rPr>
                <w:sz w:val="28"/>
                <w:szCs w:val="28"/>
              </w:rPr>
              <w:t xml:space="preserve">2. </w:t>
            </w:r>
            <w:r w:rsidR="00585A0F" w:rsidRPr="00FB523E">
              <w:rPr>
                <w:sz w:val="28"/>
                <w:szCs w:val="28"/>
              </w:rPr>
              <w:t xml:space="preserve">Подготовка к </w:t>
            </w:r>
            <w:r w:rsidR="00585A0F">
              <w:rPr>
                <w:sz w:val="28"/>
                <w:szCs w:val="28"/>
              </w:rPr>
              <w:t>учебному заданию</w:t>
            </w:r>
            <w:r w:rsidRPr="00FB523E">
              <w:rPr>
                <w:sz w:val="28"/>
                <w:szCs w:val="28"/>
              </w:rPr>
              <w:t xml:space="preserve">. </w:t>
            </w:r>
          </w:p>
          <w:p w:rsidR="00015900" w:rsidRPr="00FB523E" w:rsidRDefault="00F93FB4" w:rsidP="001B5B69">
            <w:pPr>
              <w:rPr>
                <w:sz w:val="28"/>
                <w:szCs w:val="28"/>
              </w:rPr>
            </w:pPr>
            <w:r w:rsidRPr="00FB523E">
              <w:rPr>
                <w:sz w:val="28"/>
                <w:szCs w:val="28"/>
              </w:rPr>
              <w:t>3. Подготовка к устному опросу.</w:t>
            </w:r>
          </w:p>
        </w:tc>
        <w:tc>
          <w:tcPr>
            <w:tcW w:w="1276" w:type="dxa"/>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lastRenderedPageBreak/>
              <w:t>5</w:t>
            </w:r>
          </w:p>
        </w:tc>
      </w:tr>
      <w:tr w:rsidR="00015900" w:rsidRPr="00FB523E" w:rsidTr="00805277">
        <w:trPr>
          <w:trHeight w:val="240"/>
        </w:trPr>
        <w:tc>
          <w:tcPr>
            <w:tcW w:w="1710" w:type="dxa"/>
            <w:vAlign w:val="center"/>
          </w:tcPr>
          <w:p w:rsidR="00015900" w:rsidRPr="00FB523E" w:rsidRDefault="00015900" w:rsidP="001B5B69">
            <w:pPr>
              <w:jc w:val="center"/>
              <w:rPr>
                <w:sz w:val="28"/>
                <w:szCs w:val="28"/>
              </w:rPr>
            </w:pPr>
            <w:r w:rsidRPr="00FB523E">
              <w:rPr>
                <w:sz w:val="28"/>
                <w:szCs w:val="28"/>
              </w:rPr>
              <w:t>11</w:t>
            </w:r>
          </w:p>
        </w:tc>
        <w:tc>
          <w:tcPr>
            <w:tcW w:w="6512" w:type="dxa"/>
            <w:vAlign w:val="center"/>
          </w:tcPr>
          <w:p w:rsidR="00811F67" w:rsidRPr="00FB523E" w:rsidRDefault="00D2073A" w:rsidP="00550B1D">
            <w:pPr>
              <w:rPr>
                <w:color w:val="000000"/>
                <w:sz w:val="28"/>
                <w:szCs w:val="28"/>
              </w:rPr>
            </w:pPr>
            <w:r w:rsidRPr="00FB523E">
              <w:rPr>
                <w:sz w:val="28"/>
                <w:szCs w:val="28"/>
              </w:rPr>
              <w:t>1. Изучение теоретического материала</w:t>
            </w:r>
            <w:r w:rsidR="00550B1D" w:rsidRPr="00FB523E">
              <w:rPr>
                <w:sz w:val="28"/>
                <w:szCs w:val="28"/>
              </w:rPr>
              <w:t xml:space="preserve"> по вопросам Понятие неосторожной преступности, ее социологическая и правовая оценка. Общественная опасность и социальные последствия неосторожной преступности. Проблема криминализации и декриминализации неосторожных деяний. Виды неосторожной преступности (бытовая, техническая, профессиональная, должностная) </w:t>
            </w:r>
            <w:r w:rsidR="007D4DB3" w:rsidRPr="00FB523E">
              <w:rPr>
                <w:sz w:val="28"/>
                <w:szCs w:val="28"/>
              </w:rPr>
              <w:t>[1,2,3,4,5,</w:t>
            </w:r>
            <w:r w:rsidR="004B6BBE" w:rsidRPr="00FB523E">
              <w:rPr>
                <w:sz w:val="28"/>
                <w:szCs w:val="28"/>
              </w:rPr>
              <w:t>8</w:t>
            </w:r>
            <w:r w:rsidR="00585A0F">
              <w:rPr>
                <w:sz w:val="28"/>
                <w:szCs w:val="28"/>
              </w:rPr>
              <w:t>–22</w:t>
            </w:r>
            <w:r w:rsidR="007D4DB3" w:rsidRPr="00FB523E">
              <w:rPr>
                <w:sz w:val="28"/>
                <w:szCs w:val="28"/>
              </w:rPr>
              <w:t>]</w:t>
            </w:r>
            <w:r w:rsidRPr="00FB523E">
              <w:rPr>
                <w:sz w:val="28"/>
                <w:szCs w:val="28"/>
              </w:rPr>
              <w:t>.</w:t>
            </w:r>
            <w:r w:rsidR="00F93FB4" w:rsidRPr="00FB523E">
              <w:rPr>
                <w:color w:val="000000"/>
                <w:sz w:val="28"/>
                <w:szCs w:val="28"/>
              </w:rPr>
              <w:t xml:space="preserve"> </w:t>
            </w:r>
          </w:p>
          <w:p w:rsidR="00F93FB4" w:rsidRPr="00FB523E" w:rsidRDefault="00F93FB4" w:rsidP="001B5B69">
            <w:pPr>
              <w:rPr>
                <w:sz w:val="28"/>
                <w:szCs w:val="28"/>
              </w:rPr>
            </w:pPr>
            <w:r w:rsidRPr="00FB523E">
              <w:rPr>
                <w:sz w:val="28"/>
                <w:szCs w:val="28"/>
              </w:rPr>
              <w:t xml:space="preserve">2. Подготовка к </w:t>
            </w:r>
            <w:r w:rsidR="00585A0F">
              <w:rPr>
                <w:sz w:val="28"/>
                <w:szCs w:val="28"/>
              </w:rPr>
              <w:t>учебному заданию</w:t>
            </w:r>
            <w:r w:rsidRPr="00FB523E">
              <w:rPr>
                <w:sz w:val="28"/>
                <w:szCs w:val="28"/>
              </w:rPr>
              <w:t xml:space="preserve">. </w:t>
            </w:r>
          </w:p>
          <w:p w:rsidR="00015900" w:rsidRPr="00FB523E" w:rsidRDefault="00F93FB4" w:rsidP="001B5B69">
            <w:pPr>
              <w:rPr>
                <w:sz w:val="28"/>
                <w:szCs w:val="28"/>
              </w:rPr>
            </w:pPr>
            <w:r w:rsidRPr="00FB523E">
              <w:rPr>
                <w:sz w:val="28"/>
                <w:szCs w:val="28"/>
              </w:rPr>
              <w:t>3. Подготовка к устному опросу.</w:t>
            </w:r>
          </w:p>
        </w:tc>
        <w:tc>
          <w:tcPr>
            <w:tcW w:w="1276" w:type="dxa"/>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t>5</w:t>
            </w:r>
          </w:p>
        </w:tc>
      </w:tr>
      <w:tr w:rsidR="00015900" w:rsidRPr="00FB523E" w:rsidTr="00805277">
        <w:trPr>
          <w:trHeight w:val="150"/>
        </w:trPr>
        <w:tc>
          <w:tcPr>
            <w:tcW w:w="1710" w:type="dxa"/>
            <w:vAlign w:val="center"/>
          </w:tcPr>
          <w:p w:rsidR="00015900" w:rsidRPr="00FB523E" w:rsidRDefault="00015900" w:rsidP="001B5B69">
            <w:pPr>
              <w:jc w:val="center"/>
              <w:rPr>
                <w:sz w:val="28"/>
                <w:szCs w:val="28"/>
              </w:rPr>
            </w:pPr>
            <w:r w:rsidRPr="00FB523E">
              <w:rPr>
                <w:sz w:val="28"/>
                <w:szCs w:val="28"/>
              </w:rPr>
              <w:t>12</w:t>
            </w:r>
          </w:p>
        </w:tc>
        <w:tc>
          <w:tcPr>
            <w:tcW w:w="6512" w:type="dxa"/>
            <w:vAlign w:val="center"/>
          </w:tcPr>
          <w:p w:rsidR="00550B1D" w:rsidRPr="00FB523E" w:rsidRDefault="00D2073A" w:rsidP="00550B1D">
            <w:pPr>
              <w:rPr>
                <w:sz w:val="28"/>
                <w:szCs w:val="28"/>
              </w:rPr>
            </w:pPr>
            <w:r w:rsidRPr="00FB523E">
              <w:rPr>
                <w:sz w:val="28"/>
                <w:szCs w:val="28"/>
              </w:rPr>
              <w:t>1. Изучение теоретического материала</w:t>
            </w:r>
            <w:r w:rsidR="000369B7" w:rsidRPr="00FB523E">
              <w:rPr>
                <w:sz w:val="28"/>
                <w:szCs w:val="28"/>
              </w:rPr>
              <w:t>:</w:t>
            </w:r>
            <w:r w:rsidRPr="00FB523E">
              <w:rPr>
                <w:sz w:val="28"/>
                <w:szCs w:val="28"/>
              </w:rPr>
              <w:t xml:space="preserve"> </w:t>
            </w:r>
            <w:r w:rsidR="00550B1D" w:rsidRPr="00FB523E">
              <w:rPr>
                <w:sz w:val="28"/>
                <w:szCs w:val="28"/>
              </w:rPr>
              <w:t xml:space="preserve">Понятие и криминологическая характеристика преступлений против безопасности движения и эксплуатации транспорта. Виды и группы преступлений против безопасности движения и эксплуатации транспорта. Состояние, уровень, структура, динамика, «цена» и особенности транспортной преступности </w:t>
            </w:r>
            <w:r w:rsidR="007D4DB3" w:rsidRPr="00FB523E">
              <w:rPr>
                <w:sz w:val="28"/>
                <w:szCs w:val="28"/>
              </w:rPr>
              <w:t>[1,2,3,4,5,</w:t>
            </w:r>
            <w:r w:rsidR="004B6BBE" w:rsidRPr="00FB523E">
              <w:rPr>
                <w:sz w:val="28"/>
                <w:szCs w:val="28"/>
              </w:rPr>
              <w:t>8</w:t>
            </w:r>
            <w:r w:rsidR="00585A0F">
              <w:rPr>
                <w:sz w:val="28"/>
                <w:szCs w:val="28"/>
              </w:rPr>
              <w:t>–22</w:t>
            </w:r>
            <w:r w:rsidR="007D4DB3" w:rsidRPr="00FB523E">
              <w:rPr>
                <w:sz w:val="28"/>
                <w:szCs w:val="28"/>
              </w:rPr>
              <w:t>]</w:t>
            </w:r>
            <w:r w:rsidRPr="00FB523E">
              <w:rPr>
                <w:sz w:val="28"/>
                <w:szCs w:val="28"/>
              </w:rPr>
              <w:t>.</w:t>
            </w:r>
          </w:p>
          <w:p w:rsidR="00550B1D" w:rsidRPr="00FB523E" w:rsidRDefault="00550B1D" w:rsidP="00550B1D">
            <w:pPr>
              <w:rPr>
                <w:sz w:val="28"/>
                <w:szCs w:val="28"/>
              </w:rPr>
            </w:pPr>
            <w:r w:rsidRPr="00FB523E">
              <w:rPr>
                <w:sz w:val="28"/>
                <w:szCs w:val="28"/>
              </w:rPr>
              <w:t xml:space="preserve">2. Подготовка к выступлениям на практическом занятии с докладами и сообщениями. </w:t>
            </w:r>
          </w:p>
          <w:p w:rsidR="00015900" w:rsidRPr="00FB523E" w:rsidRDefault="00550B1D" w:rsidP="00550B1D">
            <w:pPr>
              <w:jc w:val="both"/>
              <w:rPr>
                <w:sz w:val="28"/>
                <w:szCs w:val="28"/>
              </w:rPr>
            </w:pPr>
            <w:r w:rsidRPr="00FB523E">
              <w:rPr>
                <w:sz w:val="28"/>
                <w:szCs w:val="28"/>
              </w:rPr>
              <w:t>3. Подготовка к устному опросу.</w:t>
            </w:r>
          </w:p>
        </w:tc>
        <w:tc>
          <w:tcPr>
            <w:tcW w:w="1276" w:type="dxa"/>
          </w:tcPr>
          <w:p w:rsidR="00015900" w:rsidRPr="00FB523E" w:rsidRDefault="00550B1D" w:rsidP="0007470E">
            <w:pPr>
              <w:pStyle w:val="af5"/>
              <w:spacing w:before="57"/>
              <w:rPr>
                <w:b w:val="0"/>
                <w:bCs w:val="0"/>
                <w:sz w:val="28"/>
                <w:szCs w:val="28"/>
                <w:lang w:val="ru-RU" w:eastAsia="ru-RU"/>
              </w:rPr>
            </w:pPr>
            <w:r w:rsidRPr="00FB523E">
              <w:rPr>
                <w:b w:val="0"/>
                <w:bCs w:val="0"/>
                <w:sz w:val="28"/>
                <w:szCs w:val="28"/>
                <w:lang w:val="ru-RU" w:eastAsia="ru-RU"/>
              </w:rPr>
              <w:t>8</w:t>
            </w:r>
          </w:p>
        </w:tc>
      </w:tr>
      <w:tr w:rsidR="00015900" w:rsidRPr="00FB523E" w:rsidTr="00805277">
        <w:tblPrEx>
          <w:tblLook w:val="0000" w:firstRow="0" w:lastRow="0" w:firstColumn="0" w:lastColumn="0" w:noHBand="0" w:noVBand="0"/>
        </w:tblPrEx>
        <w:trPr>
          <w:trHeight w:val="338"/>
        </w:trPr>
        <w:tc>
          <w:tcPr>
            <w:tcW w:w="8222" w:type="dxa"/>
            <w:gridSpan w:val="2"/>
            <w:vAlign w:val="center"/>
          </w:tcPr>
          <w:p w:rsidR="00015900" w:rsidRPr="00FB523E" w:rsidRDefault="00015900" w:rsidP="001B5B69">
            <w:pPr>
              <w:jc w:val="both"/>
              <w:rPr>
                <w:sz w:val="28"/>
                <w:szCs w:val="28"/>
              </w:rPr>
            </w:pPr>
            <w:r w:rsidRPr="00FB523E">
              <w:rPr>
                <w:sz w:val="28"/>
                <w:szCs w:val="28"/>
              </w:rPr>
              <w:t>Итого</w:t>
            </w:r>
            <w:r w:rsidR="001B5B69" w:rsidRPr="00FB523E">
              <w:rPr>
                <w:sz w:val="28"/>
                <w:szCs w:val="28"/>
              </w:rPr>
              <w:t xml:space="preserve"> по дисциплине</w:t>
            </w:r>
          </w:p>
        </w:tc>
        <w:tc>
          <w:tcPr>
            <w:tcW w:w="1276" w:type="dxa"/>
            <w:vAlign w:val="center"/>
          </w:tcPr>
          <w:p w:rsidR="00015900" w:rsidRPr="00FB523E" w:rsidRDefault="00550B1D" w:rsidP="0007470E">
            <w:pPr>
              <w:ind w:left="-27"/>
              <w:jc w:val="center"/>
              <w:rPr>
                <w:sz w:val="28"/>
                <w:szCs w:val="28"/>
              </w:rPr>
            </w:pPr>
            <w:r w:rsidRPr="00FB523E">
              <w:rPr>
                <w:sz w:val="28"/>
                <w:szCs w:val="28"/>
              </w:rPr>
              <w:t>6</w:t>
            </w:r>
            <w:r w:rsidR="00510A0E">
              <w:rPr>
                <w:sz w:val="28"/>
                <w:szCs w:val="28"/>
              </w:rPr>
              <w:t>1</w:t>
            </w:r>
          </w:p>
        </w:tc>
      </w:tr>
    </w:tbl>
    <w:p w:rsidR="00F15B48" w:rsidRPr="00FB523E" w:rsidRDefault="00F15B48" w:rsidP="00F15B48">
      <w:pPr>
        <w:ind w:firstLine="567"/>
        <w:jc w:val="center"/>
        <w:rPr>
          <w:b/>
          <w:sz w:val="28"/>
          <w:szCs w:val="28"/>
        </w:rPr>
      </w:pPr>
    </w:p>
    <w:p w:rsidR="009E3EFB" w:rsidRPr="00FB523E" w:rsidRDefault="009E3EFB" w:rsidP="009E3EFB">
      <w:pPr>
        <w:ind w:firstLine="567"/>
        <w:jc w:val="center"/>
        <w:rPr>
          <w:b/>
          <w:sz w:val="28"/>
          <w:szCs w:val="28"/>
        </w:rPr>
      </w:pPr>
      <w:r w:rsidRPr="00FB523E">
        <w:rPr>
          <w:b/>
          <w:sz w:val="28"/>
          <w:szCs w:val="28"/>
        </w:rPr>
        <w:t>6 Учебно-методическое и информационное обеспечение дисциплины</w:t>
      </w:r>
    </w:p>
    <w:p w:rsidR="005F12A1" w:rsidRPr="00FB523E" w:rsidRDefault="005F12A1" w:rsidP="009E3EFB">
      <w:pPr>
        <w:tabs>
          <w:tab w:val="left" w:pos="851"/>
        </w:tabs>
        <w:ind w:firstLine="567"/>
        <w:jc w:val="both"/>
        <w:rPr>
          <w:sz w:val="28"/>
          <w:szCs w:val="28"/>
        </w:rPr>
      </w:pPr>
    </w:p>
    <w:p w:rsidR="009E3EFB" w:rsidRPr="00FB523E" w:rsidRDefault="009E3EFB" w:rsidP="00726FDE">
      <w:pPr>
        <w:tabs>
          <w:tab w:val="left" w:pos="851"/>
        </w:tabs>
        <w:ind w:firstLine="567"/>
        <w:jc w:val="both"/>
        <w:rPr>
          <w:sz w:val="28"/>
          <w:szCs w:val="28"/>
        </w:rPr>
      </w:pPr>
      <w:r w:rsidRPr="00FB523E">
        <w:rPr>
          <w:sz w:val="28"/>
          <w:szCs w:val="28"/>
        </w:rPr>
        <w:t>а) основная литература:</w:t>
      </w:r>
    </w:p>
    <w:p w:rsidR="003167C8" w:rsidRPr="00FB523E" w:rsidRDefault="00F0295E" w:rsidP="00F0295E">
      <w:pPr>
        <w:tabs>
          <w:tab w:val="left" w:pos="851"/>
        </w:tabs>
        <w:ind w:firstLine="567"/>
        <w:jc w:val="both"/>
        <w:rPr>
          <w:sz w:val="28"/>
          <w:szCs w:val="28"/>
        </w:rPr>
      </w:pPr>
      <w:r w:rsidRPr="00FB523E">
        <w:rPr>
          <w:sz w:val="28"/>
          <w:szCs w:val="28"/>
        </w:rPr>
        <w:t xml:space="preserve">1. </w:t>
      </w:r>
      <w:r w:rsidR="003167C8" w:rsidRPr="00735D16">
        <w:rPr>
          <w:b/>
          <w:sz w:val="28"/>
          <w:szCs w:val="28"/>
        </w:rPr>
        <w:t>Криминология:</w:t>
      </w:r>
      <w:r w:rsidR="003167C8" w:rsidRPr="00FB523E">
        <w:rPr>
          <w:sz w:val="28"/>
          <w:szCs w:val="28"/>
        </w:rPr>
        <w:t xml:space="preserve"> Учебник для вузов [Электронный ресурс] : учеб. — Электрон. дан. — Москва : Юстицинформ, 2011. — 544 с. — Режим доступа: https://e.lanbook.com/book/10612. </w:t>
      </w:r>
    </w:p>
    <w:p w:rsidR="00F0295E" w:rsidRPr="00FB523E" w:rsidRDefault="00F0295E" w:rsidP="00F0295E">
      <w:pPr>
        <w:tabs>
          <w:tab w:val="left" w:pos="851"/>
        </w:tabs>
        <w:ind w:firstLine="567"/>
        <w:jc w:val="both"/>
        <w:rPr>
          <w:sz w:val="28"/>
          <w:szCs w:val="28"/>
        </w:rPr>
      </w:pPr>
      <w:r w:rsidRPr="00FB523E">
        <w:rPr>
          <w:sz w:val="28"/>
          <w:szCs w:val="28"/>
        </w:rPr>
        <w:t xml:space="preserve">2. </w:t>
      </w:r>
      <w:r w:rsidR="003167C8" w:rsidRPr="00FB523E">
        <w:rPr>
          <w:sz w:val="28"/>
          <w:szCs w:val="28"/>
        </w:rPr>
        <w:t xml:space="preserve">Давыдов, Я.В. </w:t>
      </w:r>
      <w:r w:rsidR="003167C8" w:rsidRPr="00735D16">
        <w:rPr>
          <w:b/>
          <w:sz w:val="28"/>
          <w:szCs w:val="28"/>
        </w:rPr>
        <w:t>Криминология. Конспект лекций</w:t>
      </w:r>
      <w:r w:rsidR="003167C8" w:rsidRPr="00FB523E">
        <w:rPr>
          <w:sz w:val="28"/>
          <w:szCs w:val="28"/>
        </w:rPr>
        <w:t xml:space="preserve"> [Электронный ресурс] : учеб. пособие — Электрон. дан. — Москва : А-Приор, 2010. — 96 с. — Режим доступа: https://e.lanbook.com/book/3048.</w:t>
      </w:r>
      <w:r w:rsidRPr="00FB523E">
        <w:rPr>
          <w:sz w:val="28"/>
          <w:szCs w:val="28"/>
        </w:rPr>
        <w:t xml:space="preserve"> </w:t>
      </w:r>
    </w:p>
    <w:p w:rsidR="00F0295E" w:rsidRPr="00FB523E" w:rsidRDefault="00F0295E" w:rsidP="00F0295E">
      <w:pPr>
        <w:tabs>
          <w:tab w:val="left" w:pos="851"/>
        </w:tabs>
        <w:ind w:firstLine="567"/>
        <w:jc w:val="both"/>
        <w:rPr>
          <w:sz w:val="28"/>
          <w:szCs w:val="28"/>
        </w:rPr>
      </w:pPr>
      <w:r w:rsidRPr="00FB523E">
        <w:rPr>
          <w:sz w:val="28"/>
          <w:szCs w:val="28"/>
        </w:rPr>
        <w:t xml:space="preserve">3. </w:t>
      </w:r>
      <w:r w:rsidR="003167C8" w:rsidRPr="00735D16">
        <w:rPr>
          <w:b/>
          <w:sz w:val="28"/>
          <w:szCs w:val="28"/>
        </w:rPr>
        <w:t>Криминология:</w:t>
      </w:r>
      <w:r w:rsidR="003167C8" w:rsidRPr="00FB523E">
        <w:rPr>
          <w:sz w:val="28"/>
          <w:szCs w:val="28"/>
        </w:rPr>
        <w:t xml:space="preserve"> Учебник для бакалавров / Отв. Ред. В.Е. Эминов. – М.: Проспект, 2018.</w:t>
      </w:r>
      <w:r w:rsidRPr="00FB523E">
        <w:rPr>
          <w:sz w:val="28"/>
          <w:szCs w:val="28"/>
        </w:rPr>
        <w:t xml:space="preserve"> </w:t>
      </w:r>
    </w:p>
    <w:p w:rsidR="00F0295E" w:rsidRPr="00FB523E" w:rsidRDefault="00F0295E" w:rsidP="00F0295E">
      <w:pPr>
        <w:tabs>
          <w:tab w:val="left" w:pos="851"/>
        </w:tabs>
        <w:ind w:firstLine="567"/>
        <w:jc w:val="both"/>
        <w:rPr>
          <w:sz w:val="28"/>
          <w:szCs w:val="28"/>
        </w:rPr>
      </w:pPr>
    </w:p>
    <w:p w:rsidR="009E3EFB" w:rsidRPr="00FB523E" w:rsidRDefault="009E3EFB" w:rsidP="00726FDE">
      <w:pPr>
        <w:tabs>
          <w:tab w:val="left" w:pos="851"/>
        </w:tabs>
        <w:ind w:firstLine="567"/>
        <w:jc w:val="both"/>
        <w:rPr>
          <w:sz w:val="28"/>
          <w:szCs w:val="28"/>
          <w:lang w:eastAsia="en-US"/>
        </w:rPr>
      </w:pPr>
      <w:r w:rsidRPr="00FB523E">
        <w:rPr>
          <w:sz w:val="28"/>
          <w:szCs w:val="28"/>
          <w:lang w:eastAsia="en-US"/>
        </w:rPr>
        <w:t>б) дополнительная литература:</w:t>
      </w:r>
    </w:p>
    <w:p w:rsidR="009E3EFB" w:rsidRPr="00FB523E" w:rsidRDefault="003167C8" w:rsidP="00726FDE">
      <w:pPr>
        <w:widowControl w:val="0"/>
        <w:tabs>
          <w:tab w:val="left" w:pos="851"/>
        </w:tabs>
        <w:autoSpaceDE w:val="0"/>
        <w:autoSpaceDN w:val="0"/>
        <w:adjustRightInd w:val="0"/>
        <w:ind w:firstLine="567"/>
        <w:jc w:val="both"/>
        <w:rPr>
          <w:sz w:val="28"/>
          <w:szCs w:val="28"/>
        </w:rPr>
      </w:pPr>
      <w:r w:rsidRPr="00FB523E">
        <w:rPr>
          <w:sz w:val="28"/>
          <w:szCs w:val="28"/>
        </w:rPr>
        <w:lastRenderedPageBreak/>
        <w:t>4</w:t>
      </w:r>
      <w:r w:rsidR="00F0295E" w:rsidRPr="00FB523E">
        <w:rPr>
          <w:sz w:val="28"/>
          <w:szCs w:val="28"/>
        </w:rPr>
        <w:t xml:space="preserve">. </w:t>
      </w:r>
      <w:r w:rsidRPr="00735D16">
        <w:rPr>
          <w:b/>
          <w:sz w:val="28"/>
          <w:szCs w:val="28"/>
        </w:rPr>
        <w:t>Криминология:</w:t>
      </w:r>
      <w:r w:rsidRPr="00FB523E">
        <w:rPr>
          <w:sz w:val="28"/>
          <w:szCs w:val="28"/>
        </w:rPr>
        <w:t xml:space="preserve"> Учебное пособие для вузов.Текст/Иншаков С.М.,ред.-М.: Юнити-Дана, 2012. – 215 с.</w:t>
      </w:r>
      <w:r w:rsidR="00F0295E" w:rsidRPr="00FB523E">
        <w:rPr>
          <w:sz w:val="28"/>
          <w:szCs w:val="28"/>
        </w:rPr>
        <w:t xml:space="preserve">6. </w:t>
      </w:r>
      <w:r w:rsidR="009E3EFB" w:rsidRPr="00FB523E">
        <w:rPr>
          <w:sz w:val="28"/>
          <w:szCs w:val="28"/>
        </w:rPr>
        <w:t>орник постановлений Пленумов Верховного Суда Российской Федер</w:t>
      </w:r>
      <w:r w:rsidR="009E3EFB" w:rsidRPr="00FB523E">
        <w:rPr>
          <w:sz w:val="28"/>
          <w:szCs w:val="28"/>
        </w:rPr>
        <w:t>а</w:t>
      </w:r>
      <w:r w:rsidR="009E3EFB" w:rsidRPr="00FB523E">
        <w:rPr>
          <w:sz w:val="28"/>
          <w:szCs w:val="28"/>
        </w:rPr>
        <w:t>ции (РСФСР) и Верховного Суда СССР по уголовным делам / сост. Г. А. Есаков М.: Проспект, 2010.</w:t>
      </w:r>
    </w:p>
    <w:p w:rsidR="00F0295E" w:rsidRPr="00FB523E" w:rsidRDefault="003167C8" w:rsidP="00726FDE">
      <w:pPr>
        <w:widowControl w:val="0"/>
        <w:tabs>
          <w:tab w:val="left" w:pos="851"/>
        </w:tabs>
        <w:autoSpaceDE w:val="0"/>
        <w:autoSpaceDN w:val="0"/>
        <w:adjustRightInd w:val="0"/>
        <w:ind w:firstLine="567"/>
        <w:jc w:val="both"/>
        <w:rPr>
          <w:sz w:val="28"/>
          <w:szCs w:val="28"/>
        </w:rPr>
      </w:pPr>
      <w:r w:rsidRPr="00FB523E">
        <w:rPr>
          <w:sz w:val="28"/>
          <w:szCs w:val="28"/>
        </w:rPr>
        <w:t>5</w:t>
      </w:r>
      <w:r w:rsidR="00F0295E" w:rsidRPr="00FB523E">
        <w:rPr>
          <w:sz w:val="28"/>
          <w:szCs w:val="28"/>
        </w:rPr>
        <w:t xml:space="preserve">. Чучаев А.., Пожарский А.Ю. </w:t>
      </w:r>
      <w:r w:rsidR="00F0295E" w:rsidRPr="00735D16">
        <w:rPr>
          <w:b/>
          <w:sz w:val="28"/>
          <w:szCs w:val="28"/>
        </w:rPr>
        <w:t>Транспортные преступления: понятие, виды, характеристика.</w:t>
      </w:r>
      <w:r w:rsidR="00F0295E" w:rsidRPr="00FB523E">
        <w:rPr>
          <w:sz w:val="28"/>
          <w:szCs w:val="28"/>
        </w:rPr>
        <w:t xml:space="preserve"> М., 2017.</w:t>
      </w:r>
    </w:p>
    <w:p w:rsidR="003167C8" w:rsidRPr="00FB523E" w:rsidRDefault="003167C8" w:rsidP="00726FDE">
      <w:pPr>
        <w:widowControl w:val="0"/>
        <w:tabs>
          <w:tab w:val="left" w:pos="851"/>
        </w:tabs>
        <w:autoSpaceDE w:val="0"/>
        <w:autoSpaceDN w:val="0"/>
        <w:adjustRightInd w:val="0"/>
        <w:ind w:firstLine="567"/>
        <w:jc w:val="both"/>
        <w:rPr>
          <w:sz w:val="28"/>
          <w:szCs w:val="28"/>
        </w:rPr>
      </w:pPr>
      <w:r w:rsidRPr="00FB523E">
        <w:rPr>
          <w:sz w:val="28"/>
          <w:szCs w:val="28"/>
        </w:rPr>
        <w:t xml:space="preserve">6. Жалинский, А.Э. Избранные труды. </w:t>
      </w:r>
      <w:r w:rsidRPr="00735D16">
        <w:rPr>
          <w:b/>
          <w:sz w:val="28"/>
          <w:szCs w:val="28"/>
        </w:rPr>
        <w:t>Криминология. Том I</w:t>
      </w:r>
      <w:r w:rsidRPr="00FB523E">
        <w:rPr>
          <w:sz w:val="28"/>
          <w:szCs w:val="28"/>
        </w:rPr>
        <w:t xml:space="preserve"> [Электронный ресурс] : монография — Электрон. дан. — Москва : Издательский дом Высшей школы экономики, 2014. — 698 с. — Режим доступа: https://e.lanbook.com/book/66008.</w:t>
      </w:r>
    </w:p>
    <w:p w:rsidR="009E3EFB" w:rsidRPr="00FB523E" w:rsidRDefault="009E3EFB" w:rsidP="00726FDE">
      <w:pPr>
        <w:widowControl w:val="0"/>
        <w:tabs>
          <w:tab w:val="left" w:pos="851"/>
        </w:tabs>
        <w:autoSpaceDE w:val="0"/>
        <w:autoSpaceDN w:val="0"/>
        <w:adjustRightInd w:val="0"/>
        <w:ind w:firstLine="567"/>
        <w:jc w:val="both"/>
        <w:rPr>
          <w:sz w:val="28"/>
          <w:szCs w:val="28"/>
        </w:rPr>
      </w:pPr>
    </w:p>
    <w:p w:rsidR="006B2396" w:rsidRPr="00B222CB" w:rsidRDefault="006B2396" w:rsidP="006B2396">
      <w:pPr>
        <w:tabs>
          <w:tab w:val="left" w:pos="851"/>
        </w:tabs>
        <w:ind w:firstLine="567"/>
        <w:jc w:val="both"/>
        <w:rPr>
          <w:sz w:val="28"/>
          <w:szCs w:val="28"/>
        </w:rPr>
      </w:pPr>
      <w:r w:rsidRPr="00B222CB">
        <w:rPr>
          <w:sz w:val="28"/>
          <w:szCs w:val="28"/>
        </w:rPr>
        <w:t>в) перечень ресурсов информационно-телекоммуникационной сети «И</w:t>
      </w:r>
      <w:r w:rsidRPr="00B222CB">
        <w:rPr>
          <w:sz w:val="28"/>
          <w:szCs w:val="28"/>
        </w:rPr>
        <w:t>н</w:t>
      </w:r>
      <w:r w:rsidRPr="00B222CB">
        <w:rPr>
          <w:sz w:val="28"/>
          <w:szCs w:val="28"/>
        </w:rPr>
        <w:t>тернет»:</w:t>
      </w:r>
    </w:p>
    <w:p w:rsidR="006B2396" w:rsidRPr="0065464A" w:rsidRDefault="006B2396" w:rsidP="006B2396">
      <w:pPr>
        <w:tabs>
          <w:tab w:val="left" w:pos="0"/>
          <w:tab w:val="left" w:pos="851"/>
        </w:tabs>
        <w:ind w:firstLine="567"/>
        <w:jc w:val="both"/>
        <w:rPr>
          <w:bCs/>
          <w:iCs/>
          <w:sz w:val="28"/>
          <w:szCs w:val="28"/>
        </w:rPr>
      </w:pPr>
      <w:r>
        <w:rPr>
          <w:rFonts w:eastAsia="Calibri"/>
          <w:sz w:val="28"/>
          <w:szCs w:val="28"/>
        </w:rPr>
        <w:t>13</w:t>
      </w:r>
      <w:r w:rsidRPr="000C576B">
        <w:rPr>
          <w:rFonts w:eastAsia="Calibri"/>
          <w:b/>
          <w:sz w:val="28"/>
          <w:szCs w:val="28"/>
        </w:rPr>
        <w:t>.Консультант Плюс - справочная правовая система [Электронный ресурс].</w:t>
      </w:r>
      <w:r w:rsidRPr="0065464A">
        <w:rPr>
          <w:rFonts w:eastAsia="Calibri"/>
          <w:sz w:val="28"/>
          <w:szCs w:val="28"/>
        </w:rPr>
        <w:t xml:space="preserve"> – </w:t>
      </w:r>
      <w:r w:rsidRPr="0065464A">
        <w:rPr>
          <w:sz w:val="28"/>
          <w:szCs w:val="20"/>
        </w:rPr>
        <w:t>Режим</w:t>
      </w:r>
      <w:r w:rsidRPr="0065464A">
        <w:rPr>
          <w:rFonts w:eastAsia="Calibri"/>
          <w:sz w:val="28"/>
          <w:szCs w:val="28"/>
        </w:rPr>
        <w:t xml:space="preserve"> доступа: </w:t>
      </w:r>
      <w:hyperlink r:id="rId9" w:history="1">
        <w:r w:rsidRPr="0065464A">
          <w:rPr>
            <w:rFonts w:eastAsia="Calibri"/>
            <w:color w:val="548DD4"/>
            <w:sz w:val="28"/>
            <w:szCs w:val="28"/>
          </w:rPr>
          <w:t>http://www.consultant.ru/</w:t>
        </w:r>
      </w:hyperlink>
      <w:r w:rsidRPr="0065464A">
        <w:rPr>
          <w:rFonts w:eastAsia="Calibri"/>
          <w:color w:val="548DD4"/>
          <w:sz w:val="28"/>
          <w:szCs w:val="28"/>
        </w:rPr>
        <w:t>-</w:t>
      </w:r>
      <w:r w:rsidRPr="0065464A">
        <w:rPr>
          <w:rFonts w:eastAsia="Calibri"/>
          <w:sz w:val="28"/>
          <w:szCs w:val="28"/>
        </w:rPr>
        <w:t xml:space="preserve"> свободный (дата обр</w:t>
      </w:r>
      <w:r w:rsidRPr="0065464A">
        <w:rPr>
          <w:rFonts w:eastAsia="Calibri"/>
          <w:sz w:val="28"/>
          <w:szCs w:val="28"/>
        </w:rPr>
        <w:t>а</w:t>
      </w:r>
      <w:r w:rsidRPr="0065464A">
        <w:rPr>
          <w:rFonts w:eastAsia="Calibri"/>
          <w:sz w:val="28"/>
          <w:szCs w:val="28"/>
        </w:rPr>
        <w:t>щения 18.01.18).</w:t>
      </w:r>
    </w:p>
    <w:p w:rsidR="006B2396" w:rsidRPr="0065464A" w:rsidRDefault="006B2396" w:rsidP="006B2396">
      <w:pPr>
        <w:tabs>
          <w:tab w:val="left" w:pos="0"/>
          <w:tab w:val="left" w:pos="851"/>
        </w:tabs>
        <w:ind w:firstLine="567"/>
        <w:jc w:val="both"/>
        <w:rPr>
          <w:bCs/>
          <w:iCs/>
          <w:sz w:val="28"/>
          <w:szCs w:val="28"/>
        </w:rPr>
      </w:pPr>
      <w:r>
        <w:rPr>
          <w:sz w:val="28"/>
          <w:szCs w:val="28"/>
        </w:rPr>
        <w:t>14.</w:t>
      </w:r>
      <w:r w:rsidRPr="000C576B">
        <w:rPr>
          <w:b/>
          <w:sz w:val="28"/>
          <w:szCs w:val="28"/>
        </w:rPr>
        <w:t>Информационно-образовательный юридический портал «ВСЕ О ПРАВЕ»</w:t>
      </w:r>
      <w:r w:rsidRPr="0065464A">
        <w:rPr>
          <w:sz w:val="28"/>
          <w:szCs w:val="28"/>
        </w:rPr>
        <w:t xml:space="preserve">. – Режим </w:t>
      </w:r>
      <w:r w:rsidRPr="0065464A">
        <w:rPr>
          <w:sz w:val="28"/>
          <w:szCs w:val="20"/>
        </w:rPr>
        <w:t>доступа</w:t>
      </w:r>
      <w:r w:rsidRPr="0065464A">
        <w:rPr>
          <w:sz w:val="28"/>
          <w:szCs w:val="28"/>
        </w:rPr>
        <w:t xml:space="preserve">: </w:t>
      </w:r>
      <w:hyperlink r:id="rId10" w:history="1">
        <w:r w:rsidRPr="0065464A">
          <w:rPr>
            <w:color w:val="0000FF"/>
            <w:sz w:val="28"/>
            <w:szCs w:val="28"/>
            <w:u w:val="single"/>
          </w:rPr>
          <w:t>http://all</w:t>
        </w:r>
        <w:r w:rsidRPr="0065464A">
          <w:rPr>
            <w:color w:val="0000FF"/>
            <w:sz w:val="28"/>
            <w:szCs w:val="28"/>
            <w:u w:val="single"/>
          </w:rPr>
          <w:t>p</w:t>
        </w:r>
        <w:r w:rsidRPr="0065464A">
          <w:rPr>
            <w:color w:val="0000FF"/>
            <w:sz w:val="28"/>
            <w:szCs w:val="28"/>
            <w:u w:val="single"/>
          </w:rPr>
          <w:t>ravo.ru/</w:t>
        </w:r>
      </w:hyperlink>
      <w:r w:rsidRPr="0065464A">
        <w:rPr>
          <w:sz w:val="28"/>
          <w:szCs w:val="28"/>
        </w:rPr>
        <w:t xml:space="preserve"> </w:t>
      </w:r>
      <w:r w:rsidRPr="0065464A">
        <w:rPr>
          <w:rFonts w:eastAsia="Calibri"/>
          <w:sz w:val="28"/>
          <w:szCs w:val="28"/>
        </w:rPr>
        <w:t>свободный (дата обращения 18.01.18).</w:t>
      </w:r>
    </w:p>
    <w:p w:rsidR="006B2396" w:rsidRPr="0065464A" w:rsidRDefault="006B2396" w:rsidP="006B2396">
      <w:pPr>
        <w:tabs>
          <w:tab w:val="left" w:pos="0"/>
          <w:tab w:val="left" w:pos="851"/>
        </w:tabs>
        <w:ind w:firstLine="567"/>
        <w:jc w:val="both"/>
        <w:rPr>
          <w:bCs/>
          <w:iCs/>
          <w:sz w:val="28"/>
          <w:szCs w:val="28"/>
        </w:rPr>
      </w:pPr>
      <w:r>
        <w:rPr>
          <w:sz w:val="28"/>
          <w:szCs w:val="28"/>
        </w:rPr>
        <w:t>15.</w:t>
      </w:r>
      <w:r w:rsidRPr="000C576B">
        <w:rPr>
          <w:b/>
          <w:sz w:val="28"/>
          <w:szCs w:val="28"/>
        </w:rPr>
        <w:t>Обзоры нового законодательства, комментарии законов разли</w:t>
      </w:r>
      <w:r w:rsidRPr="000C576B">
        <w:rPr>
          <w:b/>
          <w:sz w:val="28"/>
          <w:szCs w:val="28"/>
        </w:rPr>
        <w:t>ч</w:t>
      </w:r>
      <w:r w:rsidRPr="000C576B">
        <w:rPr>
          <w:b/>
          <w:sz w:val="28"/>
          <w:szCs w:val="28"/>
        </w:rPr>
        <w:t>ных отраслей права, правовая энциклопедия.</w:t>
      </w:r>
      <w:r w:rsidRPr="0065464A">
        <w:rPr>
          <w:sz w:val="28"/>
          <w:szCs w:val="28"/>
        </w:rPr>
        <w:t xml:space="preserve"> – Режим доступа: </w:t>
      </w:r>
      <w:hyperlink r:id="rId11" w:history="1">
        <w:r w:rsidRPr="0065464A">
          <w:rPr>
            <w:color w:val="0000FF"/>
            <w:sz w:val="28"/>
            <w:szCs w:val="28"/>
            <w:u w:val="single"/>
          </w:rPr>
          <w:t>http://empire.list.ru/law/</w:t>
        </w:r>
      </w:hyperlink>
      <w:r w:rsidRPr="0065464A">
        <w:rPr>
          <w:sz w:val="28"/>
          <w:szCs w:val="28"/>
        </w:rPr>
        <w:t xml:space="preserve"> </w:t>
      </w:r>
      <w:r w:rsidRPr="0065464A">
        <w:rPr>
          <w:rFonts w:eastAsia="Calibri"/>
          <w:sz w:val="28"/>
          <w:szCs w:val="28"/>
        </w:rPr>
        <w:t>свободный (дата обращения 18.01.18).</w:t>
      </w:r>
    </w:p>
    <w:p w:rsidR="006B2396" w:rsidRPr="0065464A" w:rsidRDefault="006B2396" w:rsidP="006B2396">
      <w:pPr>
        <w:tabs>
          <w:tab w:val="left" w:pos="0"/>
          <w:tab w:val="left" w:pos="851"/>
        </w:tabs>
        <w:ind w:firstLine="567"/>
        <w:jc w:val="both"/>
        <w:rPr>
          <w:bCs/>
          <w:iCs/>
          <w:sz w:val="28"/>
          <w:szCs w:val="28"/>
        </w:rPr>
      </w:pPr>
      <w:r>
        <w:rPr>
          <w:sz w:val="28"/>
          <w:szCs w:val="28"/>
        </w:rPr>
        <w:t>16.</w:t>
      </w:r>
      <w:r w:rsidRPr="000C576B">
        <w:rPr>
          <w:b/>
          <w:sz w:val="28"/>
          <w:szCs w:val="28"/>
        </w:rPr>
        <w:t>Справочная правовая система «Энциклопедия российского пр</w:t>
      </w:r>
      <w:r w:rsidRPr="000C576B">
        <w:rPr>
          <w:b/>
          <w:sz w:val="28"/>
          <w:szCs w:val="28"/>
        </w:rPr>
        <w:t>а</w:t>
      </w:r>
      <w:r w:rsidRPr="000C576B">
        <w:rPr>
          <w:b/>
          <w:sz w:val="28"/>
          <w:szCs w:val="28"/>
        </w:rPr>
        <w:t>ва».</w:t>
      </w:r>
      <w:r w:rsidRPr="0065464A">
        <w:rPr>
          <w:sz w:val="28"/>
          <w:szCs w:val="28"/>
        </w:rPr>
        <w:t xml:space="preserve"> −  Режим доступа:  </w:t>
      </w:r>
      <w:hyperlink r:id="rId12" w:history="1">
        <w:r w:rsidRPr="0065464A">
          <w:rPr>
            <w:color w:val="0000FF"/>
            <w:sz w:val="28"/>
            <w:szCs w:val="28"/>
            <w:u w:val="single"/>
          </w:rPr>
          <w:t>http://pravo.arbt.ru/</w:t>
        </w:r>
      </w:hyperlink>
      <w:r w:rsidRPr="0065464A">
        <w:rPr>
          <w:sz w:val="28"/>
          <w:szCs w:val="28"/>
        </w:rPr>
        <w:t xml:space="preserve"> – </w:t>
      </w:r>
      <w:r w:rsidRPr="0065464A">
        <w:rPr>
          <w:rFonts w:eastAsia="Calibri"/>
          <w:sz w:val="28"/>
          <w:szCs w:val="28"/>
        </w:rPr>
        <w:t>свободный (дата обращения 18.01.18).</w:t>
      </w:r>
    </w:p>
    <w:p w:rsidR="006B2396" w:rsidRPr="0065464A" w:rsidRDefault="006B2396" w:rsidP="006B2396">
      <w:pPr>
        <w:tabs>
          <w:tab w:val="left" w:pos="851"/>
        </w:tabs>
        <w:ind w:firstLine="567"/>
        <w:jc w:val="both"/>
        <w:rPr>
          <w:sz w:val="28"/>
          <w:szCs w:val="28"/>
        </w:rPr>
      </w:pPr>
      <w:r>
        <w:rPr>
          <w:sz w:val="28"/>
          <w:szCs w:val="28"/>
        </w:rPr>
        <w:t>17.</w:t>
      </w:r>
      <w:r w:rsidRPr="000C576B">
        <w:rPr>
          <w:b/>
          <w:sz w:val="28"/>
          <w:szCs w:val="28"/>
        </w:rPr>
        <w:t>Официальный интернет портал правовой информации</w:t>
      </w:r>
      <w:r w:rsidRPr="0065464A">
        <w:rPr>
          <w:sz w:val="28"/>
          <w:szCs w:val="28"/>
        </w:rPr>
        <w:t xml:space="preserve">. -  Режим доступа:   </w:t>
      </w:r>
      <w:hyperlink r:id="rId13" w:history="1">
        <w:r w:rsidRPr="0065464A">
          <w:rPr>
            <w:color w:val="0000FF"/>
            <w:sz w:val="28"/>
            <w:szCs w:val="28"/>
            <w:u w:val="single"/>
          </w:rPr>
          <w:t>http://pravo.gov.ru/</w:t>
        </w:r>
      </w:hyperlink>
      <w:r w:rsidRPr="0065464A">
        <w:rPr>
          <w:sz w:val="28"/>
          <w:szCs w:val="28"/>
        </w:rPr>
        <w:t xml:space="preserve"> </w:t>
      </w:r>
      <w:r w:rsidRPr="0065464A">
        <w:rPr>
          <w:rFonts w:eastAsia="Calibri"/>
          <w:sz w:val="28"/>
          <w:szCs w:val="28"/>
        </w:rPr>
        <w:t>свободный (дата обращения 18.01.18).</w:t>
      </w:r>
    </w:p>
    <w:p w:rsidR="006B2396" w:rsidRPr="0065464A" w:rsidRDefault="006B2396" w:rsidP="006B2396">
      <w:pPr>
        <w:tabs>
          <w:tab w:val="left" w:pos="993"/>
        </w:tabs>
        <w:ind w:firstLine="567"/>
        <w:jc w:val="both"/>
        <w:rPr>
          <w:sz w:val="28"/>
          <w:szCs w:val="28"/>
        </w:rPr>
      </w:pPr>
      <w:r>
        <w:rPr>
          <w:sz w:val="28"/>
          <w:szCs w:val="28"/>
        </w:rPr>
        <w:t>18.</w:t>
      </w:r>
      <w:r w:rsidRPr="000C576B">
        <w:rPr>
          <w:b/>
          <w:sz w:val="28"/>
          <w:szCs w:val="28"/>
        </w:rPr>
        <w:t xml:space="preserve">Официальный сайт Федеральной палаты адвокатов Российской Федерации. </w:t>
      </w:r>
      <w:r w:rsidRPr="0065464A">
        <w:rPr>
          <w:sz w:val="28"/>
          <w:szCs w:val="28"/>
        </w:rPr>
        <w:t xml:space="preserve">-  Режим доступа:  </w:t>
      </w:r>
      <w:hyperlink r:id="rId14" w:history="1">
        <w:r w:rsidRPr="0065464A">
          <w:rPr>
            <w:color w:val="0000FF"/>
            <w:sz w:val="28"/>
            <w:szCs w:val="28"/>
            <w:u w:val="single"/>
          </w:rPr>
          <w:t>http://w</w:t>
        </w:r>
        <w:r w:rsidRPr="0065464A">
          <w:rPr>
            <w:color w:val="0000FF"/>
            <w:sz w:val="28"/>
            <w:szCs w:val="28"/>
            <w:u w:val="single"/>
          </w:rPr>
          <w:t>w</w:t>
        </w:r>
        <w:r w:rsidRPr="0065464A">
          <w:rPr>
            <w:color w:val="0000FF"/>
            <w:sz w:val="28"/>
            <w:szCs w:val="28"/>
            <w:u w:val="single"/>
          </w:rPr>
          <w:t>w.fparf.ru</w:t>
        </w:r>
      </w:hyperlink>
      <w:r w:rsidRPr="0065464A">
        <w:rPr>
          <w:sz w:val="28"/>
          <w:szCs w:val="28"/>
        </w:rPr>
        <w:t xml:space="preserve"> </w:t>
      </w:r>
      <w:r w:rsidRPr="0065464A">
        <w:rPr>
          <w:rFonts w:eastAsia="Calibri"/>
          <w:sz w:val="28"/>
          <w:szCs w:val="28"/>
        </w:rPr>
        <w:t>свободный (дата обращ</w:t>
      </w:r>
      <w:r w:rsidRPr="0065464A">
        <w:rPr>
          <w:rFonts w:eastAsia="Calibri"/>
          <w:sz w:val="28"/>
          <w:szCs w:val="28"/>
        </w:rPr>
        <w:t>е</w:t>
      </w:r>
      <w:r w:rsidRPr="0065464A">
        <w:rPr>
          <w:rFonts w:eastAsia="Calibri"/>
          <w:sz w:val="28"/>
          <w:szCs w:val="28"/>
        </w:rPr>
        <w:t>ния 18.01.18).</w:t>
      </w:r>
    </w:p>
    <w:p w:rsidR="006B2396" w:rsidRPr="0065464A" w:rsidRDefault="006B2396" w:rsidP="006B2396">
      <w:pPr>
        <w:tabs>
          <w:tab w:val="left" w:pos="993"/>
        </w:tabs>
        <w:ind w:firstLine="567"/>
        <w:jc w:val="both"/>
        <w:rPr>
          <w:sz w:val="28"/>
          <w:szCs w:val="28"/>
        </w:rPr>
      </w:pPr>
      <w:r>
        <w:rPr>
          <w:sz w:val="28"/>
          <w:szCs w:val="28"/>
        </w:rPr>
        <w:t>19.</w:t>
      </w:r>
      <w:r w:rsidRPr="000C576B">
        <w:rPr>
          <w:b/>
          <w:sz w:val="28"/>
          <w:szCs w:val="28"/>
        </w:rPr>
        <w:t>Сервер юридической информации. Законодательство, коммент</w:t>
      </w:r>
      <w:r w:rsidRPr="000C576B">
        <w:rPr>
          <w:b/>
          <w:sz w:val="28"/>
          <w:szCs w:val="28"/>
        </w:rPr>
        <w:t>а</w:t>
      </w:r>
      <w:r w:rsidRPr="000C576B">
        <w:rPr>
          <w:b/>
          <w:sz w:val="28"/>
          <w:szCs w:val="28"/>
        </w:rPr>
        <w:t>рии, судебная практика.</w:t>
      </w:r>
      <w:r w:rsidRPr="0065464A">
        <w:rPr>
          <w:sz w:val="28"/>
          <w:szCs w:val="28"/>
        </w:rPr>
        <w:t xml:space="preserve"> -  Режим доступа:  </w:t>
      </w:r>
      <w:hyperlink r:id="rId15" w:history="1">
        <w:r w:rsidRPr="0065464A">
          <w:rPr>
            <w:color w:val="0000FF"/>
            <w:sz w:val="28"/>
            <w:szCs w:val="28"/>
            <w:u w:val="single"/>
          </w:rPr>
          <w:t>http://www.jk.ru/</w:t>
        </w:r>
      </w:hyperlink>
      <w:r w:rsidRPr="0065464A">
        <w:rPr>
          <w:sz w:val="28"/>
          <w:szCs w:val="28"/>
        </w:rPr>
        <w:t xml:space="preserve">  –</w:t>
      </w:r>
      <w:r w:rsidRPr="0065464A">
        <w:rPr>
          <w:rFonts w:eastAsia="Calibri"/>
          <w:sz w:val="28"/>
          <w:szCs w:val="28"/>
        </w:rPr>
        <w:t xml:space="preserve"> свободный 18.01.18.</w:t>
      </w:r>
    </w:p>
    <w:p w:rsidR="006B2396" w:rsidRPr="0065464A" w:rsidRDefault="006B2396" w:rsidP="006B2396">
      <w:pPr>
        <w:tabs>
          <w:tab w:val="left" w:pos="993"/>
        </w:tabs>
        <w:ind w:firstLine="567"/>
        <w:jc w:val="both"/>
        <w:rPr>
          <w:sz w:val="28"/>
          <w:szCs w:val="28"/>
        </w:rPr>
      </w:pPr>
      <w:r>
        <w:rPr>
          <w:sz w:val="28"/>
          <w:szCs w:val="28"/>
        </w:rPr>
        <w:t>20.</w:t>
      </w:r>
      <w:r w:rsidRPr="000C576B">
        <w:rPr>
          <w:b/>
          <w:sz w:val="28"/>
          <w:szCs w:val="28"/>
        </w:rPr>
        <w:t>Федеральный правовой портал «Юридическая Россия»</w:t>
      </w:r>
      <w:r w:rsidRPr="0065464A">
        <w:rPr>
          <w:sz w:val="28"/>
          <w:szCs w:val="28"/>
        </w:rPr>
        <w:t>. -  Режим д</w:t>
      </w:r>
      <w:r w:rsidRPr="0065464A">
        <w:rPr>
          <w:sz w:val="28"/>
          <w:szCs w:val="28"/>
        </w:rPr>
        <w:t>о</w:t>
      </w:r>
      <w:r w:rsidRPr="0065464A">
        <w:rPr>
          <w:sz w:val="28"/>
          <w:szCs w:val="28"/>
        </w:rPr>
        <w:t xml:space="preserve">ступа: </w:t>
      </w:r>
      <w:hyperlink r:id="rId16" w:history="1">
        <w:r w:rsidRPr="0065464A">
          <w:rPr>
            <w:color w:val="0000FF"/>
            <w:sz w:val="28"/>
            <w:szCs w:val="28"/>
            <w:u w:val="single"/>
          </w:rPr>
          <w:t>http://www.law.e</w:t>
        </w:r>
        <w:r w:rsidRPr="0065464A">
          <w:rPr>
            <w:color w:val="0000FF"/>
            <w:sz w:val="28"/>
            <w:szCs w:val="28"/>
            <w:u w:val="single"/>
          </w:rPr>
          <w:t>d</w:t>
        </w:r>
        <w:r w:rsidRPr="0065464A">
          <w:rPr>
            <w:color w:val="0000FF"/>
            <w:sz w:val="28"/>
            <w:szCs w:val="28"/>
            <w:u w:val="single"/>
          </w:rPr>
          <w:t>u.ru/</w:t>
        </w:r>
      </w:hyperlink>
      <w:r w:rsidRPr="0065464A">
        <w:rPr>
          <w:sz w:val="28"/>
          <w:szCs w:val="28"/>
        </w:rPr>
        <w:t xml:space="preserve">  </w:t>
      </w:r>
      <w:r w:rsidRPr="0065464A">
        <w:rPr>
          <w:rFonts w:eastAsia="Calibri"/>
          <w:sz w:val="28"/>
          <w:szCs w:val="28"/>
        </w:rPr>
        <w:t>свободный (дата обращения 18.01.18).</w:t>
      </w:r>
    </w:p>
    <w:p w:rsidR="006B2396" w:rsidRPr="0065464A" w:rsidRDefault="006B2396" w:rsidP="006B2396">
      <w:pPr>
        <w:tabs>
          <w:tab w:val="left" w:pos="993"/>
        </w:tabs>
        <w:ind w:firstLine="567"/>
        <w:jc w:val="both"/>
        <w:rPr>
          <w:sz w:val="28"/>
          <w:szCs w:val="28"/>
        </w:rPr>
      </w:pPr>
      <w:r>
        <w:rPr>
          <w:sz w:val="28"/>
          <w:szCs w:val="28"/>
        </w:rPr>
        <w:t>21</w:t>
      </w:r>
      <w:r w:rsidRPr="000C576B">
        <w:rPr>
          <w:b/>
          <w:sz w:val="28"/>
          <w:szCs w:val="28"/>
        </w:rPr>
        <w:t>.«Юридическая Россия» – российский образовательный правовой портал.</w:t>
      </w:r>
      <w:r w:rsidRPr="0065464A">
        <w:rPr>
          <w:sz w:val="28"/>
          <w:szCs w:val="28"/>
        </w:rPr>
        <w:t xml:space="preserve"> -  Режим доступа:  </w:t>
      </w:r>
      <w:hyperlink r:id="rId17" w:history="1">
        <w:r w:rsidRPr="0065464A">
          <w:rPr>
            <w:color w:val="0000FF"/>
            <w:sz w:val="28"/>
            <w:szCs w:val="28"/>
            <w:u w:val="single"/>
          </w:rPr>
          <w:t>http://www.la</w:t>
        </w:r>
        <w:r w:rsidRPr="0065464A">
          <w:rPr>
            <w:color w:val="0000FF"/>
            <w:sz w:val="28"/>
            <w:szCs w:val="28"/>
            <w:u w:val="single"/>
          </w:rPr>
          <w:t>w</w:t>
        </w:r>
        <w:r w:rsidRPr="0065464A">
          <w:rPr>
            <w:color w:val="0000FF"/>
            <w:sz w:val="28"/>
            <w:szCs w:val="28"/>
            <w:u w:val="single"/>
          </w:rPr>
          <w:t>portal.ru/</w:t>
        </w:r>
      </w:hyperlink>
      <w:r w:rsidRPr="0065464A">
        <w:rPr>
          <w:sz w:val="28"/>
          <w:szCs w:val="28"/>
        </w:rPr>
        <w:t xml:space="preserve">  </w:t>
      </w:r>
      <w:r w:rsidRPr="0065464A">
        <w:rPr>
          <w:rFonts w:eastAsia="Calibri"/>
          <w:sz w:val="28"/>
          <w:szCs w:val="28"/>
        </w:rPr>
        <w:t>свободный (дата обращ</w:t>
      </w:r>
      <w:r w:rsidRPr="0065464A">
        <w:rPr>
          <w:rFonts w:eastAsia="Calibri"/>
          <w:sz w:val="28"/>
          <w:szCs w:val="28"/>
        </w:rPr>
        <w:t>е</w:t>
      </w:r>
      <w:r w:rsidRPr="0065464A">
        <w:rPr>
          <w:rFonts w:eastAsia="Calibri"/>
          <w:sz w:val="28"/>
          <w:szCs w:val="28"/>
        </w:rPr>
        <w:t>ния 18.01.18).</w:t>
      </w:r>
    </w:p>
    <w:p w:rsidR="006B2396" w:rsidRPr="0065464A" w:rsidRDefault="006B2396" w:rsidP="006B2396">
      <w:pPr>
        <w:tabs>
          <w:tab w:val="left" w:pos="993"/>
        </w:tabs>
        <w:ind w:firstLine="567"/>
        <w:jc w:val="both"/>
        <w:rPr>
          <w:sz w:val="28"/>
          <w:szCs w:val="28"/>
        </w:rPr>
      </w:pPr>
      <w:r>
        <w:rPr>
          <w:sz w:val="28"/>
          <w:szCs w:val="28"/>
        </w:rPr>
        <w:t>22.</w:t>
      </w:r>
      <w:r w:rsidRPr="000C576B">
        <w:rPr>
          <w:b/>
          <w:sz w:val="28"/>
          <w:szCs w:val="28"/>
        </w:rPr>
        <w:t>Официальный сайт Верховного Суда Российской Федерации</w:t>
      </w:r>
      <w:r w:rsidRPr="0065464A">
        <w:rPr>
          <w:sz w:val="28"/>
          <w:szCs w:val="28"/>
        </w:rPr>
        <w:t xml:space="preserve">. -  Режим доступа:  </w:t>
      </w:r>
      <w:hyperlink r:id="rId18" w:history="1">
        <w:r w:rsidRPr="0065464A">
          <w:rPr>
            <w:color w:val="0000FF"/>
            <w:sz w:val="28"/>
            <w:szCs w:val="28"/>
            <w:u w:val="single"/>
          </w:rPr>
          <w:t>http://www.supcou</w:t>
        </w:r>
        <w:r w:rsidRPr="0065464A">
          <w:rPr>
            <w:color w:val="0000FF"/>
            <w:sz w:val="28"/>
            <w:szCs w:val="28"/>
            <w:u w:val="single"/>
          </w:rPr>
          <w:t>r</w:t>
        </w:r>
        <w:r w:rsidRPr="0065464A">
          <w:rPr>
            <w:color w:val="0000FF"/>
            <w:sz w:val="28"/>
            <w:szCs w:val="28"/>
            <w:u w:val="single"/>
          </w:rPr>
          <w:t>t.ru</w:t>
        </w:r>
      </w:hyperlink>
      <w:r w:rsidRPr="0065464A">
        <w:rPr>
          <w:sz w:val="28"/>
          <w:szCs w:val="28"/>
        </w:rPr>
        <w:t xml:space="preserve"> </w:t>
      </w:r>
      <w:r w:rsidRPr="0065464A">
        <w:rPr>
          <w:rFonts w:eastAsia="Calibri"/>
          <w:sz w:val="28"/>
          <w:szCs w:val="28"/>
        </w:rPr>
        <w:t xml:space="preserve"> свободный (дата обращения 18.01.18).</w:t>
      </w:r>
    </w:p>
    <w:p w:rsidR="007A37AF" w:rsidRDefault="007A37AF" w:rsidP="007A37AF">
      <w:pPr>
        <w:ind w:left="720"/>
        <w:jc w:val="both"/>
        <w:rPr>
          <w:b/>
          <w:sz w:val="28"/>
          <w:szCs w:val="28"/>
        </w:rPr>
      </w:pPr>
    </w:p>
    <w:p w:rsidR="00922A18" w:rsidRPr="00FB523E" w:rsidRDefault="00922A18" w:rsidP="007A37AF">
      <w:pPr>
        <w:ind w:left="720"/>
        <w:jc w:val="both"/>
        <w:rPr>
          <w:b/>
          <w:sz w:val="28"/>
          <w:szCs w:val="28"/>
        </w:rPr>
      </w:pPr>
    </w:p>
    <w:p w:rsidR="00E067BC" w:rsidRPr="0071777D" w:rsidRDefault="00E067BC" w:rsidP="00E067BC">
      <w:pPr>
        <w:ind w:firstLine="709"/>
        <w:jc w:val="both"/>
        <w:rPr>
          <w:b/>
          <w:sz w:val="28"/>
          <w:szCs w:val="28"/>
        </w:rPr>
      </w:pPr>
      <w:r w:rsidRPr="0071777D">
        <w:rPr>
          <w:b/>
          <w:sz w:val="28"/>
          <w:szCs w:val="28"/>
        </w:rPr>
        <w:t>7. Материально-техническое обеспечение дисциплины</w:t>
      </w:r>
    </w:p>
    <w:p w:rsidR="00E067BC" w:rsidRPr="0071777D" w:rsidRDefault="00E067BC" w:rsidP="00E067BC">
      <w:pPr>
        <w:ind w:firstLine="709"/>
        <w:jc w:val="both"/>
        <w:rPr>
          <w:sz w:val="28"/>
          <w:szCs w:val="28"/>
        </w:rPr>
      </w:pPr>
    </w:p>
    <w:p w:rsidR="00805277" w:rsidRPr="00830488" w:rsidRDefault="00805277" w:rsidP="00805277">
      <w:pPr>
        <w:ind w:firstLine="709"/>
        <w:contextualSpacing/>
        <w:jc w:val="both"/>
        <w:rPr>
          <w:sz w:val="28"/>
          <w:szCs w:val="28"/>
        </w:rPr>
      </w:pPr>
      <w:r w:rsidRPr="00830488">
        <w:rPr>
          <w:sz w:val="28"/>
          <w:szCs w:val="28"/>
          <w:lang w:val="x-none" w:eastAsia="x-none"/>
        </w:rPr>
        <w:t xml:space="preserve">Для обеспечения учебного процесса материально-техническими ресурсами используется аудиторный фонд </w:t>
      </w:r>
      <w:r w:rsidRPr="00830488">
        <w:rPr>
          <w:sz w:val="28"/>
          <w:szCs w:val="28"/>
          <w:lang w:eastAsia="x-none"/>
        </w:rPr>
        <w:t>(специализированные помещения)</w:t>
      </w:r>
      <w:r>
        <w:rPr>
          <w:sz w:val="28"/>
          <w:szCs w:val="28"/>
          <w:lang w:eastAsia="x-none"/>
        </w:rPr>
        <w:t xml:space="preserve"> </w:t>
      </w:r>
      <w:r w:rsidRPr="00830488">
        <w:rPr>
          <w:sz w:val="28"/>
          <w:szCs w:val="28"/>
          <w:lang w:val="x-none" w:eastAsia="x-none"/>
        </w:rPr>
        <w:t>Университета,</w:t>
      </w:r>
      <w:r w:rsidRPr="00830488">
        <w:rPr>
          <w:sz w:val="28"/>
          <w:szCs w:val="28"/>
          <w:lang w:eastAsia="x-none"/>
        </w:rPr>
        <w:t xml:space="preserve"> </w:t>
      </w:r>
      <w:r w:rsidRPr="00830488">
        <w:rPr>
          <w:sz w:val="28"/>
          <w:szCs w:val="28"/>
          <w:lang w:val="x-none" w:eastAsia="x-none"/>
        </w:rPr>
        <w:t>включая компьютерные аудитории кафедры № 33,</w:t>
      </w:r>
      <w:r w:rsidRPr="00830488">
        <w:rPr>
          <w:sz w:val="28"/>
          <w:szCs w:val="28"/>
          <w:lang w:eastAsia="x-none"/>
        </w:rPr>
        <w:t xml:space="preserve"> </w:t>
      </w:r>
      <w:r w:rsidRPr="00830488">
        <w:rPr>
          <w:sz w:val="28"/>
          <w:szCs w:val="28"/>
          <w:lang w:val="x-none" w:eastAsia="x-none"/>
        </w:rPr>
        <w:t xml:space="preserve"> оборудованные для проведения занятий лекционного типа, практических работ, для проведения групповых и индивидуальных консультаций,</w:t>
      </w:r>
      <w:r w:rsidRPr="00D95545">
        <w:rPr>
          <w:sz w:val="28"/>
          <w:szCs w:val="28"/>
        </w:rPr>
        <w:t xml:space="preserve"> </w:t>
      </w:r>
      <w:r w:rsidRPr="00830488">
        <w:rPr>
          <w:sz w:val="28"/>
          <w:szCs w:val="28"/>
          <w:lang w:val="x-none" w:eastAsia="x-none"/>
        </w:rPr>
        <w:t>текущего контроля и промежуточной аттестации</w:t>
      </w:r>
      <w:r>
        <w:rPr>
          <w:sz w:val="28"/>
          <w:szCs w:val="28"/>
          <w:lang w:eastAsia="x-none"/>
        </w:rPr>
        <w:t>,</w:t>
      </w:r>
      <w:r w:rsidRPr="008512AE">
        <w:rPr>
          <w:sz w:val="28"/>
          <w:szCs w:val="28"/>
        </w:rPr>
        <w:t xml:space="preserve"> </w:t>
      </w:r>
      <w:r w:rsidRPr="00830488">
        <w:rPr>
          <w:sz w:val="28"/>
          <w:szCs w:val="28"/>
        </w:rPr>
        <w:t>для самостоятельной работы.</w:t>
      </w:r>
    </w:p>
    <w:p w:rsidR="00805277" w:rsidRPr="00830488" w:rsidRDefault="00805277" w:rsidP="00805277">
      <w:pPr>
        <w:ind w:firstLine="709"/>
        <w:jc w:val="both"/>
        <w:rPr>
          <w:sz w:val="28"/>
          <w:szCs w:val="28"/>
          <w:lang w:eastAsia="x-none"/>
        </w:rPr>
      </w:pPr>
      <w:r w:rsidRPr="00830488">
        <w:rPr>
          <w:color w:val="000000"/>
          <w:sz w:val="28"/>
          <w:szCs w:val="28"/>
          <w:lang w:val="x-none" w:eastAsia="x-none"/>
        </w:rPr>
        <w:t xml:space="preserve">Для использования информационных технологий имеется в </w:t>
      </w:r>
      <w:r w:rsidRPr="00830488">
        <w:rPr>
          <w:sz w:val="28"/>
          <w:szCs w:val="28"/>
          <w:lang w:val="x-none" w:eastAsia="x-none"/>
        </w:rPr>
        <w:t>наличии</w:t>
      </w:r>
      <w:r w:rsidRPr="00830488">
        <w:rPr>
          <w:color w:val="FF0000"/>
          <w:sz w:val="28"/>
          <w:szCs w:val="28"/>
          <w:lang w:val="x-none" w:eastAsia="x-none"/>
        </w:rPr>
        <w:t xml:space="preserve"> </w:t>
      </w:r>
      <w:r w:rsidRPr="00830488">
        <w:rPr>
          <w:sz w:val="28"/>
          <w:szCs w:val="28"/>
          <w:lang w:val="x-none" w:eastAsia="x-none"/>
        </w:rPr>
        <w:t xml:space="preserve">лицензионное </w:t>
      </w:r>
      <w:r w:rsidRPr="00830488">
        <w:rPr>
          <w:color w:val="000000"/>
          <w:sz w:val="28"/>
          <w:szCs w:val="28"/>
          <w:lang w:val="x-none" w:eastAsia="x-none"/>
        </w:rPr>
        <w:t>программное обеспечение, позволяющее обучающемуся осуществлять поиск информации в сети Интернет, систематизацию, анализ и презентацию информации, экспорт информации на цифровые носители:</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7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Offi</w:t>
      </w:r>
      <w:r w:rsidRPr="00830488">
        <w:rPr>
          <w:sz w:val="28"/>
          <w:szCs w:val="28"/>
          <w:lang w:val="x-none" w:eastAsia="x-none"/>
        </w:rPr>
        <w:t>с</w:t>
      </w:r>
      <w:r w:rsidRPr="00830488">
        <w:rPr>
          <w:sz w:val="28"/>
          <w:szCs w:val="28"/>
          <w:lang w:val="en-US" w:eastAsia="x-none"/>
        </w:rPr>
        <w:t>e</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Plus</w:t>
      </w:r>
      <w:r w:rsidRPr="00830488">
        <w:rPr>
          <w:sz w:val="28"/>
          <w:szCs w:val="28"/>
          <w:lang w:val="x-none" w:eastAsia="x-none"/>
        </w:rPr>
        <w:t xml:space="preserve"> 2007;</w:t>
      </w:r>
      <w:r w:rsidRPr="00830488">
        <w:rPr>
          <w:sz w:val="28"/>
          <w:szCs w:val="28"/>
          <w:lang w:val="en-US" w:eastAsia="x-none"/>
        </w:rPr>
        <w:t>Acrobat</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9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International</w:t>
      </w:r>
      <w:r w:rsidRPr="00830488">
        <w:rPr>
          <w:sz w:val="28"/>
          <w:szCs w:val="28"/>
          <w:lang w:val="x-none" w:eastAsia="x-none"/>
        </w:rPr>
        <w:t xml:space="preserve"> </w:t>
      </w:r>
      <w:r w:rsidRPr="00830488">
        <w:rPr>
          <w:sz w:val="28"/>
          <w:szCs w:val="28"/>
          <w:lang w:val="en-US" w:eastAsia="x-none"/>
        </w:rPr>
        <w:t>Englisch</w:t>
      </w:r>
      <w:r w:rsidRPr="00830488">
        <w:rPr>
          <w:sz w:val="28"/>
          <w:szCs w:val="28"/>
          <w:lang w:val="x-none" w:eastAsia="x-none"/>
        </w:rPr>
        <w:t xml:space="preserve"> </w:t>
      </w:r>
      <w:r w:rsidRPr="00830488">
        <w:rPr>
          <w:sz w:val="28"/>
          <w:szCs w:val="28"/>
          <w:lang w:val="en-US" w:eastAsia="x-none"/>
        </w:rPr>
        <w:t>AOO</w:t>
      </w:r>
      <w:r w:rsidRPr="00830488">
        <w:rPr>
          <w:sz w:val="28"/>
          <w:szCs w:val="28"/>
          <w:lang w:val="x-none" w:eastAsia="x-none"/>
        </w:rPr>
        <w:t xml:space="preserve"> </w:t>
      </w:r>
      <w:r w:rsidRPr="00830488">
        <w:rPr>
          <w:sz w:val="28"/>
          <w:szCs w:val="28"/>
          <w:lang w:val="en-US" w:eastAsia="x-none"/>
        </w:rPr>
        <w:t>License</w:t>
      </w:r>
      <w:r w:rsidRPr="00830488">
        <w:rPr>
          <w:sz w:val="28"/>
          <w:szCs w:val="28"/>
          <w:lang w:val="x-none" w:eastAsia="x-none"/>
        </w:rPr>
        <w:t xml:space="preserve"> </w:t>
      </w:r>
      <w:r w:rsidRPr="00830488">
        <w:rPr>
          <w:sz w:val="28"/>
          <w:szCs w:val="28"/>
          <w:lang w:val="en-US" w:eastAsia="x-none"/>
        </w:rPr>
        <w:t>EDU</w:t>
      </w:r>
      <w:r w:rsidRPr="00830488">
        <w:rPr>
          <w:sz w:val="28"/>
          <w:szCs w:val="28"/>
          <w:lang w:val="x-none" w:eastAsia="x-none"/>
        </w:rPr>
        <w:t>;</w:t>
      </w:r>
      <w:r w:rsidRPr="00830488">
        <w:rPr>
          <w:sz w:val="28"/>
          <w:szCs w:val="28"/>
          <w:lang w:val="en-US" w:eastAsia="x-none"/>
        </w:rPr>
        <w:t>CorelDRAW</w:t>
      </w:r>
      <w:r w:rsidRPr="00830488">
        <w:rPr>
          <w:sz w:val="28"/>
          <w:szCs w:val="28"/>
          <w:lang w:val="x-none" w:eastAsia="x-none"/>
        </w:rPr>
        <w:t xml:space="preserve"> </w:t>
      </w:r>
      <w:r w:rsidRPr="00830488">
        <w:rPr>
          <w:sz w:val="28"/>
          <w:szCs w:val="28"/>
          <w:lang w:val="en-US" w:eastAsia="x-none"/>
        </w:rPr>
        <w:t>Graphics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w:t>
      </w:r>
      <w:r w:rsidRPr="00830488">
        <w:rPr>
          <w:sz w:val="28"/>
          <w:szCs w:val="28"/>
          <w:lang w:val="en-US" w:eastAsia="x-none"/>
        </w:rPr>
        <w:t>X</w:t>
      </w:r>
      <w:r w:rsidRPr="00830488">
        <w:rPr>
          <w:sz w:val="28"/>
          <w:szCs w:val="28"/>
          <w:lang w:val="x-none" w:eastAsia="x-none"/>
        </w:rPr>
        <w:t xml:space="preserve">5 </w:t>
      </w:r>
      <w:r w:rsidRPr="00830488">
        <w:rPr>
          <w:sz w:val="28"/>
          <w:szCs w:val="28"/>
          <w:lang w:val="en-US" w:eastAsia="x-none"/>
        </w:rPr>
        <w:t>Educational</w:t>
      </w:r>
      <w:r w:rsidRPr="00830488">
        <w:rPr>
          <w:sz w:val="28"/>
          <w:szCs w:val="28"/>
          <w:lang w:val="x-none" w:eastAsia="x-none"/>
        </w:rPr>
        <w:t>;</w:t>
      </w:r>
      <w:r w:rsidRPr="00830488">
        <w:rPr>
          <w:sz w:val="28"/>
          <w:szCs w:val="28"/>
          <w:lang w:eastAsia="x-none"/>
        </w:rPr>
        <w:t xml:space="preserve"> </w:t>
      </w:r>
      <w:r w:rsidRPr="00830488">
        <w:rPr>
          <w:sz w:val="28"/>
          <w:szCs w:val="28"/>
          <w:lang w:val="en-US" w:eastAsia="x-none"/>
        </w:rPr>
        <w:t>ABBYY</w:t>
      </w:r>
      <w:r w:rsidRPr="00830488">
        <w:rPr>
          <w:sz w:val="28"/>
          <w:szCs w:val="28"/>
          <w:lang w:val="x-none" w:eastAsia="x-none"/>
        </w:rPr>
        <w:t xml:space="preserve"> </w:t>
      </w:r>
      <w:r w:rsidRPr="00830488">
        <w:rPr>
          <w:sz w:val="28"/>
          <w:szCs w:val="28"/>
          <w:lang w:val="en-US" w:eastAsia="x-none"/>
        </w:rPr>
        <w:t>Fine</w:t>
      </w:r>
      <w:r w:rsidRPr="00830488">
        <w:rPr>
          <w:sz w:val="28"/>
          <w:szCs w:val="28"/>
          <w:lang w:eastAsia="x-none"/>
        </w:rPr>
        <w:t xml:space="preserve"> </w:t>
      </w:r>
      <w:r w:rsidRPr="00830488">
        <w:rPr>
          <w:sz w:val="28"/>
          <w:szCs w:val="28"/>
          <w:lang w:val="en-US" w:eastAsia="x-none"/>
        </w:rPr>
        <w:t>Reader</w:t>
      </w:r>
      <w:r w:rsidRPr="00830488">
        <w:rPr>
          <w:sz w:val="28"/>
          <w:szCs w:val="28"/>
          <w:lang w:val="x-none" w:eastAsia="x-none"/>
        </w:rPr>
        <w:t xml:space="preserve"> 10 </w:t>
      </w:r>
      <w:r w:rsidRPr="00830488">
        <w:rPr>
          <w:sz w:val="28"/>
          <w:szCs w:val="28"/>
          <w:lang w:val="en-US" w:eastAsia="x-none"/>
        </w:rPr>
        <w:t>Corporate</w:t>
      </w:r>
      <w:r w:rsidRPr="00830488">
        <w:rPr>
          <w:sz w:val="28"/>
          <w:szCs w:val="28"/>
          <w:lang w:val="x-none" w:eastAsia="x-none"/>
        </w:rPr>
        <w:t xml:space="preserve"> </w:t>
      </w:r>
      <w:r w:rsidRPr="00830488">
        <w:rPr>
          <w:sz w:val="28"/>
          <w:szCs w:val="28"/>
          <w:lang w:val="en-US" w:eastAsia="x-none"/>
        </w:rPr>
        <w:t>Editional</w:t>
      </w:r>
      <w:r w:rsidRPr="00830488">
        <w:rPr>
          <w:sz w:val="28"/>
          <w:szCs w:val="28"/>
          <w:lang w:val="x-none" w:eastAsia="x-none"/>
        </w:rPr>
        <w:t xml:space="preserve">; </w:t>
      </w:r>
      <w:r w:rsidRPr="00830488">
        <w:rPr>
          <w:sz w:val="28"/>
          <w:szCs w:val="28"/>
          <w:lang w:val="en-US" w:eastAsia="x-none"/>
        </w:rPr>
        <w:t>Kaspersky</w:t>
      </w:r>
      <w:r w:rsidRPr="00830488">
        <w:rPr>
          <w:sz w:val="28"/>
          <w:szCs w:val="28"/>
          <w:lang w:val="x-none" w:eastAsia="x-none"/>
        </w:rPr>
        <w:t xml:space="preserve"> </w:t>
      </w:r>
      <w:r w:rsidRPr="00830488">
        <w:rPr>
          <w:sz w:val="28"/>
          <w:szCs w:val="28"/>
          <w:lang w:val="en-US" w:eastAsia="x-none"/>
        </w:rPr>
        <w:t>Anti</w:t>
      </w:r>
      <w:r w:rsidRPr="00830488">
        <w:rPr>
          <w:sz w:val="28"/>
          <w:szCs w:val="28"/>
          <w:lang w:val="x-none" w:eastAsia="x-none"/>
        </w:rPr>
        <w:t>-</w:t>
      </w:r>
      <w:r w:rsidRPr="00830488">
        <w:rPr>
          <w:sz w:val="28"/>
          <w:szCs w:val="28"/>
          <w:lang w:val="en-US" w:eastAsia="x-none"/>
        </w:rPr>
        <w:t>Virus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для</w:t>
      </w:r>
      <w:r w:rsidRPr="00830488">
        <w:rPr>
          <w:sz w:val="28"/>
          <w:szCs w:val="28"/>
          <w:lang w:eastAsia="x-none"/>
        </w:rPr>
        <w:t xml:space="preserve"> </w:t>
      </w:r>
      <w:r w:rsidRPr="00830488">
        <w:rPr>
          <w:sz w:val="28"/>
          <w:szCs w:val="28"/>
          <w:lang w:val="en-US" w:eastAsia="x-none"/>
        </w:rPr>
        <w:t>WKS</w:t>
      </w:r>
      <w:r w:rsidRPr="00830488">
        <w:rPr>
          <w:sz w:val="28"/>
          <w:szCs w:val="28"/>
          <w:lang w:val="x-none" w:eastAsia="x-none"/>
        </w:rPr>
        <w:t xml:space="preserve"> и </w:t>
      </w:r>
      <w:r w:rsidRPr="00830488">
        <w:rPr>
          <w:sz w:val="28"/>
          <w:szCs w:val="28"/>
          <w:lang w:val="en-US" w:eastAsia="x-none"/>
        </w:rPr>
        <w:t>FS</w:t>
      </w:r>
      <w:r w:rsidRPr="00830488">
        <w:rPr>
          <w:sz w:val="28"/>
          <w:szCs w:val="28"/>
          <w:lang w:val="x-none" w:eastAsia="x-none"/>
        </w:rPr>
        <w:t xml:space="preserve"> и др</w:t>
      </w:r>
      <w:r w:rsidRPr="00830488">
        <w:rPr>
          <w:sz w:val="28"/>
          <w:szCs w:val="28"/>
          <w:lang w:eastAsia="x-none"/>
        </w:rPr>
        <w:t>.</w:t>
      </w:r>
      <w:r w:rsidRPr="00830488">
        <w:rPr>
          <w:sz w:val="28"/>
          <w:szCs w:val="28"/>
          <w:lang w:val="x-none" w:eastAsia="x-none"/>
        </w:rPr>
        <w:t xml:space="preserve"> </w:t>
      </w:r>
      <w:r w:rsidRPr="00830488">
        <w:rPr>
          <w:sz w:val="28"/>
          <w:szCs w:val="28"/>
          <w:lang w:eastAsia="x-none"/>
        </w:rPr>
        <w:t>, д</w:t>
      </w:r>
      <w:r w:rsidRPr="00830488">
        <w:rPr>
          <w:sz w:val="28"/>
          <w:szCs w:val="28"/>
          <w:lang w:val="x-none" w:eastAsia="x-none"/>
        </w:rPr>
        <w:t>райвера и их компоненты</w:t>
      </w:r>
      <w:r w:rsidRPr="00830488">
        <w:rPr>
          <w:sz w:val="28"/>
          <w:szCs w:val="28"/>
          <w:lang w:eastAsia="x-none"/>
        </w:rPr>
        <w:t>.</w:t>
      </w:r>
      <w:r>
        <w:rPr>
          <w:sz w:val="28"/>
          <w:szCs w:val="28"/>
          <w:lang w:eastAsia="x-none"/>
        </w:rPr>
        <w:t xml:space="preserve"> </w:t>
      </w:r>
    </w:p>
    <w:p w:rsidR="00805277" w:rsidRPr="00830488" w:rsidRDefault="00805277" w:rsidP="00805277">
      <w:pPr>
        <w:ind w:firstLine="709"/>
        <w:jc w:val="both"/>
        <w:rPr>
          <w:sz w:val="28"/>
          <w:szCs w:val="28"/>
          <w:lang w:val="x-none" w:eastAsia="x-none"/>
        </w:rPr>
      </w:pPr>
      <w:r w:rsidRPr="00830488">
        <w:rPr>
          <w:sz w:val="28"/>
          <w:szCs w:val="28"/>
          <w:lang w:val="x-none" w:eastAsia="x-none"/>
        </w:rPr>
        <w:t xml:space="preserve">Учебные помещения кафедры «Транспортное право»  укомплектованы специализированной мебелью и техническими средствами обучения, служащими для представления учебной информации большой аудитории: средствами оргтехники, персональными компьютерами, объединёнными в сеть с выходом в Интернет: ауд.462 «Центр воздушного права»,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xml:space="preserve">, экран, </w:t>
      </w:r>
      <w:r w:rsidRPr="00830488">
        <w:rPr>
          <w:sz w:val="28"/>
          <w:szCs w:val="28"/>
          <w:lang w:eastAsia="x-none"/>
        </w:rPr>
        <w:t>8</w:t>
      </w:r>
      <w:r w:rsidRPr="00830488">
        <w:rPr>
          <w:sz w:val="28"/>
          <w:szCs w:val="28"/>
          <w:lang w:val="x-none" w:eastAsia="x-none"/>
        </w:rPr>
        <w:t xml:space="preserve"> компьютеров, ауд. 475-компьютерный класс - 16 компьютеров, ауд. 452- специализированный класс «Учебная криминалистическая лаборатория» -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экран</w:t>
      </w:r>
      <w:r w:rsidRPr="00830488">
        <w:rPr>
          <w:sz w:val="28"/>
          <w:szCs w:val="28"/>
          <w:lang w:eastAsia="x-none"/>
        </w:rPr>
        <w:t>,</w:t>
      </w:r>
      <w:r w:rsidRPr="00830488">
        <w:rPr>
          <w:sz w:val="28"/>
          <w:szCs w:val="28"/>
          <w:lang w:val="x-none" w:eastAsia="x-none"/>
        </w:rPr>
        <w:t xml:space="preserve"> </w:t>
      </w:r>
      <w:r w:rsidRPr="00830488">
        <w:rPr>
          <w:sz w:val="28"/>
          <w:szCs w:val="28"/>
          <w:lang w:eastAsia="x-none"/>
        </w:rPr>
        <w:t>7</w:t>
      </w:r>
      <w:r w:rsidRPr="00830488">
        <w:rPr>
          <w:sz w:val="28"/>
          <w:szCs w:val="28"/>
          <w:lang w:val="x-none" w:eastAsia="x-none"/>
        </w:rPr>
        <w:t xml:space="preserve"> компьютеров, ауд.454 «Учебный зал судебных заседаний»-экран, 1 компьютер,</w:t>
      </w:r>
      <w:r w:rsidRPr="00830488">
        <w:rPr>
          <w:sz w:val="28"/>
          <w:lang w:val="x-none" w:eastAsia="x-none"/>
        </w:rPr>
        <w:t xml:space="preserve"> </w:t>
      </w:r>
      <w:r w:rsidRPr="00830488">
        <w:rPr>
          <w:sz w:val="28"/>
          <w:szCs w:val="28"/>
          <w:lang w:val="x-none" w:eastAsia="x-none"/>
        </w:rPr>
        <w:t xml:space="preserve">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4 ноутбука ПК Asus.</w:t>
      </w:r>
    </w:p>
    <w:p w:rsidR="00805277" w:rsidRPr="00830488" w:rsidRDefault="00805277" w:rsidP="00805277">
      <w:pPr>
        <w:ind w:firstLine="709"/>
        <w:jc w:val="both"/>
        <w:rPr>
          <w:sz w:val="28"/>
          <w:szCs w:val="28"/>
          <w:lang w:eastAsia="x-none"/>
        </w:rPr>
      </w:pPr>
      <w:r w:rsidRPr="00830488">
        <w:rPr>
          <w:sz w:val="28"/>
          <w:szCs w:val="28"/>
          <w:lang w:val="x-none" w:eastAsia="x-none"/>
        </w:rPr>
        <w:t>Практические занятия: аудиторный фонд кафедры (Университета), включая компьютерный класс – рабочие места студентов оснащены персональными компьютерами с установленной СПС «Консультант Плюс» и доступом к ресурсам сети Интернет, в том числе интернет-сайту Университета.</w:t>
      </w:r>
    </w:p>
    <w:p w:rsidR="00805277" w:rsidRDefault="00805277" w:rsidP="00805277">
      <w:pPr>
        <w:ind w:firstLine="709"/>
        <w:jc w:val="both"/>
        <w:rPr>
          <w:sz w:val="28"/>
          <w:szCs w:val="28"/>
          <w:lang w:eastAsia="x-none"/>
        </w:rPr>
      </w:pPr>
      <w:r w:rsidRPr="00830488">
        <w:rPr>
          <w:sz w:val="28"/>
          <w:szCs w:val="28"/>
          <w:lang w:val="x-none" w:eastAsia="x-none"/>
        </w:rPr>
        <w:t>Прочее: рабочее место преподавателя, оснащённое персональным ком-пьютером с установленной СПС «Консультант Плюс» и доступом к ресурсам сети Интернет, в том числе интернет-сайту Университета.</w:t>
      </w:r>
    </w:p>
    <w:p w:rsidR="00805277" w:rsidRPr="00830488" w:rsidRDefault="00805277" w:rsidP="00805277">
      <w:pPr>
        <w:ind w:firstLine="709"/>
        <w:jc w:val="both"/>
        <w:rPr>
          <w:sz w:val="28"/>
          <w:szCs w:val="28"/>
          <w:lang w:eastAsia="x-none"/>
        </w:rPr>
      </w:pPr>
      <w:r w:rsidRPr="00830488">
        <w:rPr>
          <w:sz w:val="28"/>
          <w:szCs w:val="28"/>
          <w:lang w:val="x-none" w:eastAsia="x-none"/>
        </w:rPr>
        <w:t xml:space="preserve">Материалы INTERNET, мультимедийные курсы, оформленные с помощью Microsoft </w:t>
      </w:r>
      <w:r w:rsidRPr="00830488">
        <w:rPr>
          <w:sz w:val="28"/>
          <w:szCs w:val="28"/>
          <w:lang w:eastAsia="x-none"/>
        </w:rPr>
        <w:t xml:space="preserve"> </w:t>
      </w:r>
      <w:r w:rsidRPr="00830488">
        <w:rPr>
          <w:sz w:val="28"/>
          <w:szCs w:val="28"/>
          <w:lang w:val="x-none" w:eastAsia="x-none"/>
        </w:rPr>
        <w:t>Power</w:t>
      </w:r>
      <w:r w:rsidRPr="00830488">
        <w:rPr>
          <w:sz w:val="28"/>
          <w:szCs w:val="28"/>
          <w:lang w:eastAsia="x-none"/>
        </w:rPr>
        <w:t xml:space="preserve"> </w:t>
      </w:r>
      <w:r w:rsidRPr="00830488">
        <w:rPr>
          <w:sz w:val="28"/>
          <w:szCs w:val="28"/>
          <w:lang w:val="x-none" w:eastAsia="x-none"/>
        </w:rPr>
        <w:t>Point, используются при проведении лекционных и практических занятий.</w:t>
      </w:r>
      <w:r w:rsidRPr="00830488">
        <w:rPr>
          <w:sz w:val="28"/>
          <w:szCs w:val="28"/>
          <w:lang w:eastAsia="x-none"/>
        </w:rPr>
        <w:t xml:space="preserve"> </w:t>
      </w:r>
    </w:p>
    <w:p w:rsidR="00805277" w:rsidRDefault="00805277" w:rsidP="00805277">
      <w:pPr>
        <w:ind w:firstLine="709"/>
        <w:jc w:val="both"/>
        <w:rPr>
          <w:sz w:val="28"/>
          <w:szCs w:val="28"/>
          <w:lang w:eastAsia="x-none"/>
        </w:rPr>
      </w:pPr>
      <w:r w:rsidRPr="00830488">
        <w:rPr>
          <w:sz w:val="28"/>
          <w:szCs w:val="28"/>
          <w:lang w:val="x-none" w:eastAsia="x-none"/>
        </w:rPr>
        <w:t>Компьютерные классы, оргтехника (всё – в стандартной комплектации для самостоятельной работы); доступ к сети Интернет (во время самостоятельной работы</w:t>
      </w:r>
      <w:r>
        <w:rPr>
          <w:sz w:val="28"/>
          <w:szCs w:val="28"/>
          <w:lang w:eastAsia="x-none"/>
        </w:rPr>
        <w:t>.</w:t>
      </w:r>
    </w:p>
    <w:p w:rsidR="00805277" w:rsidRPr="00830488" w:rsidRDefault="00805277" w:rsidP="00805277">
      <w:pPr>
        <w:ind w:firstLine="709"/>
        <w:jc w:val="both"/>
        <w:rPr>
          <w:sz w:val="28"/>
          <w:szCs w:val="28"/>
          <w:lang w:val="x-none" w:eastAsia="x-none"/>
        </w:rPr>
      </w:pPr>
      <w:r w:rsidRPr="00830488">
        <w:rPr>
          <w:sz w:val="28"/>
          <w:szCs w:val="28"/>
          <w:lang w:val="x-none" w:eastAsia="x-none"/>
        </w:rPr>
        <w:t>Для организации самостоятельной работы обучающимися также  используются:</w:t>
      </w:r>
    </w:p>
    <w:p w:rsidR="00805277" w:rsidRPr="00830488" w:rsidRDefault="00805277" w:rsidP="00805277">
      <w:pPr>
        <w:ind w:firstLine="709"/>
        <w:jc w:val="both"/>
        <w:rPr>
          <w:sz w:val="28"/>
          <w:szCs w:val="28"/>
          <w:lang w:val="x-none" w:eastAsia="x-none"/>
        </w:rPr>
      </w:pPr>
      <w:r w:rsidRPr="00830488">
        <w:rPr>
          <w:sz w:val="28"/>
          <w:szCs w:val="28"/>
          <w:lang w:val="x-none" w:eastAsia="x-none"/>
        </w:rPr>
        <w:t xml:space="preserve"> - библиотечный фонд Университета, библиотека; </w:t>
      </w:r>
    </w:p>
    <w:p w:rsidR="00805277" w:rsidRPr="00830488" w:rsidRDefault="00805277" w:rsidP="00805277">
      <w:pPr>
        <w:ind w:firstLine="709"/>
        <w:jc w:val="both"/>
        <w:rPr>
          <w:sz w:val="28"/>
          <w:szCs w:val="28"/>
          <w:lang w:eastAsia="x-none"/>
        </w:rPr>
      </w:pPr>
      <w:r w:rsidRPr="00830488">
        <w:rPr>
          <w:sz w:val="28"/>
          <w:szCs w:val="28"/>
          <w:lang w:val="x-none" w:eastAsia="x-none"/>
        </w:rPr>
        <w:lastRenderedPageBreak/>
        <w:t>- читальный зал библиотеки, с возможностью  подключения к сети «Интернет» и обеспечением доступа в электронную информационно-образовательную среду Университета.</w:t>
      </w:r>
    </w:p>
    <w:p w:rsidR="00805277" w:rsidRPr="00D26332" w:rsidRDefault="00805277" w:rsidP="00805277">
      <w:pPr>
        <w:ind w:firstLine="709"/>
        <w:jc w:val="both"/>
        <w:rPr>
          <w:sz w:val="28"/>
          <w:szCs w:val="28"/>
          <w:lang w:eastAsia="x-none"/>
        </w:rPr>
      </w:pPr>
      <w:r w:rsidRPr="00830488">
        <w:rPr>
          <w:sz w:val="28"/>
          <w:szCs w:val="28"/>
          <w:lang w:val="x-none" w:eastAsia="x-none"/>
        </w:rPr>
        <w:t>125 (Научно-техническая библиотека) – Аудитория для самостоятельной работы</w:t>
      </w:r>
      <w:r w:rsidRPr="00830488">
        <w:rPr>
          <w:sz w:val="28"/>
          <w:szCs w:val="28"/>
          <w:lang w:eastAsia="x-none"/>
        </w:rPr>
        <w:t>: П</w:t>
      </w:r>
      <w:r w:rsidRPr="00830488">
        <w:rPr>
          <w:sz w:val="28"/>
          <w:szCs w:val="28"/>
          <w:lang w:val="x-none" w:eastAsia="x-none"/>
        </w:rPr>
        <w:t>роцессор Pentium 4, монитор Flatron W 2043T, процессор Chipset 82865G, монитор Flatron L1730S, принтер HP Laser Jet 1100</w:t>
      </w:r>
      <w:r w:rsidRPr="00830488">
        <w:rPr>
          <w:sz w:val="28"/>
          <w:szCs w:val="28"/>
          <w:lang w:eastAsia="x-none"/>
        </w:rPr>
        <w:t xml:space="preserve">. </w:t>
      </w:r>
      <w:r w:rsidRPr="00830488">
        <w:rPr>
          <w:sz w:val="28"/>
          <w:szCs w:val="28"/>
          <w:lang w:val="x-none" w:eastAsia="x-none"/>
        </w:rPr>
        <w:t>Свободная Wi-Fi-зона</w:t>
      </w:r>
      <w:r w:rsidRPr="00830488">
        <w:rPr>
          <w:sz w:val="28"/>
          <w:szCs w:val="28"/>
          <w:lang w:eastAsia="x-none"/>
        </w:rPr>
        <w:t xml:space="preserve">, </w:t>
      </w:r>
      <w:r w:rsidRPr="00830488">
        <w:rPr>
          <w:sz w:val="28"/>
          <w:szCs w:val="28"/>
          <w:lang w:val="x-none" w:eastAsia="x-none"/>
        </w:rPr>
        <w:tab/>
        <w:t>Microsoft Windows 7 professional, лицензия 46231032 от 4.12.2009г.; Microsoft Windows XP Prof, *32, лицензия 43471843 от 7.02.2008г.; Microsoft Windows office  Suites, лицензия 43471843 от 7.02.2008г.; Microsoft Windows office  Standard 2007, лицензия 47653847 от 9.11.2010г.; Kasperskiy Anti-Virus Suite для  WKS</w:t>
      </w:r>
      <w:r w:rsidRPr="00830488">
        <w:rPr>
          <w:sz w:val="28"/>
          <w:szCs w:val="28"/>
          <w:lang w:eastAsia="x-none"/>
        </w:rPr>
        <w:t xml:space="preserve"> </w:t>
      </w:r>
      <w:r w:rsidRPr="00830488">
        <w:rPr>
          <w:sz w:val="28"/>
          <w:szCs w:val="28"/>
          <w:lang w:val="x-none" w:eastAsia="x-none"/>
        </w:rPr>
        <w:t>и FS, лицензия 1D0A170720092603110550 от 20.07.2017г.; Автоматизированная  Информационная Библиотечная Система «MARC-SQL», Договор 065/2009-М от 17.09.2009 ЗАО «НПО ИНФОРМСИСТЕМА»</w:t>
      </w:r>
      <w:r>
        <w:rPr>
          <w:sz w:val="28"/>
          <w:szCs w:val="28"/>
          <w:lang w:eastAsia="x-none"/>
        </w:rPr>
        <w:t>;</w:t>
      </w:r>
    </w:p>
    <w:p w:rsidR="00805277" w:rsidRPr="00830488" w:rsidRDefault="00805277" w:rsidP="00805277">
      <w:pPr>
        <w:ind w:firstLine="709"/>
        <w:jc w:val="both"/>
        <w:rPr>
          <w:sz w:val="28"/>
          <w:szCs w:val="28"/>
          <w:lang w:val="x-none" w:eastAsia="x-none"/>
        </w:rPr>
      </w:pPr>
      <w:r w:rsidRPr="00830488">
        <w:rPr>
          <w:sz w:val="28"/>
          <w:szCs w:val="28"/>
          <w:lang w:val="x-none" w:eastAsia="x-none"/>
        </w:rPr>
        <w:t>139 – Аудитория для самостоятельной работы</w:t>
      </w:r>
      <w:r w:rsidRPr="00830488">
        <w:rPr>
          <w:sz w:val="28"/>
          <w:szCs w:val="28"/>
          <w:lang w:val="x-none" w:eastAsia="x-none"/>
        </w:rPr>
        <w:tab/>
        <w:t>–</w:t>
      </w:r>
      <w:r w:rsidRPr="00830488">
        <w:rPr>
          <w:sz w:val="28"/>
          <w:szCs w:val="28"/>
          <w:lang w:eastAsia="x-none"/>
        </w:rPr>
        <w:t xml:space="preserve"> </w:t>
      </w:r>
      <w:r w:rsidRPr="00830488">
        <w:rPr>
          <w:sz w:val="28"/>
          <w:szCs w:val="28"/>
          <w:lang w:val="x-none" w:eastAsia="x-none"/>
        </w:rPr>
        <w:t xml:space="preserve">ПК (Процессор: Mobile DualCore Intel Celeron 2957U, 1400 MHz; 4 Гб. ОЗУ, 120 Гб HDD, Монитор HP v212a) — 14 шт., </w:t>
      </w:r>
      <w:r w:rsidRPr="00830488">
        <w:rPr>
          <w:sz w:val="28"/>
          <w:szCs w:val="28"/>
          <w:lang w:eastAsia="x-none"/>
        </w:rPr>
        <w:t xml:space="preserve"> </w:t>
      </w:r>
      <w:r w:rsidRPr="00830488">
        <w:rPr>
          <w:sz w:val="28"/>
          <w:szCs w:val="28"/>
          <w:lang w:val="x-none" w:eastAsia="x-none"/>
        </w:rPr>
        <w:t>Столы — 15 шт.,</w:t>
      </w:r>
      <w:r w:rsidRPr="00830488">
        <w:rPr>
          <w:sz w:val="28"/>
          <w:szCs w:val="28"/>
          <w:lang w:eastAsia="x-none"/>
        </w:rPr>
        <w:t xml:space="preserve"> </w:t>
      </w:r>
      <w:r w:rsidRPr="00830488">
        <w:rPr>
          <w:sz w:val="28"/>
          <w:szCs w:val="28"/>
          <w:lang w:val="x-none" w:eastAsia="x-none"/>
        </w:rPr>
        <w:t>Стулья/Кресла -17 шт.</w:t>
      </w:r>
      <w:r w:rsidRPr="00830488">
        <w:rPr>
          <w:sz w:val="28"/>
          <w:szCs w:val="28"/>
          <w:lang w:val="x-none" w:eastAsia="x-none"/>
        </w:rPr>
        <w:tab/>
        <w:t>Adobe Acrobat Reader DC (freeware)</w:t>
      </w:r>
      <w:r w:rsidRPr="00830488">
        <w:rPr>
          <w:sz w:val="28"/>
          <w:szCs w:val="28"/>
          <w:lang w:val="en-US" w:eastAsia="x-none"/>
        </w:rPr>
        <w:t xml:space="preserve">, </w:t>
      </w:r>
      <w:r w:rsidRPr="00830488">
        <w:rPr>
          <w:sz w:val="28"/>
          <w:szCs w:val="28"/>
          <w:lang w:val="x-none" w:eastAsia="x-none"/>
        </w:rPr>
        <w:t>Adobe Flash Player (freeware)</w:t>
      </w:r>
      <w:r w:rsidRPr="00830488">
        <w:rPr>
          <w:sz w:val="28"/>
          <w:szCs w:val="28"/>
          <w:lang w:val="en-US" w:eastAsia="x-none"/>
        </w:rPr>
        <w:t>,</w:t>
      </w:r>
      <w:r w:rsidRPr="00830488">
        <w:rPr>
          <w:sz w:val="28"/>
          <w:szCs w:val="28"/>
          <w:lang w:val="x-none" w:eastAsia="x-none"/>
        </w:rPr>
        <w:t>GIMP (GNU GPL v3)</w:t>
      </w:r>
      <w:r w:rsidRPr="00830488">
        <w:rPr>
          <w:sz w:val="28"/>
          <w:szCs w:val="28"/>
          <w:lang w:val="en-US" w:eastAsia="x-none"/>
        </w:rPr>
        <w:t xml:space="preserve">, </w:t>
      </w:r>
      <w:r w:rsidRPr="00830488">
        <w:rPr>
          <w:sz w:val="28"/>
          <w:szCs w:val="28"/>
          <w:lang w:val="x-none" w:eastAsia="x-none"/>
        </w:rPr>
        <w:t>Kaspersky Endpoint Security 10 (Лицензия № 0AFE-180731-132011-783-1390)</w:t>
      </w:r>
      <w:r w:rsidRPr="00830488">
        <w:rPr>
          <w:sz w:val="28"/>
          <w:szCs w:val="28"/>
          <w:lang w:val="en-US" w:eastAsia="x-none"/>
        </w:rPr>
        <w:t>,</w:t>
      </w:r>
      <w:r w:rsidRPr="00830488">
        <w:rPr>
          <w:sz w:val="28"/>
          <w:szCs w:val="28"/>
          <w:lang w:val="x-none" w:eastAsia="x-none"/>
        </w:rPr>
        <w:t>K-Lite Mega Codec Pack (freeware)</w:t>
      </w:r>
      <w:r w:rsidRPr="00830488">
        <w:rPr>
          <w:sz w:val="28"/>
          <w:szCs w:val="28"/>
          <w:lang w:eastAsia="x-none"/>
        </w:rPr>
        <w:t xml:space="preserve"> ,</w:t>
      </w:r>
      <w:r w:rsidRPr="00830488">
        <w:rPr>
          <w:sz w:val="28"/>
          <w:szCs w:val="28"/>
          <w:lang w:val="x-none" w:eastAsia="x-none"/>
        </w:rPr>
        <w:t>LibreCAD (GNU GPL 2)</w:t>
      </w:r>
      <w:r w:rsidRPr="00830488">
        <w:rPr>
          <w:sz w:val="28"/>
          <w:szCs w:val="28"/>
          <w:lang w:eastAsia="x-none"/>
        </w:rPr>
        <w:t>,</w:t>
      </w:r>
      <w:r w:rsidRPr="00830488">
        <w:rPr>
          <w:sz w:val="28"/>
          <w:szCs w:val="28"/>
          <w:lang w:val="x-none" w:eastAsia="x-none"/>
        </w:rPr>
        <w:t>LiveWebCam (freeware)</w:t>
      </w:r>
      <w:r w:rsidRPr="00830488">
        <w:rPr>
          <w:sz w:val="28"/>
          <w:szCs w:val="28"/>
          <w:lang w:eastAsia="x-none"/>
        </w:rPr>
        <w:t xml:space="preserve">, </w:t>
      </w:r>
      <w:r w:rsidRPr="00830488">
        <w:rPr>
          <w:sz w:val="28"/>
          <w:szCs w:val="28"/>
          <w:lang w:val="x-none" w:eastAsia="x-none"/>
        </w:rPr>
        <w:t>Microsoft Office Профессиональный плюс 2007 (лицензия № 43471843 от 07 февраля 2008 года)</w:t>
      </w:r>
      <w:r w:rsidRPr="00830488">
        <w:rPr>
          <w:sz w:val="28"/>
          <w:szCs w:val="28"/>
          <w:lang w:eastAsia="x-none"/>
        </w:rPr>
        <w:t xml:space="preserve">, </w:t>
      </w:r>
      <w:r w:rsidRPr="00830488">
        <w:rPr>
          <w:sz w:val="28"/>
          <w:szCs w:val="28"/>
          <w:lang w:val="x-none" w:eastAsia="x-none"/>
        </w:rPr>
        <w:t>Mozilla Firefox (MPL/GPL/LGPL)</w:t>
      </w:r>
      <w:r w:rsidRPr="00830488">
        <w:rPr>
          <w:sz w:val="28"/>
          <w:szCs w:val="28"/>
          <w:lang w:eastAsia="x-none"/>
        </w:rPr>
        <w:t>,</w:t>
      </w:r>
      <w:r w:rsidRPr="00830488">
        <w:rPr>
          <w:sz w:val="28"/>
          <w:szCs w:val="28"/>
          <w:lang w:val="x-none" w:eastAsia="x-none"/>
        </w:rPr>
        <w:t>Notepad++ (GNU GPL 2)</w:t>
      </w:r>
      <w:r w:rsidRPr="00830488">
        <w:rPr>
          <w:sz w:val="28"/>
          <w:szCs w:val="28"/>
          <w:lang w:eastAsia="x-none"/>
        </w:rPr>
        <w:t>,</w:t>
      </w:r>
      <w:r w:rsidRPr="00830488">
        <w:rPr>
          <w:sz w:val="28"/>
          <w:szCs w:val="28"/>
          <w:lang w:val="x-none" w:eastAsia="x-none"/>
        </w:rPr>
        <w:t>Ultra Defrag 7.0.2 (GNU GPL 2)</w:t>
      </w:r>
      <w:r w:rsidRPr="00830488">
        <w:rPr>
          <w:sz w:val="28"/>
          <w:szCs w:val="28"/>
          <w:lang w:eastAsia="x-none"/>
        </w:rPr>
        <w:t xml:space="preserve">, </w:t>
      </w:r>
      <w:r w:rsidRPr="00830488">
        <w:rPr>
          <w:sz w:val="28"/>
          <w:szCs w:val="28"/>
          <w:lang w:val="x-none" w:eastAsia="x-none"/>
        </w:rPr>
        <w:t>Unchecky (freeware)</w:t>
      </w:r>
      <w:r w:rsidRPr="00830488">
        <w:rPr>
          <w:sz w:val="28"/>
          <w:szCs w:val="28"/>
          <w:lang w:eastAsia="x-none"/>
        </w:rPr>
        <w:t xml:space="preserve">, </w:t>
      </w:r>
      <w:r w:rsidRPr="00830488">
        <w:rPr>
          <w:sz w:val="28"/>
          <w:szCs w:val="28"/>
          <w:lang w:val="x-none" w:eastAsia="x-none"/>
        </w:rPr>
        <w:t>Windows 10 (OEM Лицензия)</w:t>
      </w:r>
      <w:r w:rsidRPr="00830488">
        <w:rPr>
          <w:sz w:val="28"/>
          <w:szCs w:val="28"/>
          <w:lang w:eastAsia="x-none"/>
        </w:rPr>
        <w:t>,</w:t>
      </w:r>
      <w:r w:rsidRPr="00830488">
        <w:rPr>
          <w:sz w:val="28"/>
          <w:szCs w:val="28"/>
          <w:lang w:val="x-none" w:eastAsia="x-none"/>
        </w:rPr>
        <w:t>WinRAR 3.9 (Лицензия на Spb State University of Civil Aviation)</w:t>
      </w:r>
      <w:r w:rsidRPr="00830488">
        <w:rPr>
          <w:sz w:val="28"/>
          <w:szCs w:val="28"/>
          <w:lang w:eastAsia="x-none"/>
        </w:rPr>
        <w:t xml:space="preserve">, </w:t>
      </w:r>
      <w:r w:rsidRPr="00830488">
        <w:rPr>
          <w:sz w:val="28"/>
          <w:szCs w:val="28"/>
          <w:lang w:val="x-none" w:eastAsia="x-none"/>
        </w:rPr>
        <w:t>Драйвера и их компоненты.</w:t>
      </w:r>
    </w:p>
    <w:p w:rsidR="00805277" w:rsidRDefault="00805277" w:rsidP="00805277">
      <w:pPr>
        <w:ind w:firstLine="709"/>
        <w:jc w:val="both"/>
        <w:rPr>
          <w:b/>
          <w:sz w:val="28"/>
          <w:szCs w:val="28"/>
          <w:lang w:val="x-none"/>
        </w:rPr>
      </w:pPr>
    </w:p>
    <w:p w:rsidR="00805277" w:rsidRPr="00841ACD" w:rsidRDefault="00805277" w:rsidP="00805277">
      <w:pPr>
        <w:ind w:firstLine="709"/>
        <w:jc w:val="both"/>
        <w:rPr>
          <w:b/>
          <w:sz w:val="28"/>
          <w:szCs w:val="28"/>
          <w:lang w:val="x-none"/>
        </w:rPr>
      </w:pPr>
    </w:p>
    <w:p w:rsidR="00805277" w:rsidRPr="0071777D" w:rsidRDefault="00805277" w:rsidP="00805277">
      <w:pPr>
        <w:ind w:firstLine="709"/>
        <w:jc w:val="both"/>
        <w:rPr>
          <w:b/>
          <w:sz w:val="28"/>
          <w:szCs w:val="28"/>
        </w:rPr>
      </w:pPr>
      <w:r w:rsidRPr="0071777D">
        <w:rPr>
          <w:b/>
          <w:sz w:val="28"/>
          <w:szCs w:val="28"/>
        </w:rPr>
        <w:t>8. Образовательные и информационные технологии</w:t>
      </w:r>
    </w:p>
    <w:p w:rsidR="00805277" w:rsidRDefault="00805277" w:rsidP="00805277">
      <w:pPr>
        <w:ind w:firstLine="709"/>
        <w:jc w:val="both"/>
        <w:rPr>
          <w:sz w:val="28"/>
          <w:szCs w:val="28"/>
        </w:rPr>
      </w:pPr>
    </w:p>
    <w:p w:rsidR="00805277" w:rsidRPr="00891716" w:rsidRDefault="00805277" w:rsidP="00805277">
      <w:pPr>
        <w:tabs>
          <w:tab w:val="left" w:pos="1134"/>
        </w:tabs>
        <w:ind w:firstLine="567"/>
        <w:contextualSpacing/>
        <w:jc w:val="both"/>
        <w:rPr>
          <w:bCs/>
          <w:sz w:val="28"/>
          <w:szCs w:val="28"/>
        </w:rPr>
      </w:pPr>
      <w:r w:rsidRPr="00891716">
        <w:rPr>
          <w:sz w:val="28"/>
          <w:szCs w:val="28"/>
        </w:rPr>
        <w:t xml:space="preserve">Образовательная технология (технология в сфере образования, общепринятый термин для обозначения педагогической технологии) рассматривается как система средств, процессов и операций, обеспечивающих формирование, </w:t>
      </w:r>
      <w:r w:rsidRPr="00891716">
        <w:rPr>
          <w:bCs/>
          <w:sz w:val="28"/>
          <w:szCs w:val="28"/>
        </w:rPr>
        <w:t xml:space="preserve">применение, определение, оценивание и осуществление всего учебного процесса преподавания и усвоения знаний, приобретения умений и навыков с учетом материально-технических, социально-психологических, информационных и иных необходимых ресурсов и их взаимодействия. Такая технология предполагает планирование, организацию, мотивацию и контроль всего учебного процесса. </w:t>
      </w:r>
    </w:p>
    <w:p w:rsidR="00805277" w:rsidRPr="00891716" w:rsidRDefault="00805277" w:rsidP="00805277">
      <w:pPr>
        <w:ind w:firstLine="709"/>
        <w:jc w:val="both"/>
        <w:rPr>
          <w:sz w:val="28"/>
          <w:szCs w:val="28"/>
          <w:lang w:eastAsia="x-none"/>
        </w:rPr>
      </w:pPr>
      <w:r w:rsidRPr="00891716">
        <w:rPr>
          <w:bCs/>
          <w:sz w:val="28"/>
          <w:szCs w:val="28"/>
          <w:lang w:val="x-none" w:eastAsia="x-none"/>
        </w:rPr>
        <w:t>Образовательная технология включает</w:t>
      </w:r>
      <w:r w:rsidRPr="00891716">
        <w:rPr>
          <w:sz w:val="28"/>
          <w:szCs w:val="28"/>
          <w:lang w:val="x-none" w:eastAsia="x-none"/>
        </w:rPr>
        <w:t xml:space="preserve"> совокупность научно и практически обоснованных принципов, педагогических методов, процессов и способов организации </w:t>
      </w:r>
      <w:r w:rsidRPr="00891716">
        <w:rPr>
          <w:sz w:val="28"/>
          <w:szCs w:val="28"/>
          <w:shd w:val="clear" w:color="auto" w:fill="FFFFFF"/>
          <w:lang w:val="x-none" w:eastAsia="x-none"/>
        </w:rPr>
        <w:t xml:space="preserve">и построения теоретической и практической деятельности, а также средств и </w:t>
      </w:r>
      <w:r w:rsidRPr="00891716">
        <w:rPr>
          <w:sz w:val="28"/>
          <w:szCs w:val="28"/>
          <w:lang w:val="x-none" w:eastAsia="x-none"/>
        </w:rPr>
        <w:t>инструментов для достижения запланированных результатов в области образования, формирования обучающимися необходимых компетенций</w:t>
      </w:r>
      <w:r w:rsidRPr="00891716">
        <w:rPr>
          <w:sz w:val="28"/>
          <w:szCs w:val="28"/>
          <w:lang w:eastAsia="x-none"/>
        </w:rPr>
        <w:t>.</w:t>
      </w:r>
      <w:r w:rsidRPr="00891716">
        <w:rPr>
          <w:sz w:val="28"/>
          <w:szCs w:val="28"/>
          <w:highlight w:val="yellow"/>
          <w:lang w:val="x-none" w:eastAsia="x-none"/>
        </w:rPr>
        <w:t xml:space="preserve">  </w:t>
      </w:r>
      <w:r w:rsidRPr="00891716">
        <w:rPr>
          <w:sz w:val="28"/>
          <w:szCs w:val="28"/>
          <w:lang w:eastAsia="x-none"/>
        </w:rPr>
        <w:t xml:space="preserve">   </w:t>
      </w:r>
    </w:p>
    <w:p w:rsidR="00805277" w:rsidRDefault="00805277" w:rsidP="00805277">
      <w:pPr>
        <w:ind w:firstLine="709"/>
        <w:jc w:val="both"/>
        <w:rPr>
          <w:sz w:val="28"/>
          <w:szCs w:val="28"/>
          <w:lang w:eastAsia="x-none"/>
        </w:rPr>
      </w:pPr>
      <w:r w:rsidRPr="00891716">
        <w:rPr>
          <w:sz w:val="28"/>
          <w:szCs w:val="28"/>
          <w:lang w:val="x-none" w:eastAsia="x-none"/>
        </w:rPr>
        <w:lastRenderedPageBreak/>
        <w:t xml:space="preserve">В структуре дисциплины </w:t>
      </w:r>
      <w:r w:rsidRPr="00891716">
        <w:rPr>
          <w:sz w:val="28"/>
          <w:szCs w:val="28"/>
          <w:lang w:eastAsia="x-none"/>
        </w:rPr>
        <w:t>«</w:t>
      </w:r>
      <w:r>
        <w:rPr>
          <w:sz w:val="28"/>
          <w:szCs w:val="28"/>
          <w:lang w:eastAsia="x-none"/>
        </w:rPr>
        <w:t>Криминология</w:t>
      </w:r>
      <w:r w:rsidRPr="00891716">
        <w:rPr>
          <w:sz w:val="28"/>
          <w:szCs w:val="28"/>
          <w:lang w:eastAsia="x-none"/>
        </w:rPr>
        <w:t xml:space="preserve">» </w:t>
      </w:r>
      <w:r w:rsidRPr="00891716">
        <w:rPr>
          <w:sz w:val="28"/>
          <w:szCs w:val="28"/>
          <w:lang w:val="x-none" w:eastAsia="x-none"/>
        </w:rPr>
        <w:t>в рамках реализации компетентностного подхода в учебном процессе используются следующие образовательные технологии: лекции, практические занятия, самостоятельная работа студентов (обучающихся).</w:t>
      </w:r>
      <w:r w:rsidRPr="00891716">
        <w:rPr>
          <w:sz w:val="28"/>
          <w:szCs w:val="28"/>
          <w:lang w:eastAsia="x-none"/>
        </w:rPr>
        <w:t xml:space="preserve"> </w:t>
      </w:r>
    </w:p>
    <w:p w:rsidR="00805277" w:rsidRPr="00891716" w:rsidRDefault="00805277" w:rsidP="00805277">
      <w:pPr>
        <w:ind w:firstLine="709"/>
        <w:jc w:val="both"/>
        <w:rPr>
          <w:sz w:val="28"/>
          <w:szCs w:val="28"/>
          <w:lang w:val="x-none" w:eastAsia="x-none"/>
        </w:rPr>
      </w:pPr>
      <w:r w:rsidRPr="00891716">
        <w:rPr>
          <w:i/>
          <w:sz w:val="28"/>
          <w:szCs w:val="28"/>
          <w:lang w:val="x-none" w:eastAsia="x-none"/>
        </w:rPr>
        <w:t>Лекции</w:t>
      </w:r>
      <w:r w:rsidRPr="00891716">
        <w:rPr>
          <w:sz w:val="28"/>
          <w:szCs w:val="28"/>
          <w:lang w:val="x-none" w:eastAsia="x-none"/>
        </w:rPr>
        <w:t xml:space="preserve"> проводятся классно-урочной организационной форме, по типу управления познавательной деятельностью, являются традиционными классически-лекционными (объяснительно-иллюстративными)</w:t>
      </w:r>
      <w:r w:rsidRPr="00891716">
        <w:rPr>
          <w:sz w:val="28"/>
          <w:szCs w:val="28"/>
          <w:lang w:eastAsia="x-none"/>
        </w:rPr>
        <w:t>, а также могут проводиться</w:t>
      </w:r>
      <w:r w:rsidRPr="00891716">
        <w:rPr>
          <w:sz w:val="28"/>
          <w:szCs w:val="28"/>
          <w:lang w:val="x-none" w:eastAsia="x-none"/>
        </w:rPr>
        <w:t xml:space="preserve"> с использованием диалоговых технологий, в том числе мультимедиа-лекции, проблемные лекции. </w:t>
      </w:r>
    </w:p>
    <w:p w:rsidR="00805277" w:rsidRPr="00891716" w:rsidRDefault="00805277" w:rsidP="00805277">
      <w:pPr>
        <w:ind w:firstLine="709"/>
        <w:jc w:val="both"/>
        <w:rPr>
          <w:sz w:val="28"/>
          <w:szCs w:val="28"/>
          <w:lang w:val="x-none" w:eastAsia="x-none"/>
        </w:rPr>
      </w:pPr>
      <w:r w:rsidRPr="00891716">
        <w:rPr>
          <w:sz w:val="28"/>
          <w:szCs w:val="28"/>
          <w:lang w:val="x-none" w:eastAsia="x-none"/>
        </w:rPr>
        <w:t>Ведущим методом в лекции выступает устное изложение учебного материала, который сопровождается одновременной демонстрацией слайдов, созданных в среде Power</w:t>
      </w:r>
      <w:r w:rsidRPr="00891716">
        <w:rPr>
          <w:sz w:val="28"/>
          <w:szCs w:val="28"/>
          <w:lang w:eastAsia="x-none"/>
        </w:rPr>
        <w:t xml:space="preserve"> </w:t>
      </w:r>
      <w:r w:rsidRPr="00891716">
        <w:rPr>
          <w:sz w:val="28"/>
          <w:szCs w:val="28"/>
          <w:lang w:val="x-none" w:eastAsia="x-none"/>
        </w:rPr>
        <w:t>Point, при необходимости привлекаются открытые Интернет-ресурсы, а также демонстрационные и наглядно-иллюстрационные материалы</w:t>
      </w:r>
    </w:p>
    <w:p w:rsidR="00805277" w:rsidRPr="00891716" w:rsidRDefault="00805277" w:rsidP="00805277">
      <w:pPr>
        <w:ind w:firstLine="709"/>
        <w:jc w:val="both"/>
        <w:rPr>
          <w:sz w:val="28"/>
          <w:szCs w:val="28"/>
          <w:lang w:eastAsia="x-none"/>
        </w:rPr>
      </w:pPr>
      <w:r w:rsidRPr="00891716">
        <w:rPr>
          <w:sz w:val="28"/>
          <w:szCs w:val="28"/>
          <w:lang w:val="x-none" w:eastAsia="x-none"/>
        </w:rPr>
        <w:t xml:space="preserve">Лекция составляет основу теоретического обучения в рамках дисциплины и направлена на систематизированное изложение накопленных и актуальных научных знаний. Лекция предназначена для усвоения </w:t>
      </w:r>
      <w:r w:rsidRPr="00891716">
        <w:rPr>
          <w:sz w:val="28"/>
          <w:szCs w:val="28"/>
          <w:lang w:eastAsia="x-none"/>
        </w:rPr>
        <w:t xml:space="preserve">основных институтов </w:t>
      </w:r>
      <w:r w:rsidRPr="00C91C39">
        <w:rPr>
          <w:sz w:val="28"/>
          <w:szCs w:val="28"/>
          <w:lang w:eastAsia="x-none"/>
        </w:rPr>
        <w:t>криминологии, изучения текущего законодательства и перспектив его развития в современных условиях</w:t>
      </w:r>
      <w:r w:rsidRPr="00891716">
        <w:rPr>
          <w:sz w:val="28"/>
          <w:szCs w:val="28"/>
          <w:lang w:eastAsia="x-none"/>
        </w:rPr>
        <w:t xml:space="preserve">. </w:t>
      </w:r>
      <w:r w:rsidRPr="00891716">
        <w:rPr>
          <w:sz w:val="28"/>
          <w:szCs w:val="28"/>
          <w:lang w:val="x-none" w:eastAsia="x-none"/>
        </w:rPr>
        <w:t>На лекции концентрируется внимание обучающихся на наиболее сложных и узловых вопросах, стимулируется их активная познавательная деятельность</w:t>
      </w:r>
      <w:r w:rsidRPr="00891716">
        <w:rPr>
          <w:sz w:val="28"/>
          <w:szCs w:val="28"/>
          <w:lang w:eastAsia="x-none"/>
        </w:rPr>
        <w:t>, формируется правовое мировоззрение.</w:t>
      </w:r>
    </w:p>
    <w:p w:rsidR="00805277" w:rsidRPr="00891716" w:rsidRDefault="00805277" w:rsidP="00805277">
      <w:pPr>
        <w:ind w:firstLine="709"/>
        <w:jc w:val="both"/>
        <w:rPr>
          <w:sz w:val="28"/>
          <w:szCs w:val="28"/>
          <w:lang w:eastAsia="x-none"/>
        </w:rPr>
      </w:pPr>
      <w:r w:rsidRPr="00891716">
        <w:rPr>
          <w:i/>
          <w:sz w:val="28"/>
          <w:szCs w:val="28"/>
          <w:lang w:val="x-none" w:eastAsia="x-none"/>
        </w:rPr>
        <w:t>Практические занятия</w:t>
      </w:r>
      <w:r w:rsidRPr="00891716">
        <w:rPr>
          <w:sz w:val="28"/>
          <w:szCs w:val="28"/>
          <w:lang w:val="x-none" w:eastAsia="x-none"/>
        </w:rPr>
        <w:t xml:space="preserve"> по дисциплине проводятся в соответствии с учебно-тематическим планом по отдельным группам. Практические занятия проводятся в традиционной форме (объяснительно-иллюстративные и проверочные). Практические занятия</w:t>
      </w:r>
      <w:r w:rsidRPr="00891716">
        <w:rPr>
          <w:sz w:val="28"/>
          <w:szCs w:val="28"/>
          <w:lang w:eastAsia="x-none"/>
        </w:rPr>
        <w:t xml:space="preserve"> по отдельным темам</w:t>
      </w:r>
      <w:r w:rsidRPr="00891716">
        <w:rPr>
          <w:sz w:val="28"/>
          <w:szCs w:val="28"/>
          <w:lang w:val="x-none" w:eastAsia="x-none"/>
        </w:rPr>
        <w:t xml:space="preserve"> организованы с использованием технологий развивающего обучения</w:t>
      </w:r>
      <w:r w:rsidRPr="00891716">
        <w:rPr>
          <w:sz w:val="28"/>
          <w:szCs w:val="28"/>
          <w:lang w:eastAsia="x-none"/>
        </w:rPr>
        <w:t xml:space="preserve">. </w:t>
      </w:r>
      <w:r w:rsidRPr="00891716">
        <w:rPr>
          <w:sz w:val="28"/>
          <w:szCs w:val="28"/>
          <w:lang w:val="x-none" w:eastAsia="x-none"/>
        </w:rPr>
        <w:t>Главной целью практического занятия является индивидуальная, практическая работа каждого обучающегося, направленная на формирование у него компетенций, определ</w:t>
      </w:r>
      <w:r w:rsidRPr="00891716">
        <w:rPr>
          <w:sz w:val="28"/>
          <w:szCs w:val="28"/>
          <w:lang w:eastAsia="x-none"/>
        </w:rPr>
        <w:t>ё</w:t>
      </w:r>
      <w:r w:rsidRPr="00891716">
        <w:rPr>
          <w:sz w:val="28"/>
          <w:szCs w:val="28"/>
          <w:lang w:val="x-none" w:eastAsia="x-none"/>
        </w:rPr>
        <w:t>нных в рамках</w:t>
      </w:r>
      <w:r>
        <w:rPr>
          <w:sz w:val="28"/>
          <w:szCs w:val="28"/>
          <w:lang w:eastAsia="x-none"/>
        </w:rPr>
        <w:t xml:space="preserve"> данной </w:t>
      </w:r>
      <w:r w:rsidRPr="00891716">
        <w:rPr>
          <w:sz w:val="28"/>
          <w:szCs w:val="28"/>
          <w:lang w:val="x-none" w:eastAsia="x-none"/>
        </w:rPr>
        <w:t xml:space="preserve"> дисциплины</w:t>
      </w:r>
      <w:r>
        <w:rPr>
          <w:sz w:val="28"/>
          <w:szCs w:val="28"/>
          <w:lang w:eastAsia="x-none"/>
        </w:rPr>
        <w:t>.</w:t>
      </w:r>
    </w:p>
    <w:p w:rsidR="00805277" w:rsidRDefault="00805277" w:rsidP="00805277">
      <w:pPr>
        <w:ind w:firstLine="709"/>
        <w:jc w:val="both"/>
        <w:rPr>
          <w:sz w:val="28"/>
          <w:szCs w:val="28"/>
          <w:lang w:eastAsia="x-none"/>
        </w:rPr>
      </w:pPr>
      <w:r w:rsidRPr="00891716">
        <w:rPr>
          <w:sz w:val="28"/>
          <w:szCs w:val="28"/>
          <w:lang w:val="x-none" w:eastAsia="x-none"/>
        </w:rPr>
        <w:t xml:space="preserve">Цель практических занятий – закрепить теоретические знания, полученные обучающимися на лекциях и в результате самостоятельного изучения соответствующих разделов рекомендуемой юридической литературы, а также приобрести практические навыки по </w:t>
      </w:r>
      <w:r w:rsidRPr="00C91C39">
        <w:rPr>
          <w:sz w:val="28"/>
          <w:szCs w:val="28"/>
          <w:lang w:val="x-none" w:eastAsia="x-none"/>
        </w:rPr>
        <w:t xml:space="preserve">применению </w:t>
      </w:r>
      <w:r w:rsidRPr="00C91C39">
        <w:rPr>
          <w:sz w:val="28"/>
          <w:szCs w:val="28"/>
          <w:lang w:eastAsia="x-none"/>
        </w:rPr>
        <w:t xml:space="preserve"> знаний по криминологии. </w:t>
      </w:r>
    </w:p>
    <w:p w:rsidR="00805277" w:rsidRPr="00891716" w:rsidRDefault="00805277" w:rsidP="00805277">
      <w:pPr>
        <w:ind w:firstLine="709"/>
        <w:jc w:val="both"/>
        <w:rPr>
          <w:sz w:val="28"/>
          <w:szCs w:val="28"/>
          <w:lang w:val="x-none" w:eastAsia="x-none"/>
        </w:rPr>
      </w:pPr>
      <w:r w:rsidRPr="00891716">
        <w:rPr>
          <w:sz w:val="28"/>
          <w:szCs w:val="28"/>
          <w:lang w:val="x-none" w:eastAsia="x-none"/>
        </w:rPr>
        <w:t xml:space="preserve">Учебные задания выполняются в целях практического закрепления теоретического материала, излагаемого на лекции, отработки навыков использования пройденного материала. </w:t>
      </w:r>
    </w:p>
    <w:p w:rsidR="00805277" w:rsidRPr="00891716" w:rsidRDefault="00805277" w:rsidP="00805277">
      <w:pPr>
        <w:ind w:firstLine="709"/>
        <w:jc w:val="both"/>
        <w:rPr>
          <w:sz w:val="28"/>
          <w:szCs w:val="28"/>
          <w:lang w:val="x-none" w:eastAsia="x-none"/>
        </w:rPr>
      </w:pPr>
      <w:r w:rsidRPr="00891716">
        <w:rPr>
          <w:sz w:val="28"/>
          <w:szCs w:val="28"/>
          <w:lang w:val="x-none" w:eastAsia="x-none"/>
        </w:rPr>
        <w:t xml:space="preserve">Рассматриваемые в рамках практического занятия вопросы, задачи, ситуации, примеры и проблемы имеют </w:t>
      </w:r>
      <w:r w:rsidRPr="00891716">
        <w:rPr>
          <w:sz w:val="28"/>
          <w:szCs w:val="28"/>
          <w:lang w:eastAsia="x-none"/>
        </w:rPr>
        <w:t xml:space="preserve"> </w:t>
      </w:r>
      <w:r w:rsidRPr="00891716">
        <w:rPr>
          <w:sz w:val="28"/>
          <w:szCs w:val="28"/>
          <w:lang w:val="x-none" w:eastAsia="x-none"/>
        </w:rPr>
        <w:t>профессиональную направленность и содержат элементы, необходимые для формирования компетенций в рамках обучения бакалавра по направлению подготовки «</w:t>
      </w:r>
      <w:r w:rsidRPr="00891716">
        <w:rPr>
          <w:sz w:val="28"/>
          <w:szCs w:val="28"/>
          <w:lang w:eastAsia="x-none"/>
        </w:rPr>
        <w:t>Юриспруденция</w:t>
      </w:r>
      <w:r w:rsidRPr="00891716">
        <w:rPr>
          <w:sz w:val="28"/>
          <w:szCs w:val="28"/>
          <w:lang w:val="x-none" w:eastAsia="x-none"/>
        </w:rPr>
        <w:t xml:space="preserve">». </w:t>
      </w:r>
    </w:p>
    <w:p w:rsidR="00805277" w:rsidRPr="00891716" w:rsidRDefault="00805277" w:rsidP="00805277">
      <w:pPr>
        <w:ind w:firstLine="709"/>
        <w:jc w:val="both"/>
        <w:rPr>
          <w:sz w:val="28"/>
          <w:szCs w:val="28"/>
          <w:lang w:val="x-none" w:eastAsia="x-none"/>
        </w:rPr>
      </w:pPr>
      <w:r w:rsidRPr="00891716">
        <w:rPr>
          <w:sz w:val="28"/>
          <w:szCs w:val="28"/>
          <w:lang w:val="x-none" w:eastAsia="x-none"/>
        </w:rPr>
        <w:t xml:space="preserve"> Чтение лекций и проведение практических занятий также предполагает применение интерактивных форм обучения (интерактивных </w:t>
      </w:r>
      <w:r w:rsidRPr="00891716">
        <w:rPr>
          <w:sz w:val="28"/>
          <w:szCs w:val="28"/>
          <w:lang w:val="x-none" w:eastAsia="x-none"/>
        </w:rPr>
        <w:lastRenderedPageBreak/>
        <w:t>лекций, групповых дискуссий, анализа ситуаций и др., в том числе с учётом региональных особенностей профессиональной деятельности выпускников и потребностей работодателей) для развития у обучающихся навыков командной работы, межличностной коммуникации, принятия решений и лидерских качеств.</w:t>
      </w:r>
    </w:p>
    <w:p w:rsidR="00805277" w:rsidRPr="00891716" w:rsidRDefault="00805277" w:rsidP="00805277">
      <w:pPr>
        <w:ind w:firstLine="709"/>
        <w:jc w:val="both"/>
        <w:rPr>
          <w:sz w:val="28"/>
          <w:szCs w:val="28"/>
          <w:lang w:val="x-none" w:eastAsia="x-none"/>
        </w:rPr>
      </w:pPr>
      <w:r w:rsidRPr="00891716">
        <w:rPr>
          <w:i/>
          <w:sz w:val="28"/>
          <w:szCs w:val="28"/>
          <w:lang w:val="x-none" w:eastAsia="x-none"/>
        </w:rPr>
        <w:t>Самостоятельная работа</w:t>
      </w:r>
      <w:r w:rsidRPr="00891716">
        <w:rPr>
          <w:sz w:val="28"/>
          <w:szCs w:val="28"/>
          <w:lang w:val="x-none" w:eastAsia="x-none"/>
        </w:rPr>
        <w:t xml:space="preserve"> обучающихся является неотъемлемой частью процесса обучения. В рамках самостоятельной работы обучающийся работает со значительными объемами информации, выполняет поставленные перед ним учебные задания, осуществляет подготовку к промежуточной аттестации.</w:t>
      </w:r>
    </w:p>
    <w:p w:rsidR="00805277" w:rsidRPr="00891716" w:rsidRDefault="00805277" w:rsidP="00805277">
      <w:pPr>
        <w:ind w:firstLine="709"/>
        <w:jc w:val="both"/>
        <w:rPr>
          <w:sz w:val="28"/>
          <w:szCs w:val="28"/>
          <w:lang w:val="x-none" w:eastAsia="x-none"/>
        </w:rPr>
      </w:pPr>
      <w:r w:rsidRPr="00891716">
        <w:rPr>
          <w:sz w:val="28"/>
          <w:szCs w:val="28"/>
          <w:lang w:val="x-none" w:eastAsia="x-none"/>
        </w:rPr>
        <w:t xml:space="preserve">Самостоятельная работа обучающегося организована с использованием традиционных видов работы (отработка лекционного материала, отработка отдельных тем по списку основной и дополнительной литературы и др.). Ее основной целью является формирование навыка самостоятельного приобретения знаний по некоторым вопросам теоретического курса, закрепление и углубление полученных знаний, самостоятельная работа с нормативными актами различного иерархического уровня, с обзорами судебной практики, со справочниками, статистическими источниками, периодическими изданиями и научно-популярной литературой, в том числе находящимися в глобальных компьютерных сетях, и др. </w:t>
      </w:r>
    </w:p>
    <w:p w:rsidR="00805277" w:rsidRDefault="00805277" w:rsidP="00805277">
      <w:pPr>
        <w:ind w:firstLine="567"/>
        <w:jc w:val="both"/>
        <w:rPr>
          <w:sz w:val="28"/>
          <w:szCs w:val="28"/>
          <w:lang w:eastAsia="x-none"/>
        </w:rPr>
      </w:pPr>
      <w:r w:rsidRPr="00891716">
        <w:rPr>
          <w:sz w:val="28"/>
          <w:szCs w:val="28"/>
          <w:lang w:val="x-none" w:eastAsia="x-none"/>
        </w:rPr>
        <w:t xml:space="preserve">Самостоятельная работа является специфическим педагогическим средством организации и управления самостоятельной деятельностью обучающихся в учебном процессе. Самостоятельная работа может быть представлена в качестве средства организации самообразования и воспитания самостоятельности как личностного качества. В качестве явления самовоспитания и самообразования, самостоятельная работа обучающихся обеспечивается комплексом профессиональных умений обучающихся, в частности умением осуществлять планирование деятельности, искать ответ на непонятное, неясное, рационально организовывать свое рабочее место и время. </w:t>
      </w:r>
    </w:p>
    <w:p w:rsidR="00805277" w:rsidRDefault="00805277" w:rsidP="00805277">
      <w:pPr>
        <w:ind w:firstLine="426"/>
        <w:jc w:val="both"/>
        <w:rPr>
          <w:sz w:val="28"/>
          <w:szCs w:val="28"/>
          <w:lang w:eastAsia="x-none"/>
        </w:rPr>
      </w:pPr>
      <w:r>
        <w:rPr>
          <w:sz w:val="28"/>
          <w:szCs w:val="28"/>
          <w:lang w:eastAsia="x-none"/>
        </w:rPr>
        <w:t xml:space="preserve"> </w:t>
      </w:r>
      <w:r w:rsidRPr="00891716">
        <w:rPr>
          <w:sz w:val="28"/>
          <w:szCs w:val="28"/>
          <w:lang w:val="x-none" w:eastAsia="x-none"/>
        </w:rPr>
        <w:t>Самостоятельная работа приводит обучающегося к получению нового знания, упорядочению и углублению имеющихся знаний, формированию у него профессиональных умений и навыков.</w:t>
      </w:r>
      <w:r>
        <w:rPr>
          <w:sz w:val="28"/>
          <w:szCs w:val="28"/>
          <w:lang w:eastAsia="x-none"/>
        </w:rPr>
        <w:t xml:space="preserve"> </w:t>
      </w:r>
      <w:r w:rsidRPr="00891716">
        <w:rPr>
          <w:sz w:val="28"/>
          <w:szCs w:val="28"/>
          <w:lang w:val="x-none" w:eastAsia="x-none"/>
        </w:rPr>
        <w:t>Приобретённые в процессе решения задач знания и навыки способствуют формированию профессиональных компетенций</w:t>
      </w:r>
      <w:r w:rsidRPr="00891716">
        <w:rPr>
          <w:sz w:val="28"/>
          <w:szCs w:val="28"/>
          <w:lang w:eastAsia="x-none"/>
        </w:rPr>
        <w:t>.</w:t>
      </w:r>
      <w:r w:rsidRPr="00891716">
        <w:rPr>
          <w:sz w:val="28"/>
          <w:szCs w:val="28"/>
          <w:lang w:val="x-none" w:eastAsia="x-none"/>
        </w:rPr>
        <w:t xml:space="preserve"> </w:t>
      </w:r>
    </w:p>
    <w:p w:rsidR="00805277" w:rsidRPr="00891716" w:rsidRDefault="00805277" w:rsidP="00805277">
      <w:pPr>
        <w:ind w:firstLine="567"/>
        <w:jc w:val="both"/>
        <w:rPr>
          <w:sz w:val="28"/>
          <w:szCs w:val="28"/>
          <w:lang w:eastAsia="x-none"/>
        </w:rPr>
      </w:pPr>
      <w:r w:rsidRPr="00891716">
        <w:rPr>
          <w:sz w:val="28"/>
          <w:szCs w:val="28"/>
          <w:lang w:val="x-none" w:eastAsia="x-none"/>
        </w:rPr>
        <w:t>В процессе реализации образовательной программы при осуществлении образовательного процесса</w:t>
      </w:r>
      <w:r w:rsidRPr="00891716">
        <w:rPr>
          <w:sz w:val="28"/>
          <w:szCs w:val="28"/>
          <w:lang w:eastAsia="x-none"/>
        </w:rPr>
        <w:t xml:space="preserve"> применяются </w:t>
      </w:r>
      <w:r w:rsidRPr="00891716">
        <w:rPr>
          <w:color w:val="333333"/>
          <w:sz w:val="28"/>
          <w:szCs w:val="28"/>
          <w:lang w:val="x-none" w:eastAsia="x-none"/>
        </w:rPr>
        <w:t>информационные технологии</w:t>
      </w:r>
      <w:r w:rsidRPr="00891716">
        <w:rPr>
          <w:color w:val="333333"/>
          <w:sz w:val="28"/>
          <w:szCs w:val="28"/>
          <w:lang w:eastAsia="x-none"/>
        </w:rPr>
        <w:t xml:space="preserve"> как</w:t>
      </w:r>
      <w:r w:rsidRPr="00891716">
        <w:rPr>
          <w:color w:val="333333"/>
          <w:sz w:val="28"/>
          <w:szCs w:val="28"/>
          <w:lang w:val="x-none" w:eastAsia="x-none"/>
        </w:rPr>
        <w:t xml:space="preserve"> процессы, методы</w:t>
      </w:r>
      <w:r w:rsidRPr="00891716">
        <w:rPr>
          <w:color w:val="333333"/>
          <w:sz w:val="28"/>
          <w:szCs w:val="28"/>
          <w:lang w:eastAsia="x-none"/>
        </w:rPr>
        <w:t xml:space="preserve"> </w:t>
      </w:r>
      <w:r w:rsidRPr="00891716">
        <w:rPr>
          <w:color w:val="333333"/>
          <w:sz w:val="28"/>
          <w:szCs w:val="28"/>
          <w:lang w:val="x-none" w:eastAsia="x-none"/>
        </w:rPr>
        <w:t>поиска, сбора, хранения, обработки, предоставления, распространения</w:t>
      </w:r>
      <w:r w:rsidRPr="00891716">
        <w:rPr>
          <w:color w:val="333333"/>
          <w:sz w:val="28"/>
          <w:szCs w:val="28"/>
          <w:lang w:eastAsia="x-none"/>
        </w:rPr>
        <w:t xml:space="preserve"> </w:t>
      </w:r>
      <w:r w:rsidRPr="00891716">
        <w:rPr>
          <w:color w:val="333333"/>
          <w:sz w:val="28"/>
          <w:szCs w:val="28"/>
          <w:lang w:val="x-none" w:eastAsia="x-none"/>
        </w:rPr>
        <w:t>информации и способы осуществления таких процессов и методов</w:t>
      </w:r>
      <w:r w:rsidRPr="00891716">
        <w:rPr>
          <w:color w:val="333333"/>
          <w:sz w:val="28"/>
          <w:szCs w:val="28"/>
          <w:lang w:eastAsia="x-none"/>
        </w:rPr>
        <w:t>.</w:t>
      </w:r>
      <w:r w:rsidRPr="00891716">
        <w:rPr>
          <w:sz w:val="28"/>
          <w:szCs w:val="28"/>
          <w:lang w:val="x-none" w:eastAsia="x-none"/>
        </w:rPr>
        <w:t xml:space="preserve"> </w:t>
      </w:r>
    </w:p>
    <w:p w:rsidR="00805277" w:rsidRPr="00891716" w:rsidRDefault="00805277" w:rsidP="00805277">
      <w:pPr>
        <w:ind w:firstLine="567"/>
        <w:jc w:val="both"/>
        <w:rPr>
          <w:color w:val="FF0000"/>
          <w:sz w:val="28"/>
          <w:szCs w:val="28"/>
          <w:lang w:eastAsia="x-none"/>
        </w:rPr>
      </w:pPr>
      <w:r w:rsidRPr="00891716">
        <w:rPr>
          <w:sz w:val="28"/>
          <w:szCs w:val="28"/>
          <w:lang w:eastAsia="x-none"/>
        </w:rPr>
        <w:t>П</w:t>
      </w:r>
      <w:r w:rsidRPr="00891716">
        <w:rPr>
          <w:sz w:val="28"/>
          <w:szCs w:val="28"/>
          <w:lang w:val="x-none" w:eastAsia="x-none"/>
        </w:rPr>
        <w:t>о дисциплине</w:t>
      </w:r>
      <w:r w:rsidRPr="00891716">
        <w:rPr>
          <w:sz w:val="28"/>
          <w:szCs w:val="28"/>
          <w:lang w:eastAsia="x-none"/>
        </w:rPr>
        <w:t xml:space="preserve"> </w:t>
      </w:r>
      <w:r w:rsidRPr="00891716">
        <w:rPr>
          <w:sz w:val="28"/>
          <w:szCs w:val="28"/>
          <w:lang w:val="x-none" w:eastAsia="x-none"/>
        </w:rPr>
        <w:t>применяются следующие информационные технологии:</w:t>
      </w:r>
      <w:r w:rsidRPr="00891716">
        <w:rPr>
          <w:sz w:val="28"/>
          <w:szCs w:val="28"/>
          <w:lang w:eastAsia="x-none"/>
        </w:rPr>
        <w:t xml:space="preserve"> </w:t>
      </w:r>
    </w:p>
    <w:p w:rsidR="00805277" w:rsidRPr="00891716" w:rsidRDefault="00805277" w:rsidP="00805277">
      <w:pPr>
        <w:ind w:firstLine="567"/>
        <w:jc w:val="both"/>
        <w:rPr>
          <w:sz w:val="28"/>
          <w:szCs w:val="28"/>
          <w:lang w:val="x-none" w:eastAsia="x-none"/>
        </w:rPr>
      </w:pPr>
      <w:r w:rsidRPr="00891716">
        <w:rPr>
          <w:sz w:val="28"/>
          <w:szCs w:val="28"/>
          <w:lang w:val="x-none" w:eastAsia="x-none"/>
        </w:rPr>
        <w:t>1</w:t>
      </w:r>
      <w:r w:rsidRPr="00891716">
        <w:rPr>
          <w:sz w:val="28"/>
          <w:szCs w:val="28"/>
          <w:lang w:eastAsia="x-none"/>
        </w:rPr>
        <w:t>)</w:t>
      </w:r>
      <w:r w:rsidRPr="00891716">
        <w:rPr>
          <w:sz w:val="28"/>
          <w:szCs w:val="28"/>
          <w:lang w:val="x-none" w:eastAsia="x-none"/>
        </w:rPr>
        <w:t xml:space="preserve"> презентационные материалы (слайды по отдельным темам лекционных и практических занятий);</w:t>
      </w:r>
    </w:p>
    <w:p w:rsidR="00805277" w:rsidRPr="00891716" w:rsidRDefault="00805277" w:rsidP="00805277">
      <w:pPr>
        <w:ind w:firstLine="567"/>
        <w:jc w:val="both"/>
        <w:rPr>
          <w:color w:val="333333"/>
          <w:sz w:val="28"/>
          <w:szCs w:val="28"/>
          <w:lang w:eastAsia="x-none"/>
        </w:rPr>
      </w:pPr>
      <w:r w:rsidRPr="00891716">
        <w:rPr>
          <w:sz w:val="28"/>
          <w:szCs w:val="28"/>
          <w:lang w:val="x-none" w:eastAsia="x-none"/>
        </w:rPr>
        <w:lastRenderedPageBreak/>
        <w:t>2</w:t>
      </w:r>
      <w:r w:rsidRPr="00891716">
        <w:rPr>
          <w:sz w:val="28"/>
          <w:szCs w:val="28"/>
          <w:lang w:eastAsia="x-none"/>
        </w:rPr>
        <w:t>)</w:t>
      </w:r>
      <w:r w:rsidRPr="00891716">
        <w:rPr>
          <w:sz w:val="28"/>
          <w:szCs w:val="28"/>
          <w:lang w:val="x-none" w:eastAsia="x-none"/>
        </w:rPr>
        <w:t xml:space="preserve"> </w:t>
      </w:r>
      <w:r w:rsidRPr="00891716">
        <w:rPr>
          <w:color w:val="333333"/>
          <w:sz w:val="28"/>
          <w:szCs w:val="28"/>
          <w:lang w:val="x-none" w:eastAsia="x-none"/>
        </w:rPr>
        <w:t>справочные правовые системы</w:t>
      </w:r>
      <w:r w:rsidRPr="00891716">
        <w:rPr>
          <w:color w:val="333333"/>
          <w:sz w:val="28"/>
          <w:szCs w:val="28"/>
          <w:lang w:eastAsia="x-none"/>
        </w:rPr>
        <w:t xml:space="preserve"> (например, СПС «Консультант.Плюс»</w:t>
      </w:r>
      <w:r w:rsidRPr="00891716">
        <w:rPr>
          <w:sz w:val="28"/>
          <w:szCs w:val="28"/>
          <w:lang w:val="x-none" w:eastAsia="x-none"/>
        </w:rPr>
        <w:t xml:space="preserve"> </w:t>
      </w:r>
      <w:hyperlink r:id="rId19" w:history="1">
        <w:r w:rsidRPr="00891716">
          <w:rPr>
            <w:color w:val="7030A0"/>
            <w:sz w:val="28"/>
            <w:szCs w:val="28"/>
            <w:lang w:val="x-none" w:eastAsia="x-none"/>
          </w:rPr>
          <w:t>http://www.consultant.ru/</w:t>
        </w:r>
      </w:hyperlink>
      <w:r w:rsidRPr="00891716">
        <w:rPr>
          <w:sz w:val="28"/>
          <w:szCs w:val="28"/>
          <w:lang w:eastAsia="x-none"/>
        </w:rPr>
        <w:t>),р</w:t>
      </w:r>
      <w:r w:rsidRPr="00891716">
        <w:rPr>
          <w:color w:val="333333"/>
          <w:sz w:val="28"/>
          <w:szCs w:val="28"/>
          <w:lang w:eastAsia="x-none"/>
        </w:rPr>
        <w:t>а</w:t>
      </w:r>
      <w:r w:rsidRPr="00891716">
        <w:rPr>
          <w:color w:val="333333"/>
          <w:sz w:val="28"/>
          <w:szCs w:val="28"/>
          <w:lang w:val="x-none" w:eastAsia="x-none"/>
        </w:rPr>
        <w:t>бота с которыми предоставляет возможность получения доступа к актуальным редакциям нормативно-правовых актов в любое время и в любом месте</w:t>
      </w:r>
    </w:p>
    <w:p w:rsidR="00805277" w:rsidRPr="00891716" w:rsidRDefault="00805277" w:rsidP="00805277">
      <w:pPr>
        <w:ind w:firstLine="567"/>
        <w:jc w:val="both"/>
        <w:rPr>
          <w:sz w:val="28"/>
          <w:szCs w:val="28"/>
          <w:lang w:val="x-none" w:eastAsia="x-none"/>
        </w:rPr>
      </w:pPr>
      <w:r w:rsidRPr="00891716">
        <w:rPr>
          <w:sz w:val="28"/>
          <w:szCs w:val="28"/>
          <w:lang w:eastAsia="x-none"/>
        </w:rPr>
        <w:t xml:space="preserve">3) </w:t>
      </w:r>
      <w:r w:rsidRPr="00891716">
        <w:rPr>
          <w:sz w:val="28"/>
          <w:szCs w:val="28"/>
          <w:lang w:val="x-none" w:eastAsia="x-none"/>
        </w:rPr>
        <w:t xml:space="preserve">доступ в режиме on-line в Электронную библиотечную систему (ЭБС)  «ЮРАЙТ» </w:t>
      </w:r>
      <w:hyperlink r:id="rId20" w:history="1">
        <w:r w:rsidRPr="00891716">
          <w:rPr>
            <w:color w:val="0000FF"/>
            <w:sz w:val="28"/>
            <w:szCs w:val="28"/>
            <w:u w:val="single"/>
            <w:lang w:val="x-none" w:eastAsia="x-none"/>
          </w:rPr>
          <w:t>https://biblio-online.ru</w:t>
        </w:r>
      </w:hyperlink>
      <w:r w:rsidRPr="00891716">
        <w:rPr>
          <w:sz w:val="28"/>
          <w:szCs w:val="28"/>
          <w:lang w:val="x-none" w:eastAsia="x-none"/>
        </w:rPr>
        <w:t>;</w:t>
      </w:r>
    </w:p>
    <w:p w:rsidR="00805277" w:rsidRPr="00C91C39" w:rsidRDefault="00805277" w:rsidP="00805277">
      <w:pPr>
        <w:ind w:firstLine="567"/>
        <w:jc w:val="both"/>
        <w:rPr>
          <w:sz w:val="28"/>
          <w:szCs w:val="28"/>
          <w:lang w:eastAsia="x-none"/>
        </w:rPr>
      </w:pPr>
      <w:r w:rsidRPr="00891716">
        <w:rPr>
          <w:sz w:val="28"/>
          <w:szCs w:val="28"/>
          <w:lang w:eastAsia="x-none"/>
        </w:rPr>
        <w:t>4)</w:t>
      </w:r>
      <w:r w:rsidRPr="00891716">
        <w:rPr>
          <w:sz w:val="28"/>
          <w:szCs w:val="28"/>
          <w:lang w:val="x-none" w:eastAsia="x-none"/>
        </w:rPr>
        <w:t xml:space="preserve">доступ в электронную информационно-образовательной среду </w:t>
      </w:r>
      <w:r w:rsidRPr="00891716">
        <w:rPr>
          <w:sz w:val="28"/>
          <w:szCs w:val="28"/>
          <w:lang w:eastAsia="x-none"/>
        </w:rPr>
        <w:t>Университета</w:t>
      </w:r>
      <w:r w:rsidRPr="00891716">
        <w:rPr>
          <w:sz w:val="28"/>
          <w:szCs w:val="28"/>
          <w:lang w:val="x-none" w:eastAsia="x-none"/>
        </w:rPr>
        <w:t>.</w:t>
      </w:r>
    </w:p>
    <w:p w:rsidR="00805277" w:rsidRPr="00891716" w:rsidRDefault="00805277" w:rsidP="00805277">
      <w:pPr>
        <w:ind w:firstLine="567"/>
        <w:jc w:val="both"/>
        <w:rPr>
          <w:sz w:val="28"/>
          <w:szCs w:val="28"/>
          <w:lang w:val="x-none" w:eastAsia="x-none"/>
        </w:rPr>
      </w:pPr>
      <w:r w:rsidRPr="00891716">
        <w:rPr>
          <w:sz w:val="28"/>
          <w:szCs w:val="28"/>
          <w:lang w:val="x-none" w:eastAsia="x-none"/>
        </w:rPr>
        <w:t>Успешное освоение материала курса предполагает большую самостоятельную работу и систематический контроль хода этой работ</w:t>
      </w:r>
      <w:r w:rsidRPr="00891716">
        <w:rPr>
          <w:sz w:val="28"/>
          <w:szCs w:val="28"/>
          <w:lang w:eastAsia="x-none"/>
        </w:rPr>
        <w:t>ы</w:t>
      </w:r>
      <w:r w:rsidRPr="00891716">
        <w:rPr>
          <w:sz w:val="28"/>
          <w:szCs w:val="28"/>
          <w:lang w:val="x-none" w:eastAsia="x-none"/>
        </w:rPr>
        <w:t>.</w:t>
      </w:r>
    </w:p>
    <w:p w:rsidR="00E067BC" w:rsidRDefault="00E067BC" w:rsidP="00E067BC">
      <w:pPr>
        <w:ind w:firstLine="709"/>
        <w:jc w:val="both"/>
        <w:rPr>
          <w:sz w:val="28"/>
          <w:szCs w:val="28"/>
          <w:lang w:val="x-none"/>
        </w:rPr>
      </w:pPr>
    </w:p>
    <w:p w:rsidR="00805277" w:rsidRPr="00805277" w:rsidRDefault="00805277" w:rsidP="00E067BC">
      <w:pPr>
        <w:ind w:firstLine="709"/>
        <w:jc w:val="both"/>
        <w:rPr>
          <w:sz w:val="28"/>
          <w:szCs w:val="28"/>
          <w:lang w:val="x-none"/>
        </w:rPr>
      </w:pPr>
    </w:p>
    <w:p w:rsidR="00E067BC" w:rsidRPr="0071777D" w:rsidRDefault="00E067BC" w:rsidP="00805277">
      <w:pPr>
        <w:ind w:firstLine="567"/>
        <w:jc w:val="both"/>
        <w:rPr>
          <w:rFonts w:eastAsia="Calibri"/>
          <w:b/>
          <w:sz w:val="28"/>
          <w:szCs w:val="20"/>
        </w:rPr>
      </w:pPr>
      <w:r w:rsidRPr="0071777D">
        <w:rPr>
          <w:rFonts w:eastAsia="Calibri"/>
          <w:b/>
          <w:sz w:val="28"/>
          <w:szCs w:val="20"/>
        </w:rPr>
        <w:t xml:space="preserve">9. Фонд оценочных средств для проведения текущего контроля успе-ваемости и промежуточной аттестации по итогам освоения дисциплины </w:t>
      </w:r>
    </w:p>
    <w:p w:rsidR="00361F6C" w:rsidRDefault="00361F6C" w:rsidP="00361F6C">
      <w:pPr>
        <w:ind w:firstLine="567"/>
        <w:jc w:val="both"/>
        <w:rPr>
          <w:sz w:val="28"/>
          <w:szCs w:val="28"/>
        </w:rPr>
      </w:pPr>
    </w:p>
    <w:p w:rsidR="00361F6C" w:rsidRPr="00361F6C" w:rsidRDefault="00361F6C" w:rsidP="00361F6C">
      <w:pPr>
        <w:ind w:firstLine="567"/>
        <w:jc w:val="both"/>
        <w:rPr>
          <w:sz w:val="28"/>
          <w:szCs w:val="28"/>
        </w:rPr>
      </w:pPr>
      <w:r w:rsidRPr="00361F6C">
        <w:rPr>
          <w:sz w:val="28"/>
          <w:szCs w:val="28"/>
        </w:rPr>
        <w:t>Текущий контроль успеваемости и промежуточная аттестация обучаю-щихся проводятся в соответствии с Положением о текущем контроле успеваемости и промежуточной аттестации студентов федерального государственного бюджетного образовательного учреждения высшего образования «Санкт-Петербургский государственный университет гражданской авиации», обучающихся по программам высшего образования – программам бакалавриата и программам специалитета (формы, перио-дичность и порядок) (далее – Положение).</w:t>
      </w:r>
    </w:p>
    <w:p w:rsidR="00361F6C" w:rsidRPr="00361F6C" w:rsidRDefault="00361F6C" w:rsidP="00361F6C">
      <w:pPr>
        <w:ind w:firstLine="567"/>
        <w:jc w:val="both"/>
        <w:rPr>
          <w:sz w:val="28"/>
          <w:szCs w:val="28"/>
        </w:rPr>
      </w:pPr>
      <w:r w:rsidRPr="00361F6C">
        <w:rPr>
          <w:sz w:val="28"/>
          <w:szCs w:val="28"/>
        </w:rPr>
        <w:t xml:space="preserve">Уровень и качество знаний обучающихся оцениваются по результатам текущего контроля успеваемости, включая входной контроль, и промежуточной аттестации по итогам освоения дисциплины в виде </w:t>
      </w:r>
      <w:r>
        <w:rPr>
          <w:sz w:val="28"/>
          <w:szCs w:val="28"/>
        </w:rPr>
        <w:t>экзамена</w:t>
      </w:r>
      <w:r w:rsidRPr="00361F6C">
        <w:rPr>
          <w:sz w:val="28"/>
          <w:szCs w:val="28"/>
        </w:rPr>
        <w:t xml:space="preserve"> (8 семестр).</w:t>
      </w:r>
    </w:p>
    <w:p w:rsidR="00361F6C" w:rsidRPr="00361F6C" w:rsidRDefault="00361F6C" w:rsidP="00361F6C">
      <w:pPr>
        <w:ind w:firstLine="567"/>
        <w:jc w:val="both"/>
        <w:rPr>
          <w:sz w:val="28"/>
          <w:szCs w:val="28"/>
        </w:rPr>
      </w:pPr>
      <w:r w:rsidRPr="00361F6C">
        <w:rPr>
          <w:sz w:val="28"/>
          <w:szCs w:val="28"/>
        </w:rPr>
        <w:t>Для проведения текущего контроля успеваемости и промежуточной аттестации по итогам освоения дисциплины предусмотрена четырехбалльная система оценки.</w:t>
      </w:r>
    </w:p>
    <w:p w:rsidR="00361F6C" w:rsidRPr="00361F6C" w:rsidRDefault="00361F6C" w:rsidP="00361F6C">
      <w:pPr>
        <w:ind w:firstLine="567"/>
        <w:jc w:val="both"/>
        <w:rPr>
          <w:sz w:val="28"/>
          <w:szCs w:val="28"/>
        </w:rPr>
      </w:pPr>
      <w:r w:rsidRPr="00361F6C">
        <w:rPr>
          <w:sz w:val="28"/>
          <w:szCs w:val="28"/>
        </w:rPr>
        <w:t>Уровень освоения учебного материала обучающегося оценивается следующими показателями:</w:t>
      </w:r>
    </w:p>
    <w:p w:rsidR="00361F6C" w:rsidRPr="00361F6C" w:rsidRDefault="00361F6C" w:rsidP="00361F6C">
      <w:pPr>
        <w:ind w:firstLine="567"/>
        <w:jc w:val="both"/>
        <w:rPr>
          <w:sz w:val="28"/>
          <w:szCs w:val="28"/>
        </w:rPr>
      </w:pPr>
      <w:r w:rsidRPr="00361F6C">
        <w:rPr>
          <w:sz w:val="28"/>
          <w:szCs w:val="28"/>
        </w:rPr>
        <w:t>1 – оценка уровня знаний, умений на основании теоретического материала (лекций) – оценивается компетентная способность обучающегося «ясно и аргументировано излагать свои мысли, вести научную дискуссию»;</w:t>
      </w:r>
    </w:p>
    <w:p w:rsidR="00361F6C" w:rsidRPr="00361F6C" w:rsidRDefault="00361F6C" w:rsidP="00361F6C">
      <w:pPr>
        <w:ind w:firstLine="567"/>
        <w:jc w:val="both"/>
        <w:rPr>
          <w:sz w:val="28"/>
          <w:szCs w:val="28"/>
        </w:rPr>
      </w:pPr>
      <w:r w:rsidRPr="00361F6C">
        <w:rPr>
          <w:sz w:val="28"/>
          <w:szCs w:val="28"/>
        </w:rPr>
        <w:t>2 – оценка уровня знаний, умений на основании выполненных учебных заданий</w:t>
      </w:r>
      <w:r w:rsidR="007E3831">
        <w:rPr>
          <w:sz w:val="28"/>
          <w:szCs w:val="28"/>
        </w:rPr>
        <w:t xml:space="preserve"> </w:t>
      </w:r>
      <w:r w:rsidRPr="00361F6C">
        <w:rPr>
          <w:sz w:val="28"/>
          <w:szCs w:val="28"/>
        </w:rPr>
        <w:t>– оценивается уровень освоения учебного материала и сформированности навыков;</w:t>
      </w:r>
    </w:p>
    <w:p w:rsidR="00361F6C" w:rsidRPr="00361F6C" w:rsidRDefault="00361F6C" w:rsidP="00361F6C">
      <w:pPr>
        <w:ind w:firstLine="567"/>
        <w:jc w:val="both"/>
        <w:rPr>
          <w:sz w:val="28"/>
          <w:szCs w:val="28"/>
        </w:rPr>
      </w:pPr>
      <w:r w:rsidRPr="00361F6C">
        <w:rPr>
          <w:sz w:val="28"/>
          <w:szCs w:val="28"/>
        </w:rPr>
        <w:t>3 – оценка уровня знаний и навыков при решении ситуационной задачи, подготовке проектов нормативных актов, юридических документов и т.д. – оценивается полнота усвоения учебного материала и уровень формирования компетенций;</w:t>
      </w:r>
    </w:p>
    <w:p w:rsidR="00361F6C" w:rsidRPr="00361F6C" w:rsidRDefault="00361F6C" w:rsidP="00361F6C">
      <w:pPr>
        <w:ind w:firstLine="567"/>
        <w:jc w:val="both"/>
        <w:rPr>
          <w:sz w:val="28"/>
          <w:szCs w:val="28"/>
        </w:rPr>
      </w:pPr>
      <w:r w:rsidRPr="00361F6C">
        <w:rPr>
          <w:sz w:val="28"/>
          <w:szCs w:val="28"/>
        </w:rPr>
        <w:t>4 – оценка полноты ведения конспекта лекций обучающимся;</w:t>
      </w:r>
    </w:p>
    <w:p w:rsidR="00361F6C" w:rsidRPr="00361F6C" w:rsidRDefault="00361F6C" w:rsidP="00361F6C">
      <w:pPr>
        <w:ind w:firstLine="567"/>
        <w:jc w:val="both"/>
        <w:rPr>
          <w:sz w:val="28"/>
          <w:szCs w:val="28"/>
        </w:rPr>
      </w:pPr>
      <w:r w:rsidRPr="00361F6C">
        <w:rPr>
          <w:sz w:val="28"/>
          <w:szCs w:val="28"/>
        </w:rPr>
        <w:lastRenderedPageBreak/>
        <w:t>5 – оценка самостоятельной работы обучающегося (степень отработки рекомендованного преподавателем учебного материала);</w:t>
      </w:r>
    </w:p>
    <w:p w:rsidR="00361F6C" w:rsidRPr="00361F6C" w:rsidRDefault="00361F6C" w:rsidP="00361F6C">
      <w:pPr>
        <w:ind w:firstLine="567"/>
        <w:jc w:val="both"/>
        <w:rPr>
          <w:sz w:val="28"/>
          <w:szCs w:val="28"/>
        </w:rPr>
      </w:pPr>
      <w:r w:rsidRPr="00361F6C">
        <w:rPr>
          <w:sz w:val="28"/>
          <w:szCs w:val="28"/>
        </w:rPr>
        <w:t>6 – оценка ответа обучающегося на дополнительный вопрос (или дополнительные вопросы) преподавателя.</w:t>
      </w:r>
    </w:p>
    <w:p w:rsidR="00361F6C" w:rsidRPr="00361F6C" w:rsidRDefault="00361F6C" w:rsidP="00361F6C">
      <w:pPr>
        <w:ind w:firstLine="567"/>
        <w:jc w:val="both"/>
        <w:rPr>
          <w:sz w:val="28"/>
          <w:szCs w:val="28"/>
        </w:rPr>
      </w:pPr>
      <w:r w:rsidRPr="00361F6C">
        <w:rPr>
          <w:sz w:val="28"/>
          <w:szCs w:val="28"/>
        </w:rPr>
        <w:t>При этом также учитывается посещаемость лекционных занятий, актив-ность обучающихся на практических занятиях, активное участие в НИРС.</w:t>
      </w:r>
    </w:p>
    <w:p w:rsidR="00361F6C" w:rsidRPr="00361F6C" w:rsidRDefault="00361F6C" w:rsidP="00361F6C">
      <w:pPr>
        <w:ind w:firstLine="567"/>
        <w:jc w:val="both"/>
        <w:rPr>
          <w:sz w:val="28"/>
          <w:szCs w:val="28"/>
        </w:rPr>
      </w:pPr>
      <w:r w:rsidRPr="00361F6C">
        <w:rPr>
          <w:sz w:val="28"/>
          <w:szCs w:val="28"/>
        </w:rPr>
        <w:t xml:space="preserve">Текущий контроль успеваемости включает устные опросы, доклады, учебные </w:t>
      </w:r>
      <w:r>
        <w:rPr>
          <w:sz w:val="28"/>
          <w:szCs w:val="28"/>
        </w:rPr>
        <w:t xml:space="preserve">(творческие) </w:t>
      </w:r>
      <w:r w:rsidRPr="00361F6C">
        <w:rPr>
          <w:sz w:val="28"/>
          <w:szCs w:val="28"/>
        </w:rPr>
        <w:t xml:space="preserve">задания, выдаваемые на самостоятельную работу и практические занятия по темам дисциплины (подготовка докладов, проектов нормативных актов, юридических документов и проч.). </w:t>
      </w:r>
    </w:p>
    <w:p w:rsidR="00361F6C" w:rsidRPr="00361F6C" w:rsidRDefault="00361F6C" w:rsidP="00361F6C">
      <w:pPr>
        <w:ind w:firstLine="567"/>
        <w:jc w:val="both"/>
        <w:rPr>
          <w:sz w:val="28"/>
          <w:szCs w:val="28"/>
        </w:rPr>
      </w:pPr>
      <w:r w:rsidRPr="00361F6C">
        <w:rPr>
          <w:sz w:val="28"/>
          <w:szCs w:val="28"/>
        </w:rPr>
        <w:t>Текущий контроль успеваемости по дисциплине обеспечивает оценивание хода ее освоения в целях установления соответствия достижений обучающихся поэтапным требованиям основной профессиональной образовательной программы (далее – образовательной программы).</w:t>
      </w:r>
    </w:p>
    <w:p w:rsidR="00361F6C" w:rsidRPr="00361F6C" w:rsidRDefault="00361F6C" w:rsidP="00361F6C">
      <w:pPr>
        <w:ind w:firstLine="567"/>
        <w:jc w:val="both"/>
        <w:rPr>
          <w:sz w:val="28"/>
          <w:szCs w:val="28"/>
        </w:rPr>
      </w:pPr>
      <w:r w:rsidRPr="00361F6C">
        <w:rPr>
          <w:sz w:val="28"/>
          <w:szCs w:val="28"/>
        </w:rPr>
        <w:t>Основными задачами текущего контроля успеваемости обучающихся по дисциплине являются:</w:t>
      </w:r>
    </w:p>
    <w:p w:rsidR="00361F6C" w:rsidRPr="00361F6C" w:rsidRDefault="00361F6C" w:rsidP="00361F6C">
      <w:pPr>
        <w:ind w:firstLine="567"/>
        <w:jc w:val="both"/>
        <w:rPr>
          <w:sz w:val="28"/>
          <w:szCs w:val="28"/>
        </w:rPr>
      </w:pPr>
      <w:r w:rsidRPr="00361F6C">
        <w:rPr>
          <w:sz w:val="28"/>
          <w:szCs w:val="28"/>
        </w:rPr>
        <w:t>проверка хода и качества усвоения обучающимися учебного материала;</w:t>
      </w:r>
    </w:p>
    <w:p w:rsidR="00361F6C" w:rsidRPr="00361F6C" w:rsidRDefault="00361F6C" w:rsidP="00361F6C">
      <w:pPr>
        <w:ind w:firstLine="567"/>
        <w:jc w:val="both"/>
        <w:rPr>
          <w:sz w:val="28"/>
          <w:szCs w:val="28"/>
        </w:rPr>
      </w:pPr>
      <w:r w:rsidRPr="00361F6C">
        <w:rPr>
          <w:sz w:val="28"/>
          <w:szCs w:val="28"/>
        </w:rPr>
        <w:t>определение уровня текущей успеваемости обучающихся, выявление причин неуспеваемости, выработка и принятие оперативных мер по устранению недостатков;</w:t>
      </w:r>
    </w:p>
    <w:p w:rsidR="00361F6C" w:rsidRPr="00361F6C" w:rsidRDefault="00361F6C" w:rsidP="00361F6C">
      <w:pPr>
        <w:ind w:firstLine="567"/>
        <w:jc w:val="both"/>
        <w:rPr>
          <w:sz w:val="28"/>
          <w:szCs w:val="28"/>
        </w:rPr>
      </w:pPr>
      <w:r w:rsidRPr="00361F6C">
        <w:rPr>
          <w:sz w:val="28"/>
          <w:szCs w:val="28"/>
        </w:rPr>
        <w:t>поддержание ритмической (постоянной и равномерной) работы обучаю-щихся в течение семестра;</w:t>
      </w:r>
    </w:p>
    <w:p w:rsidR="00361F6C" w:rsidRPr="00361F6C" w:rsidRDefault="00361F6C" w:rsidP="00361F6C">
      <w:pPr>
        <w:ind w:firstLine="567"/>
        <w:jc w:val="both"/>
        <w:rPr>
          <w:sz w:val="28"/>
          <w:szCs w:val="28"/>
        </w:rPr>
      </w:pPr>
      <w:r w:rsidRPr="00361F6C">
        <w:rPr>
          <w:sz w:val="28"/>
          <w:szCs w:val="28"/>
        </w:rPr>
        <w:t>стимулирование учебной работы обучающихся и совершенствование ме-тодики организации, обеспечения и проведения занятий.</w:t>
      </w:r>
    </w:p>
    <w:p w:rsidR="00361F6C" w:rsidRPr="00361F6C" w:rsidRDefault="00361F6C" w:rsidP="00361F6C">
      <w:pPr>
        <w:ind w:firstLine="567"/>
        <w:jc w:val="both"/>
        <w:rPr>
          <w:sz w:val="28"/>
          <w:szCs w:val="28"/>
        </w:rPr>
      </w:pPr>
      <w:r w:rsidRPr="00361F6C">
        <w:rPr>
          <w:sz w:val="28"/>
          <w:szCs w:val="28"/>
        </w:rPr>
        <w:t>Результаты текущего контроля по дисциплине используются преподавателем в целях:</w:t>
      </w:r>
    </w:p>
    <w:p w:rsidR="00361F6C" w:rsidRPr="00361F6C" w:rsidRDefault="00361F6C" w:rsidP="00361F6C">
      <w:pPr>
        <w:ind w:firstLine="567"/>
        <w:jc w:val="both"/>
        <w:rPr>
          <w:sz w:val="28"/>
          <w:szCs w:val="28"/>
        </w:rPr>
      </w:pPr>
      <w:r w:rsidRPr="00361F6C">
        <w:rPr>
          <w:sz w:val="28"/>
          <w:szCs w:val="28"/>
        </w:rPr>
        <w:t>оценки степени готовности обучающихся к изучению учебной дисциплины (назначение внутреннего контроля), а в случае необходимости, проведения дополнительной работы для повышения уровня требуемых знаний;</w:t>
      </w:r>
    </w:p>
    <w:p w:rsidR="00361F6C" w:rsidRPr="00361F6C" w:rsidRDefault="00361F6C" w:rsidP="00361F6C">
      <w:pPr>
        <w:ind w:firstLine="567"/>
        <w:jc w:val="both"/>
        <w:rPr>
          <w:sz w:val="28"/>
          <w:szCs w:val="28"/>
        </w:rPr>
      </w:pPr>
      <w:r w:rsidRPr="00361F6C">
        <w:rPr>
          <w:sz w:val="28"/>
          <w:szCs w:val="28"/>
        </w:rPr>
        <w:t>доведения до обучающихся и иных заинтересованных лиц (законных представителей) информации о степени освоения обучающимися программы учебной дисциплины;</w:t>
      </w:r>
    </w:p>
    <w:p w:rsidR="00361F6C" w:rsidRPr="00361F6C" w:rsidRDefault="00361F6C" w:rsidP="00361F6C">
      <w:pPr>
        <w:ind w:firstLine="567"/>
        <w:jc w:val="both"/>
        <w:rPr>
          <w:sz w:val="28"/>
          <w:szCs w:val="28"/>
        </w:rPr>
      </w:pPr>
      <w:r w:rsidRPr="00361F6C">
        <w:rPr>
          <w:sz w:val="28"/>
          <w:szCs w:val="28"/>
        </w:rPr>
        <w:t>своевременного выявления отстающих обучающихся и оказания им содействия в изучении учебного материала;</w:t>
      </w:r>
    </w:p>
    <w:p w:rsidR="00361F6C" w:rsidRPr="00361F6C" w:rsidRDefault="00361F6C" w:rsidP="00361F6C">
      <w:pPr>
        <w:ind w:firstLine="567"/>
        <w:jc w:val="both"/>
        <w:rPr>
          <w:sz w:val="28"/>
          <w:szCs w:val="28"/>
        </w:rPr>
      </w:pPr>
      <w:r w:rsidRPr="00361F6C">
        <w:rPr>
          <w:sz w:val="28"/>
          <w:szCs w:val="28"/>
        </w:rPr>
        <w:t>анализа качества используемой рабочей программы учебной дисциплины и совершенствование методики ее изучения и преподавания;</w:t>
      </w:r>
    </w:p>
    <w:p w:rsidR="00361F6C" w:rsidRPr="00361F6C" w:rsidRDefault="00361F6C" w:rsidP="00361F6C">
      <w:pPr>
        <w:ind w:firstLine="567"/>
        <w:jc w:val="both"/>
        <w:rPr>
          <w:sz w:val="28"/>
          <w:szCs w:val="28"/>
        </w:rPr>
      </w:pPr>
      <w:r w:rsidRPr="00361F6C">
        <w:rPr>
          <w:sz w:val="28"/>
          <w:szCs w:val="28"/>
        </w:rPr>
        <w:t>разработки предложений по корректировке или модификации рабочей программы учебной дисциплины и учебного плана.</w:t>
      </w:r>
    </w:p>
    <w:p w:rsidR="00361F6C" w:rsidRPr="00361F6C" w:rsidRDefault="00361F6C" w:rsidP="00361F6C">
      <w:pPr>
        <w:ind w:firstLine="567"/>
        <w:jc w:val="both"/>
        <w:rPr>
          <w:sz w:val="28"/>
          <w:szCs w:val="28"/>
        </w:rPr>
      </w:pPr>
      <w:r w:rsidRPr="00361F6C">
        <w:rPr>
          <w:sz w:val="28"/>
          <w:szCs w:val="28"/>
        </w:rPr>
        <w:t>Промежуточная аттестация является формой оценки качества освоения обучающимися учебного материала по дисциплине, полноты приобретённых ими компетенций.</w:t>
      </w:r>
    </w:p>
    <w:p w:rsidR="00361F6C" w:rsidRPr="00361F6C" w:rsidRDefault="00361F6C" w:rsidP="00361F6C">
      <w:pPr>
        <w:ind w:firstLine="567"/>
        <w:jc w:val="both"/>
        <w:rPr>
          <w:sz w:val="28"/>
          <w:szCs w:val="28"/>
        </w:rPr>
      </w:pPr>
      <w:r w:rsidRPr="00361F6C">
        <w:rPr>
          <w:sz w:val="28"/>
          <w:szCs w:val="28"/>
        </w:rPr>
        <w:t xml:space="preserve">Промежуточная аттестация обучающихся имеет задачей определить степень достижения учебных целей по данной учебной дисциплине по </w:t>
      </w:r>
      <w:r w:rsidRPr="00361F6C">
        <w:rPr>
          <w:sz w:val="28"/>
          <w:szCs w:val="28"/>
        </w:rPr>
        <w:lastRenderedPageBreak/>
        <w:t xml:space="preserve">результатам обучения в семестре и в целом, проводится в форме </w:t>
      </w:r>
      <w:r>
        <w:rPr>
          <w:sz w:val="28"/>
          <w:szCs w:val="28"/>
        </w:rPr>
        <w:t>экзамена</w:t>
      </w:r>
      <w:r w:rsidRPr="00361F6C">
        <w:rPr>
          <w:sz w:val="28"/>
          <w:szCs w:val="28"/>
        </w:rPr>
        <w:t xml:space="preserve"> в 8 семестре.</w:t>
      </w:r>
    </w:p>
    <w:p w:rsidR="00361F6C" w:rsidRPr="00361F6C" w:rsidRDefault="00361F6C" w:rsidP="00361F6C">
      <w:pPr>
        <w:ind w:firstLine="567"/>
        <w:jc w:val="both"/>
        <w:rPr>
          <w:sz w:val="28"/>
          <w:szCs w:val="28"/>
        </w:rPr>
      </w:pPr>
      <w:r w:rsidRPr="00361F6C">
        <w:rPr>
          <w:sz w:val="28"/>
          <w:szCs w:val="28"/>
        </w:rPr>
        <w:t>Текущий контроль успеваемости и промежуточная аттестация обучаю-щихся проводятся с использованием оценочных средств, которые представляются в виде фонда оценочных средств. Фонд оценочных средств для текущего контроля успеваемости и промежуточной аттестации обучающихся по дисциплине – комплект методических и контрольных измерительных материалов, предназначенных для оценивания компетенций на разных этапах обучения.</w:t>
      </w:r>
    </w:p>
    <w:p w:rsidR="00E067BC" w:rsidRDefault="00361F6C" w:rsidP="00361F6C">
      <w:pPr>
        <w:ind w:firstLine="567"/>
        <w:jc w:val="both"/>
        <w:rPr>
          <w:sz w:val="28"/>
          <w:szCs w:val="28"/>
        </w:rPr>
      </w:pPr>
      <w:r w:rsidRPr="00361F6C">
        <w:rPr>
          <w:sz w:val="28"/>
          <w:szCs w:val="28"/>
        </w:rPr>
        <w:t>Оценочные средства включают: вопросы для проведения устного опроса в рамках текущего контроля успеваемости (включая входной контроль), темы докладов, учебные</w:t>
      </w:r>
      <w:r>
        <w:rPr>
          <w:sz w:val="28"/>
          <w:szCs w:val="28"/>
        </w:rPr>
        <w:t xml:space="preserve"> </w:t>
      </w:r>
      <w:r w:rsidRPr="00361F6C">
        <w:rPr>
          <w:sz w:val="28"/>
          <w:szCs w:val="28"/>
        </w:rPr>
        <w:t xml:space="preserve">задания, вопросы к </w:t>
      </w:r>
      <w:r>
        <w:rPr>
          <w:sz w:val="28"/>
          <w:szCs w:val="28"/>
        </w:rPr>
        <w:t>экзамену</w:t>
      </w:r>
      <w:r w:rsidRPr="00361F6C">
        <w:rPr>
          <w:sz w:val="28"/>
          <w:szCs w:val="28"/>
        </w:rPr>
        <w:t>.</w:t>
      </w:r>
    </w:p>
    <w:p w:rsidR="00E067BC" w:rsidRPr="0071777D" w:rsidRDefault="00E067BC" w:rsidP="00E067BC">
      <w:pPr>
        <w:ind w:firstLine="709"/>
        <w:jc w:val="both"/>
        <w:rPr>
          <w:sz w:val="28"/>
          <w:szCs w:val="28"/>
        </w:rPr>
      </w:pPr>
    </w:p>
    <w:p w:rsidR="00E067BC" w:rsidRPr="0071777D" w:rsidRDefault="00E067BC" w:rsidP="00E067BC">
      <w:pPr>
        <w:suppressAutoHyphens/>
        <w:spacing w:line="100" w:lineRule="atLeast"/>
        <w:ind w:firstLine="540"/>
        <w:jc w:val="both"/>
        <w:rPr>
          <w:b/>
          <w:sz w:val="28"/>
          <w:szCs w:val="28"/>
          <w:lang w:eastAsia="ar-SA"/>
        </w:rPr>
      </w:pPr>
      <w:r w:rsidRPr="0071777D">
        <w:rPr>
          <w:b/>
          <w:sz w:val="28"/>
          <w:szCs w:val="28"/>
          <w:lang w:eastAsia="ar-SA"/>
        </w:rPr>
        <w:t xml:space="preserve">9.1 Балльно-рейтинговая система оценки текущего контроля успеваемости и знаний и промежуточной аттестации студентов </w:t>
      </w:r>
    </w:p>
    <w:p w:rsidR="00E067BC" w:rsidRPr="0071777D" w:rsidRDefault="00E067BC" w:rsidP="00E067BC">
      <w:pPr>
        <w:suppressAutoHyphens/>
        <w:spacing w:line="100" w:lineRule="atLeast"/>
        <w:ind w:firstLine="540"/>
        <w:jc w:val="both"/>
        <w:rPr>
          <w:b/>
          <w:sz w:val="28"/>
          <w:szCs w:val="28"/>
          <w:lang w:eastAsia="ar-SA"/>
        </w:rPr>
      </w:pPr>
    </w:p>
    <w:p w:rsidR="00E067BC" w:rsidRPr="0071777D" w:rsidRDefault="00E067BC" w:rsidP="00E067BC">
      <w:pPr>
        <w:suppressAutoHyphens/>
        <w:ind w:firstLine="567"/>
        <w:jc w:val="both"/>
        <w:rPr>
          <w:b/>
          <w:sz w:val="28"/>
          <w:szCs w:val="20"/>
          <w:lang w:eastAsia="ar-SA"/>
        </w:rPr>
      </w:pPr>
      <w:r w:rsidRPr="0071777D">
        <w:rPr>
          <w:sz w:val="28"/>
          <w:szCs w:val="20"/>
          <w:lang w:eastAsia="ar-SA"/>
        </w:rPr>
        <w:t>Применение балльно-рейтинговой системы оценки знаний и обеспечения качества учебного процесса данной рабочей программой по дисциплине не предусмотрено (п. 1.9 Положения).</w:t>
      </w:r>
    </w:p>
    <w:p w:rsidR="00E067BC" w:rsidRPr="0071777D" w:rsidRDefault="00E067BC" w:rsidP="00E067BC">
      <w:pPr>
        <w:widowControl w:val="0"/>
        <w:shd w:val="clear" w:color="auto" w:fill="FFFFFF"/>
        <w:tabs>
          <w:tab w:val="num" w:pos="1068"/>
        </w:tabs>
        <w:autoSpaceDE w:val="0"/>
        <w:autoSpaceDN w:val="0"/>
        <w:adjustRightInd w:val="0"/>
        <w:ind w:firstLine="567"/>
        <w:jc w:val="center"/>
        <w:rPr>
          <w:b/>
          <w:sz w:val="28"/>
          <w:szCs w:val="28"/>
        </w:rPr>
      </w:pPr>
    </w:p>
    <w:p w:rsidR="00E067BC" w:rsidRPr="00B222CB" w:rsidRDefault="00E067BC" w:rsidP="00E067BC">
      <w:pPr>
        <w:ind w:firstLine="709"/>
        <w:jc w:val="both"/>
        <w:rPr>
          <w:sz w:val="28"/>
          <w:szCs w:val="28"/>
        </w:rPr>
      </w:pPr>
    </w:p>
    <w:p w:rsidR="00E067BC" w:rsidRPr="00B222CB" w:rsidRDefault="00E067BC" w:rsidP="00E067BC">
      <w:pPr>
        <w:ind w:firstLine="567"/>
        <w:jc w:val="both"/>
        <w:rPr>
          <w:b/>
          <w:sz w:val="28"/>
          <w:szCs w:val="28"/>
        </w:rPr>
      </w:pPr>
      <w:r w:rsidRPr="00B222CB">
        <w:rPr>
          <w:b/>
          <w:sz w:val="28"/>
          <w:szCs w:val="28"/>
        </w:rPr>
        <w:t>9.2 Методические рекомендации по проведению процедуры оцен</w:t>
      </w:r>
      <w:r w:rsidRPr="00B222CB">
        <w:rPr>
          <w:b/>
          <w:sz w:val="28"/>
          <w:szCs w:val="28"/>
        </w:rPr>
        <w:t>и</w:t>
      </w:r>
      <w:r w:rsidRPr="00B222CB">
        <w:rPr>
          <w:b/>
          <w:sz w:val="28"/>
          <w:szCs w:val="28"/>
        </w:rPr>
        <w:t>вания знаний, умений и навыков и (или) опыта деятельности, характ</w:t>
      </w:r>
      <w:r w:rsidRPr="00B222CB">
        <w:rPr>
          <w:b/>
          <w:sz w:val="28"/>
          <w:szCs w:val="28"/>
        </w:rPr>
        <w:t>е</w:t>
      </w:r>
      <w:r w:rsidRPr="00B222CB">
        <w:rPr>
          <w:b/>
          <w:sz w:val="28"/>
          <w:szCs w:val="28"/>
        </w:rPr>
        <w:t>ризующих этапы формирования компетенций</w:t>
      </w:r>
    </w:p>
    <w:p w:rsidR="00E067BC" w:rsidRDefault="00E067BC" w:rsidP="00E067BC">
      <w:pPr>
        <w:suppressAutoHyphens/>
        <w:ind w:firstLine="567"/>
        <w:jc w:val="both"/>
        <w:rPr>
          <w:b/>
          <w:sz w:val="28"/>
          <w:szCs w:val="20"/>
          <w:lang w:eastAsia="ar-SA"/>
        </w:rPr>
      </w:pPr>
    </w:p>
    <w:p w:rsidR="00E067BC" w:rsidRPr="0071777D" w:rsidRDefault="00E067BC" w:rsidP="00E067BC">
      <w:pPr>
        <w:suppressAutoHyphens/>
        <w:ind w:firstLine="567"/>
        <w:jc w:val="both"/>
        <w:rPr>
          <w:b/>
          <w:i/>
          <w:sz w:val="28"/>
          <w:szCs w:val="20"/>
          <w:lang w:eastAsia="ar-SA"/>
        </w:rPr>
      </w:pPr>
      <w:r w:rsidRPr="0071777D">
        <w:rPr>
          <w:b/>
          <w:sz w:val="28"/>
          <w:szCs w:val="20"/>
          <w:lang w:eastAsia="ar-SA"/>
        </w:rPr>
        <w:t>9.2.1.Этапы формирования компетенций</w:t>
      </w:r>
    </w:p>
    <w:p w:rsidR="00E067BC" w:rsidRPr="0071777D" w:rsidRDefault="00E067BC" w:rsidP="00E067BC">
      <w:pPr>
        <w:suppressAutoHyphens/>
        <w:ind w:firstLine="567"/>
        <w:jc w:val="both"/>
        <w:rPr>
          <w:b/>
          <w:i/>
          <w:sz w:val="28"/>
          <w:szCs w:val="20"/>
          <w:lang w:eastAsia="ar-SA"/>
        </w:rPr>
      </w:pPr>
    </w:p>
    <w:tbl>
      <w:tblPr>
        <w:tblW w:w="9854" w:type="dxa"/>
        <w:tblLayout w:type="fixed"/>
        <w:tblLook w:val="0000" w:firstRow="0" w:lastRow="0" w:firstColumn="0" w:lastColumn="0" w:noHBand="0" w:noVBand="0"/>
      </w:tblPr>
      <w:tblGrid>
        <w:gridCol w:w="7589"/>
        <w:gridCol w:w="2265"/>
      </w:tblGrid>
      <w:tr w:rsidR="00E067BC" w:rsidRPr="0071777D" w:rsidTr="005213DA">
        <w:trPr>
          <w:tblHeader/>
        </w:trPr>
        <w:tc>
          <w:tcPr>
            <w:tcW w:w="75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67BC" w:rsidRPr="0071777D" w:rsidRDefault="00E067BC" w:rsidP="005213DA">
            <w:pPr>
              <w:suppressAutoHyphens/>
              <w:jc w:val="center"/>
              <w:rPr>
                <w:sz w:val="28"/>
                <w:szCs w:val="28"/>
                <w:lang w:eastAsia="ar-SA"/>
              </w:rPr>
            </w:pPr>
            <w:r w:rsidRPr="0071777D">
              <w:rPr>
                <w:sz w:val="28"/>
                <w:szCs w:val="28"/>
                <w:lang w:eastAsia="ar-SA"/>
              </w:rPr>
              <w:t>Название и содержание этапа</w:t>
            </w:r>
          </w:p>
        </w:tc>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67BC" w:rsidRPr="0071777D" w:rsidRDefault="00E067BC" w:rsidP="005213DA">
            <w:pPr>
              <w:suppressAutoHyphens/>
              <w:jc w:val="center"/>
              <w:rPr>
                <w:sz w:val="20"/>
                <w:szCs w:val="20"/>
                <w:lang w:eastAsia="ar-SA"/>
              </w:rPr>
            </w:pPr>
            <w:r w:rsidRPr="0071777D">
              <w:rPr>
                <w:sz w:val="28"/>
                <w:szCs w:val="28"/>
                <w:lang w:eastAsia="ar-SA"/>
              </w:rPr>
              <w:t>Код(ы) формируемых на этапе компетенций</w:t>
            </w:r>
          </w:p>
        </w:tc>
      </w:tr>
      <w:tr w:rsidR="00E067BC" w:rsidRPr="0071777D" w:rsidTr="005213DA">
        <w:trPr>
          <w:trHeight w:val="1477"/>
        </w:trPr>
        <w:tc>
          <w:tcPr>
            <w:tcW w:w="7589" w:type="dxa"/>
            <w:tcBorders>
              <w:top w:val="single" w:sz="4" w:space="0" w:color="000000"/>
              <w:left w:val="single" w:sz="4" w:space="0" w:color="000000"/>
              <w:bottom w:val="single" w:sz="4" w:space="0" w:color="000000"/>
              <w:right w:val="single" w:sz="4" w:space="0" w:color="000000"/>
            </w:tcBorders>
            <w:shd w:val="clear" w:color="auto" w:fill="FFFFFF"/>
          </w:tcPr>
          <w:p w:rsidR="00E067BC" w:rsidRPr="0071777D" w:rsidRDefault="00E067BC" w:rsidP="005213DA">
            <w:pPr>
              <w:suppressAutoHyphens/>
              <w:jc w:val="both"/>
              <w:rPr>
                <w:sz w:val="28"/>
                <w:szCs w:val="28"/>
                <w:lang w:eastAsia="ar-SA"/>
              </w:rPr>
            </w:pPr>
            <w:r w:rsidRPr="0071777D">
              <w:rPr>
                <w:sz w:val="28"/>
                <w:szCs w:val="28"/>
                <w:lang w:eastAsia="ar-SA"/>
              </w:rPr>
              <w:t>Этап 1. Формирование базы знаний:</w:t>
            </w:r>
          </w:p>
          <w:p w:rsidR="00E067BC" w:rsidRPr="0071777D" w:rsidRDefault="00E067BC" w:rsidP="00E067BC">
            <w:pPr>
              <w:numPr>
                <w:ilvl w:val="0"/>
                <w:numId w:val="11"/>
              </w:numPr>
              <w:suppressAutoHyphens/>
              <w:jc w:val="both"/>
              <w:rPr>
                <w:sz w:val="28"/>
                <w:szCs w:val="28"/>
                <w:lang w:eastAsia="ar-SA"/>
              </w:rPr>
            </w:pPr>
            <w:r w:rsidRPr="0071777D">
              <w:rPr>
                <w:sz w:val="28"/>
                <w:szCs w:val="28"/>
                <w:lang w:eastAsia="ar-SA"/>
              </w:rPr>
              <w:t>лекции;</w:t>
            </w:r>
          </w:p>
          <w:p w:rsidR="00E067BC" w:rsidRPr="0071777D" w:rsidRDefault="00E067BC" w:rsidP="00E067BC">
            <w:pPr>
              <w:numPr>
                <w:ilvl w:val="0"/>
                <w:numId w:val="11"/>
              </w:numPr>
              <w:suppressAutoHyphens/>
              <w:jc w:val="both"/>
              <w:rPr>
                <w:sz w:val="28"/>
                <w:szCs w:val="28"/>
                <w:lang w:eastAsia="ar-SA"/>
              </w:rPr>
            </w:pPr>
            <w:r w:rsidRPr="0071777D">
              <w:rPr>
                <w:sz w:val="28"/>
                <w:szCs w:val="28"/>
                <w:lang w:eastAsia="ar-SA"/>
              </w:rPr>
              <w:t>практические занятия по темам теоретического содержания;</w:t>
            </w:r>
          </w:p>
          <w:p w:rsidR="00E067BC" w:rsidRPr="00427A16" w:rsidRDefault="00E067BC" w:rsidP="00B03784">
            <w:pPr>
              <w:numPr>
                <w:ilvl w:val="0"/>
                <w:numId w:val="11"/>
              </w:numPr>
              <w:suppressAutoHyphens/>
              <w:jc w:val="both"/>
              <w:rPr>
                <w:sz w:val="28"/>
                <w:szCs w:val="28"/>
                <w:lang w:eastAsia="ar-SA"/>
              </w:rPr>
            </w:pPr>
            <w:r w:rsidRPr="0071777D">
              <w:rPr>
                <w:sz w:val="28"/>
                <w:szCs w:val="28"/>
                <w:lang w:eastAsia="ar-SA"/>
              </w:rPr>
              <w:t>самостоятельная работа обучающихся по вопросам тем теоретического содержания</w:t>
            </w:r>
          </w:p>
        </w:tc>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67BC" w:rsidRPr="0071777D" w:rsidRDefault="00E067BC" w:rsidP="00B03784">
            <w:pPr>
              <w:suppressAutoHyphens/>
              <w:jc w:val="center"/>
              <w:rPr>
                <w:sz w:val="20"/>
                <w:szCs w:val="20"/>
                <w:lang w:eastAsia="ar-SA"/>
              </w:rPr>
            </w:pPr>
            <w:r>
              <w:rPr>
                <w:sz w:val="28"/>
                <w:szCs w:val="28"/>
                <w:lang w:eastAsia="ar-SA"/>
              </w:rPr>
              <w:t xml:space="preserve">ОК-3; </w:t>
            </w:r>
            <w:r w:rsidRPr="0071777D">
              <w:rPr>
                <w:sz w:val="28"/>
                <w:szCs w:val="28"/>
                <w:lang w:eastAsia="ar-SA"/>
              </w:rPr>
              <w:t>ПК-</w:t>
            </w:r>
            <w:r>
              <w:rPr>
                <w:sz w:val="28"/>
                <w:szCs w:val="28"/>
                <w:lang w:eastAsia="ar-SA"/>
              </w:rPr>
              <w:t>6</w:t>
            </w:r>
          </w:p>
        </w:tc>
      </w:tr>
      <w:tr w:rsidR="00E067BC" w:rsidRPr="0071777D" w:rsidTr="005213DA">
        <w:tc>
          <w:tcPr>
            <w:tcW w:w="7589" w:type="dxa"/>
            <w:tcBorders>
              <w:top w:val="single" w:sz="4" w:space="0" w:color="000000"/>
              <w:left w:val="single" w:sz="4" w:space="0" w:color="000000"/>
              <w:bottom w:val="single" w:sz="4" w:space="0" w:color="000000"/>
              <w:right w:val="single" w:sz="4" w:space="0" w:color="000000"/>
            </w:tcBorders>
            <w:shd w:val="clear" w:color="auto" w:fill="FFFFFF"/>
          </w:tcPr>
          <w:p w:rsidR="00E067BC" w:rsidRPr="0071777D" w:rsidRDefault="00E067BC" w:rsidP="005213DA">
            <w:pPr>
              <w:suppressAutoHyphens/>
              <w:jc w:val="both"/>
              <w:rPr>
                <w:sz w:val="28"/>
                <w:szCs w:val="28"/>
                <w:lang w:eastAsia="ar-SA"/>
              </w:rPr>
            </w:pPr>
            <w:r w:rsidRPr="0071777D">
              <w:rPr>
                <w:sz w:val="28"/>
                <w:szCs w:val="28"/>
                <w:lang w:eastAsia="ar-SA"/>
              </w:rPr>
              <w:t>Этап 2. Формирование умений и навыков практического использования знаний:</w:t>
            </w:r>
          </w:p>
          <w:p w:rsidR="00E067BC" w:rsidRPr="0071777D" w:rsidRDefault="00E067BC" w:rsidP="00E067BC">
            <w:pPr>
              <w:numPr>
                <w:ilvl w:val="0"/>
                <w:numId w:val="10"/>
              </w:numPr>
              <w:suppressAutoHyphens/>
              <w:jc w:val="both"/>
              <w:rPr>
                <w:sz w:val="28"/>
                <w:szCs w:val="28"/>
                <w:lang w:eastAsia="ar-SA"/>
              </w:rPr>
            </w:pPr>
            <w:r w:rsidRPr="0071777D">
              <w:rPr>
                <w:sz w:val="28"/>
                <w:szCs w:val="28"/>
                <w:lang w:eastAsia="ar-SA"/>
              </w:rPr>
              <w:t xml:space="preserve">работа с текстом лекции, работа с учебниками, учебными пособиями и проч. из перечня основной и дополнительной литературы, ресурсов информационно-телекоммуникационной сети «Интернет», баз данных, СПС «Консультант.Плюс», </w:t>
            </w:r>
            <w:r w:rsidRPr="0071777D">
              <w:rPr>
                <w:sz w:val="28"/>
                <w:szCs w:val="28"/>
                <w:lang w:eastAsia="ar-SA"/>
              </w:rPr>
              <w:lastRenderedPageBreak/>
              <w:t xml:space="preserve">иных  информационно-справочных и поисковых систем и т.п.; </w:t>
            </w:r>
          </w:p>
          <w:p w:rsidR="00E067BC" w:rsidRPr="0071777D" w:rsidRDefault="00E067BC" w:rsidP="00B03784">
            <w:pPr>
              <w:numPr>
                <w:ilvl w:val="0"/>
                <w:numId w:val="10"/>
              </w:numPr>
              <w:suppressAutoHyphens/>
              <w:jc w:val="both"/>
              <w:rPr>
                <w:sz w:val="28"/>
                <w:szCs w:val="28"/>
                <w:lang w:eastAsia="ar-SA"/>
              </w:rPr>
            </w:pPr>
            <w:r w:rsidRPr="0071777D">
              <w:rPr>
                <w:sz w:val="28"/>
                <w:szCs w:val="28"/>
                <w:lang w:eastAsia="ar-SA"/>
              </w:rPr>
              <w:t>самостоятельная работа по подготовке к практическим занятиям, устным опросам, тестированию и выступлениям, выполнению заданий, решению ситуационных задач и т.д.</w:t>
            </w:r>
          </w:p>
        </w:tc>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67BC" w:rsidRPr="0071777D" w:rsidRDefault="00B03784" w:rsidP="005213DA">
            <w:pPr>
              <w:suppressAutoHyphens/>
              <w:jc w:val="center"/>
              <w:rPr>
                <w:sz w:val="20"/>
                <w:szCs w:val="20"/>
                <w:lang w:eastAsia="ar-SA"/>
              </w:rPr>
            </w:pPr>
            <w:r>
              <w:rPr>
                <w:sz w:val="28"/>
                <w:szCs w:val="28"/>
                <w:lang w:eastAsia="ar-SA"/>
              </w:rPr>
              <w:lastRenderedPageBreak/>
              <w:t xml:space="preserve">ОК-3; </w:t>
            </w:r>
            <w:r w:rsidRPr="0071777D">
              <w:rPr>
                <w:sz w:val="28"/>
                <w:szCs w:val="28"/>
                <w:lang w:eastAsia="ar-SA"/>
              </w:rPr>
              <w:t>ПК-</w:t>
            </w:r>
            <w:r>
              <w:rPr>
                <w:sz w:val="28"/>
                <w:szCs w:val="28"/>
                <w:lang w:eastAsia="ar-SA"/>
              </w:rPr>
              <w:t>6</w:t>
            </w:r>
          </w:p>
        </w:tc>
      </w:tr>
      <w:tr w:rsidR="00E067BC" w:rsidRPr="0071777D" w:rsidTr="005213DA">
        <w:tc>
          <w:tcPr>
            <w:tcW w:w="7589" w:type="dxa"/>
            <w:tcBorders>
              <w:top w:val="single" w:sz="4" w:space="0" w:color="000000"/>
              <w:left w:val="single" w:sz="4" w:space="0" w:color="000000"/>
              <w:bottom w:val="single" w:sz="4" w:space="0" w:color="000000"/>
              <w:right w:val="single" w:sz="4" w:space="0" w:color="000000"/>
            </w:tcBorders>
            <w:shd w:val="clear" w:color="auto" w:fill="FFFFFF"/>
          </w:tcPr>
          <w:p w:rsidR="00E067BC" w:rsidRPr="0071777D" w:rsidRDefault="00E067BC" w:rsidP="005213DA">
            <w:pPr>
              <w:suppressAutoHyphens/>
              <w:jc w:val="both"/>
              <w:rPr>
                <w:sz w:val="28"/>
                <w:szCs w:val="28"/>
                <w:lang w:eastAsia="ar-SA"/>
              </w:rPr>
            </w:pPr>
            <w:r w:rsidRPr="0071777D">
              <w:rPr>
                <w:sz w:val="28"/>
                <w:szCs w:val="28"/>
                <w:lang w:eastAsia="ar-SA"/>
              </w:rPr>
              <w:t>Этап 3. Проверка усвоения материала:</w:t>
            </w:r>
          </w:p>
          <w:p w:rsidR="00E067BC" w:rsidRPr="0071777D" w:rsidRDefault="00E067BC" w:rsidP="00E067BC">
            <w:pPr>
              <w:numPr>
                <w:ilvl w:val="0"/>
                <w:numId w:val="9"/>
              </w:numPr>
              <w:suppressAutoHyphens/>
              <w:jc w:val="both"/>
              <w:rPr>
                <w:sz w:val="28"/>
                <w:szCs w:val="28"/>
                <w:lang w:eastAsia="ar-SA"/>
              </w:rPr>
            </w:pPr>
            <w:r w:rsidRPr="0071777D">
              <w:rPr>
                <w:sz w:val="28"/>
                <w:szCs w:val="28"/>
                <w:lang w:eastAsia="ar-SA"/>
              </w:rPr>
              <w:t>проверка подготовки материалов к практическим занятиям;</w:t>
            </w:r>
          </w:p>
          <w:p w:rsidR="00E067BC" w:rsidRPr="0071777D" w:rsidRDefault="00E067BC" w:rsidP="00E067BC">
            <w:pPr>
              <w:numPr>
                <w:ilvl w:val="0"/>
                <w:numId w:val="9"/>
              </w:numPr>
              <w:suppressAutoHyphens/>
              <w:jc w:val="both"/>
              <w:rPr>
                <w:sz w:val="28"/>
                <w:szCs w:val="28"/>
                <w:lang w:eastAsia="ar-SA"/>
              </w:rPr>
            </w:pPr>
            <w:r w:rsidRPr="0071777D">
              <w:rPr>
                <w:sz w:val="28"/>
                <w:szCs w:val="28"/>
                <w:lang w:eastAsia="ar-SA"/>
              </w:rPr>
              <w:t>проведение устных опросов, тестирования;</w:t>
            </w:r>
          </w:p>
          <w:p w:rsidR="00E067BC" w:rsidRPr="0071777D" w:rsidRDefault="00E067BC" w:rsidP="00B03784">
            <w:pPr>
              <w:numPr>
                <w:ilvl w:val="0"/>
                <w:numId w:val="9"/>
              </w:numPr>
              <w:suppressAutoHyphens/>
              <w:jc w:val="both"/>
              <w:rPr>
                <w:sz w:val="28"/>
                <w:szCs w:val="28"/>
                <w:lang w:eastAsia="ar-SA"/>
              </w:rPr>
            </w:pPr>
            <w:r w:rsidRPr="0071777D">
              <w:rPr>
                <w:sz w:val="28"/>
                <w:szCs w:val="28"/>
                <w:lang w:eastAsia="ar-SA"/>
              </w:rPr>
              <w:t>выполнение учебных заданий,  в т. ч. заслушивание докладов по темам практических занятий, решение задач</w:t>
            </w:r>
            <w:r>
              <w:rPr>
                <w:sz w:val="28"/>
                <w:szCs w:val="28"/>
              </w:rPr>
              <w:t>.</w:t>
            </w:r>
          </w:p>
        </w:tc>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67BC" w:rsidRPr="0071777D" w:rsidRDefault="00B03784" w:rsidP="005213DA">
            <w:pPr>
              <w:suppressAutoHyphens/>
              <w:jc w:val="center"/>
              <w:rPr>
                <w:sz w:val="20"/>
                <w:szCs w:val="20"/>
                <w:lang w:eastAsia="ar-SA"/>
              </w:rPr>
            </w:pPr>
            <w:r>
              <w:rPr>
                <w:sz w:val="28"/>
                <w:szCs w:val="28"/>
                <w:lang w:eastAsia="ar-SA"/>
              </w:rPr>
              <w:t xml:space="preserve">ОК-3; </w:t>
            </w:r>
            <w:r w:rsidRPr="0071777D">
              <w:rPr>
                <w:sz w:val="28"/>
                <w:szCs w:val="28"/>
                <w:lang w:eastAsia="ar-SA"/>
              </w:rPr>
              <w:t>ПК-</w:t>
            </w:r>
            <w:r>
              <w:rPr>
                <w:sz w:val="28"/>
                <w:szCs w:val="28"/>
                <w:lang w:eastAsia="ar-SA"/>
              </w:rPr>
              <w:t>6</w:t>
            </w:r>
          </w:p>
        </w:tc>
      </w:tr>
    </w:tbl>
    <w:p w:rsidR="001E1C53" w:rsidRDefault="001E1C53" w:rsidP="00E067BC">
      <w:pPr>
        <w:suppressAutoHyphens/>
        <w:ind w:firstLine="567"/>
        <w:jc w:val="both"/>
        <w:rPr>
          <w:b/>
          <w:sz w:val="28"/>
        </w:rPr>
      </w:pPr>
    </w:p>
    <w:p w:rsidR="00E067BC" w:rsidRDefault="00E067BC" w:rsidP="00E067BC">
      <w:pPr>
        <w:suppressAutoHyphens/>
        <w:ind w:firstLine="567"/>
        <w:jc w:val="both"/>
        <w:rPr>
          <w:b/>
          <w:sz w:val="28"/>
        </w:rPr>
      </w:pPr>
      <w:r>
        <w:rPr>
          <w:b/>
          <w:sz w:val="28"/>
        </w:rPr>
        <w:t>9.2.2 Методические рекомендации по проведению процедуры оценивания знаний, умений и навыков и (или) опыта деятельности</w:t>
      </w:r>
    </w:p>
    <w:p w:rsidR="002F2019" w:rsidRDefault="002F2019" w:rsidP="00E067BC">
      <w:pPr>
        <w:suppressAutoHyphens/>
        <w:ind w:firstLine="567"/>
        <w:jc w:val="both"/>
        <w:rPr>
          <w:b/>
          <w:sz w:val="28"/>
        </w:rPr>
      </w:pPr>
    </w:p>
    <w:p w:rsidR="002F2019" w:rsidRDefault="002F2019" w:rsidP="002F2019">
      <w:pPr>
        <w:suppressAutoHyphens/>
        <w:ind w:firstLine="709"/>
        <w:jc w:val="both"/>
        <w:rPr>
          <w:spacing w:val="-2"/>
          <w:sz w:val="28"/>
          <w:szCs w:val="28"/>
          <w:lang w:eastAsia="ar-SA"/>
        </w:rPr>
      </w:pPr>
      <w:r w:rsidRPr="002C14B0">
        <w:rPr>
          <w:spacing w:val="-2"/>
          <w:sz w:val="28"/>
          <w:szCs w:val="28"/>
          <w:lang w:eastAsia="ar-SA"/>
        </w:rPr>
        <w:t>В процессе преподавания дисциплины для текущего контроля знаний обучающихся используются следующие формы:</w:t>
      </w:r>
    </w:p>
    <w:p w:rsidR="002F2019" w:rsidRPr="002C14B0" w:rsidRDefault="002F2019" w:rsidP="002F2019">
      <w:pPr>
        <w:numPr>
          <w:ilvl w:val="0"/>
          <w:numId w:val="17"/>
        </w:numPr>
        <w:suppressAutoHyphens/>
        <w:jc w:val="both"/>
        <w:rPr>
          <w:spacing w:val="-2"/>
          <w:sz w:val="28"/>
          <w:szCs w:val="28"/>
          <w:lang w:eastAsia="ar-SA"/>
        </w:rPr>
      </w:pPr>
      <w:r w:rsidRPr="00AD41C3">
        <w:rPr>
          <w:spacing w:val="-2"/>
          <w:sz w:val="28"/>
          <w:szCs w:val="28"/>
          <w:lang w:eastAsia="ar-SA"/>
        </w:rPr>
        <w:t>устный опрос по вопросам входного контроля;</w:t>
      </w:r>
    </w:p>
    <w:p w:rsidR="002F2019" w:rsidRPr="002C14B0" w:rsidRDefault="002F2019" w:rsidP="002F2019">
      <w:pPr>
        <w:numPr>
          <w:ilvl w:val="0"/>
          <w:numId w:val="17"/>
        </w:numPr>
        <w:tabs>
          <w:tab w:val="left" w:pos="851"/>
        </w:tabs>
        <w:suppressAutoHyphens/>
        <w:jc w:val="both"/>
        <w:rPr>
          <w:spacing w:val="-2"/>
          <w:sz w:val="28"/>
          <w:szCs w:val="28"/>
          <w:lang w:eastAsia="ar-SA"/>
        </w:rPr>
      </w:pPr>
      <w:r w:rsidRPr="002C14B0">
        <w:rPr>
          <w:spacing w:val="-2"/>
          <w:sz w:val="28"/>
          <w:szCs w:val="28"/>
          <w:lang w:eastAsia="ar-SA"/>
        </w:rPr>
        <w:t>устный опрос;</w:t>
      </w:r>
    </w:p>
    <w:p w:rsidR="002F2019" w:rsidRPr="002C14B0" w:rsidRDefault="002F2019" w:rsidP="002F2019">
      <w:pPr>
        <w:numPr>
          <w:ilvl w:val="0"/>
          <w:numId w:val="17"/>
        </w:numPr>
        <w:tabs>
          <w:tab w:val="left" w:pos="851"/>
        </w:tabs>
        <w:suppressAutoHyphens/>
        <w:jc w:val="both"/>
        <w:rPr>
          <w:spacing w:val="-2"/>
          <w:sz w:val="28"/>
          <w:szCs w:val="28"/>
          <w:lang w:eastAsia="ar-SA"/>
        </w:rPr>
      </w:pPr>
      <w:r w:rsidRPr="002C14B0">
        <w:rPr>
          <w:spacing w:val="-2"/>
          <w:sz w:val="28"/>
          <w:szCs w:val="28"/>
          <w:lang w:eastAsia="ar-SA"/>
        </w:rPr>
        <w:t>доклады по темам;</w:t>
      </w:r>
    </w:p>
    <w:p w:rsidR="002F2019" w:rsidRPr="000A4D50" w:rsidRDefault="002F2019" w:rsidP="002F2019">
      <w:pPr>
        <w:numPr>
          <w:ilvl w:val="0"/>
          <w:numId w:val="17"/>
        </w:numPr>
        <w:tabs>
          <w:tab w:val="left" w:pos="851"/>
        </w:tabs>
        <w:suppressAutoHyphens/>
        <w:jc w:val="both"/>
        <w:rPr>
          <w:sz w:val="28"/>
          <w:szCs w:val="28"/>
          <w:lang w:eastAsia="ar-SA"/>
        </w:rPr>
      </w:pPr>
      <w:r w:rsidRPr="000A4D50">
        <w:rPr>
          <w:sz w:val="28"/>
          <w:szCs w:val="28"/>
          <w:lang w:eastAsia="ar-SA"/>
        </w:rPr>
        <w:t>учебн</w:t>
      </w:r>
      <w:r>
        <w:rPr>
          <w:sz w:val="28"/>
          <w:szCs w:val="28"/>
          <w:lang w:eastAsia="ar-SA"/>
        </w:rPr>
        <w:t>ое</w:t>
      </w:r>
      <w:r w:rsidRPr="000A4D50">
        <w:rPr>
          <w:sz w:val="28"/>
          <w:szCs w:val="28"/>
          <w:lang w:eastAsia="ar-SA"/>
        </w:rPr>
        <w:t xml:space="preserve"> </w:t>
      </w:r>
      <w:r>
        <w:rPr>
          <w:sz w:val="28"/>
          <w:szCs w:val="28"/>
          <w:lang w:eastAsia="ar-SA"/>
        </w:rPr>
        <w:t xml:space="preserve">(творческое) </w:t>
      </w:r>
      <w:r w:rsidRPr="000A4D50">
        <w:rPr>
          <w:sz w:val="28"/>
          <w:szCs w:val="28"/>
          <w:lang w:eastAsia="ar-SA"/>
        </w:rPr>
        <w:t>задани</w:t>
      </w:r>
      <w:r>
        <w:rPr>
          <w:sz w:val="28"/>
          <w:szCs w:val="28"/>
          <w:lang w:eastAsia="ar-SA"/>
        </w:rPr>
        <w:t>е.</w:t>
      </w:r>
    </w:p>
    <w:p w:rsidR="002F2019" w:rsidRPr="002C14B0" w:rsidRDefault="002F2019" w:rsidP="002F2019">
      <w:pPr>
        <w:suppressAutoHyphens/>
        <w:ind w:firstLine="709"/>
        <w:jc w:val="both"/>
        <w:rPr>
          <w:sz w:val="20"/>
          <w:szCs w:val="28"/>
          <w:lang w:eastAsia="ar-SA"/>
        </w:rPr>
      </w:pPr>
      <w:r w:rsidRPr="002C14B0">
        <w:rPr>
          <w:i/>
          <w:sz w:val="28"/>
          <w:szCs w:val="28"/>
          <w:lang w:eastAsia="ar-SA"/>
        </w:rPr>
        <w:t>Устный опрос по вопросам входного контроля</w:t>
      </w:r>
    </w:p>
    <w:p w:rsidR="002F2019" w:rsidRPr="002C14B0" w:rsidRDefault="002F2019" w:rsidP="002F2019">
      <w:pPr>
        <w:suppressAutoHyphens/>
        <w:ind w:firstLine="709"/>
        <w:jc w:val="both"/>
        <w:rPr>
          <w:sz w:val="28"/>
          <w:szCs w:val="28"/>
          <w:lang w:eastAsia="ar-SA"/>
        </w:rPr>
      </w:pPr>
      <w:r w:rsidRPr="002C14B0">
        <w:rPr>
          <w:sz w:val="28"/>
          <w:szCs w:val="28"/>
          <w:lang w:eastAsia="ar-SA"/>
        </w:rPr>
        <w:t xml:space="preserve">Устный опрос по вопросам входного контроля осуществляется по вопросам дисциплин, на которых базируется читаемая дисциплина, и которые не выходят за пределы изученного материала по этим дисциплинам в соответствии с рабочими программами дисциплин. Входной контроль предназначен для выявления уровня усвоения обучающимися компетенций, необходимых перед изучением дисциплины. </w:t>
      </w:r>
    </w:p>
    <w:p w:rsidR="002F2019" w:rsidRPr="002C14B0" w:rsidRDefault="002F2019" w:rsidP="002F2019">
      <w:pPr>
        <w:suppressAutoHyphens/>
        <w:ind w:firstLine="709"/>
        <w:jc w:val="both"/>
        <w:rPr>
          <w:i/>
          <w:sz w:val="28"/>
          <w:szCs w:val="28"/>
          <w:lang w:eastAsia="ar-SA"/>
        </w:rPr>
      </w:pPr>
      <w:r w:rsidRPr="002C14B0">
        <w:rPr>
          <w:sz w:val="28"/>
          <w:szCs w:val="28"/>
          <w:lang w:eastAsia="ar-SA"/>
        </w:rPr>
        <w:t>Контрольные вопросы для проведения входного контроля остаточных знаний по обеспечивающим дисциплинам приведены в п.9.4.</w:t>
      </w:r>
    </w:p>
    <w:p w:rsidR="002F2019" w:rsidRPr="002C14B0" w:rsidRDefault="002F2019" w:rsidP="002F2019">
      <w:pPr>
        <w:suppressAutoHyphens/>
        <w:ind w:firstLine="709"/>
        <w:jc w:val="both"/>
        <w:rPr>
          <w:sz w:val="28"/>
          <w:szCs w:val="28"/>
          <w:lang w:eastAsia="ar-SA"/>
        </w:rPr>
      </w:pPr>
      <w:r w:rsidRPr="002C14B0">
        <w:rPr>
          <w:i/>
          <w:sz w:val="28"/>
          <w:szCs w:val="28"/>
          <w:lang w:eastAsia="ar-SA"/>
        </w:rPr>
        <w:t>Устный опрос</w:t>
      </w:r>
    </w:p>
    <w:p w:rsidR="002F2019" w:rsidRPr="002C14B0" w:rsidRDefault="002F2019" w:rsidP="002F2019">
      <w:pPr>
        <w:suppressAutoHyphens/>
        <w:ind w:firstLine="709"/>
        <w:jc w:val="both"/>
        <w:rPr>
          <w:sz w:val="28"/>
          <w:szCs w:val="28"/>
          <w:lang w:eastAsia="ar-SA"/>
        </w:rPr>
      </w:pPr>
      <w:r w:rsidRPr="002C14B0">
        <w:rPr>
          <w:sz w:val="28"/>
          <w:szCs w:val="28"/>
          <w:lang w:eastAsia="ar-SA"/>
        </w:rPr>
        <w:t>Устный опрос проводится на практических занятиях с целью контроля усвоения теоретического материала по изученному материалу тем дисциплины. Перечень вопросов определяется уровнем подготовки учебной группы, а также индивидуальными особенностями обучающихся.</w:t>
      </w:r>
    </w:p>
    <w:p w:rsidR="002F2019" w:rsidRPr="002C14B0" w:rsidRDefault="002F2019" w:rsidP="002F2019">
      <w:pPr>
        <w:suppressAutoHyphens/>
        <w:ind w:firstLine="709"/>
        <w:jc w:val="both"/>
        <w:rPr>
          <w:sz w:val="28"/>
          <w:szCs w:val="28"/>
          <w:lang w:eastAsia="ar-SA"/>
        </w:rPr>
      </w:pPr>
      <w:r w:rsidRPr="002C14B0">
        <w:rPr>
          <w:sz w:val="28"/>
          <w:szCs w:val="28"/>
          <w:lang w:eastAsia="ar-SA"/>
        </w:rPr>
        <w:t xml:space="preserve">При оценке опросов анализу подлежит точность формулировок, определений терминов и понятий, связность изложения материала, </w:t>
      </w:r>
      <w:r w:rsidRPr="002C14B0">
        <w:rPr>
          <w:sz w:val="28"/>
          <w:szCs w:val="28"/>
          <w:lang w:eastAsia="ar-SA"/>
        </w:rPr>
        <w:lastRenderedPageBreak/>
        <w:t xml:space="preserve">обоснованность суждений, опора на учебную литературу, источники нормативно-правового регулирования, судебную практику. </w:t>
      </w:r>
    </w:p>
    <w:p w:rsidR="002F2019" w:rsidRPr="002C14B0" w:rsidRDefault="002F2019" w:rsidP="002F2019">
      <w:pPr>
        <w:suppressAutoHyphens/>
        <w:ind w:firstLine="709"/>
        <w:jc w:val="both"/>
        <w:rPr>
          <w:i/>
          <w:sz w:val="28"/>
          <w:szCs w:val="28"/>
          <w:lang w:eastAsia="ar-SA"/>
        </w:rPr>
      </w:pPr>
      <w:r w:rsidRPr="002C14B0">
        <w:rPr>
          <w:sz w:val="28"/>
          <w:szCs w:val="28"/>
          <w:lang w:eastAsia="ar-SA"/>
        </w:rPr>
        <w:t>Также анализируется понимание обучающимся конкретной ситуации, правильность применения практических методов и приёмов, способность обоснования выбранной точки зрения, глубина проработки практического материала.</w:t>
      </w:r>
    </w:p>
    <w:p w:rsidR="002F2019" w:rsidRDefault="002F2019" w:rsidP="002F2019">
      <w:pPr>
        <w:suppressAutoHyphens/>
        <w:ind w:firstLine="709"/>
        <w:jc w:val="both"/>
        <w:rPr>
          <w:sz w:val="28"/>
          <w:szCs w:val="28"/>
          <w:lang w:eastAsia="ar-SA"/>
        </w:rPr>
      </w:pPr>
      <w:r w:rsidRPr="00A537A6">
        <w:rPr>
          <w:i/>
          <w:sz w:val="28"/>
          <w:szCs w:val="28"/>
          <w:lang w:eastAsia="ar-SA"/>
        </w:rPr>
        <w:t xml:space="preserve">Доклад </w:t>
      </w:r>
      <w:r w:rsidRPr="00A537A6">
        <w:rPr>
          <w:sz w:val="28"/>
          <w:szCs w:val="28"/>
          <w:lang w:eastAsia="ar-SA"/>
        </w:rPr>
        <w:t>как вид учебного задания  представляет собой  самостоятельную научно-исследовательской работу, где автор раскрывает суть исследуемой проблемы, приводит различные точки зрения, правовые концепции, а также собственные взгляды на исследуемую проблему.  Оценивание доклада проводится по критериям: умение студента провести исследование, умение преподнести результаты слушателям и квалифицированно ответить на вопросы преподавателя или студентов.</w:t>
      </w:r>
    </w:p>
    <w:p w:rsidR="002F2019" w:rsidRPr="000A4D50" w:rsidRDefault="002F2019" w:rsidP="002F2019">
      <w:pPr>
        <w:suppressAutoHyphens/>
        <w:ind w:firstLine="709"/>
        <w:jc w:val="both"/>
        <w:rPr>
          <w:i/>
          <w:sz w:val="28"/>
          <w:szCs w:val="28"/>
          <w:lang w:eastAsia="ar-SA"/>
        </w:rPr>
      </w:pPr>
      <w:r w:rsidRPr="000A4D50">
        <w:rPr>
          <w:i/>
          <w:sz w:val="28"/>
          <w:szCs w:val="28"/>
          <w:lang w:eastAsia="ar-SA"/>
        </w:rPr>
        <w:t>Учебное</w:t>
      </w:r>
      <w:r>
        <w:rPr>
          <w:i/>
          <w:sz w:val="28"/>
          <w:szCs w:val="28"/>
          <w:lang w:eastAsia="ar-SA"/>
        </w:rPr>
        <w:t xml:space="preserve"> </w:t>
      </w:r>
      <w:r w:rsidRPr="000A4D50">
        <w:rPr>
          <w:i/>
          <w:sz w:val="28"/>
          <w:szCs w:val="28"/>
          <w:lang w:eastAsia="ar-SA"/>
        </w:rPr>
        <w:t xml:space="preserve">задание </w:t>
      </w:r>
    </w:p>
    <w:p w:rsidR="002F2019" w:rsidRDefault="002F2019" w:rsidP="002F2019">
      <w:pPr>
        <w:suppressAutoHyphens/>
        <w:ind w:firstLine="709"/>
        <w:jc w:val="both"/>
        <w:rPr>
          <w:sz w:val="28"/>
          <w:szCs w:val="28"/>
          <w:lang w:eastAsia="ar-SA"/>
        </w:rPr>
      </w:pPr>
      <w:r w:rsidRPr="000A4D50">
        <w:rPr>
          <w:sz w:val="28"/>
          <w:szCs w:val="28"/>
          <w:lang w:eastAsia="ar-SA"/>
        </w:rPr>
        <w:t>Учебное задание – вид задания для самостоятельного выполнения обучающимися, в котором содержится требование выполнить какие-либо теоретические или практические учебные действия. Учебные задания предполагают активизацию знаний, умений и действий, либо – актуализацию ранее усвоенного материала. Учебные задания могут быть выполнены в виде: подготовки проектов нормативных актов, юридических документов, решения ситуационных задач, разбора правовых ситуаций, докладов по тематике гражданского права, анализа судебной практик</w:t>
      </w:r>
      <w:r w:rsidR="00922A18">
        <w:rPr>
          <w:sz w:val="28"/>
          <w:szCs w:val="28"/>
          <w:lang w:eastAsia="ar-SA"/>
        </w:rPr>
        <w:t xml:space="preserve">и для </w:t>
      </w:r>
      <w:r w:rsidRPr="000A4D50">
        <w:rPr>
          <w:sz w:val="28"/>
          <w:szCs w:val="28"/>
          <w:lang w:eastAsia="ar-SA"/>
        </w:rPr>
        <w:t>определения позиций судов по конкретной ситуации,  и представлены в печатной или рукописной форме, также обучающемуся может быть предложено сделать устный доклад (сообщение) продолжительностью 7–10 минут.</w:t>
      </w:r>
    </w:p>
    <w:p w:rsidR="002F2019" w:rsidRPr="000A4D50" w:rsidRDefault="002F2019" w:rsidP="002F2019">
      <w:pPr>
        <w:suppressAutoHyphens/>
        <w:ind w:firstLine="709"/>
        <w:jc w:val="both"/>
        <w:rPr>
          <w:sz w:val="28"/>
          <w:szCs w:val="28"/>
          <w:lang w:eastAsia="ar-SA"/>
        </w:rPr>
      </w:pPr>
      <w:r w:rsidRPr="002F2019">
        <w:rPr>
          <w:sz w:val="28"/>
          <w:szCs w:val="28"/>
          <w:lang w:eastAsia="ar-SA"/>
        </w:rPr>
        <w:t>Решение ситуационных задач, как вида учебного задания, имитирующего ситуации, которые могут возникнуть в реальной действительности, предусмотрено по отдельным темам практических занятий. Юридические казусы представляет собой спорную проблемную ситуацию по применению конкретных норм семейного права. Обучающемуся необходимо ответить на поставленные в задаче вопросы, на основе анализа рекомендуемых нормативных правовых актов. Решение задачи – это поиск нормы права, оптимально отвечающей и разрешающей фактическую ситуацию. Решение ситуационных задач и разбор правовых ситуаций проводится на практических занятиях с целью контроля усвоения теоретического материала, правоприменения, обзоров судебной практики на лекциях и СРС.  Оценивание включает правильное разрешение обучающи-мися конкретных правовых ситуаций (юридических казусов): обоснование принятого решения и составление определения суда или тех юридических до-кументов, которые требуются для разрешению юридического казуса (как элементов нормотворчества и правоприменения).</w:t>
      </w:r>
    </w:p>
    <w:p w:rsidR="00E067BC" w:rsidRDefault="00E067BC" w:rsidP="00E067BC">
      <w:pPr>
        <w:suppressAutoHyphens/>
        <w:ind w:firstLine="709"/>
        <w:jc w:val="both"/>
        <w:rPr>
          <w:color w:val="000000"/>
          <w:sz w:val="28"/>
          <w:szCs w:val="28"/>
          <w:lang w:eastAsia="ar-SA"/>
        </w:rPr>
      </w:pPr>
      <w:r w:rsidRPr="002C14B0">
        <w:rPr>
          <w:color w:val="000000"/>
          <w:sz w:val="28"/>
          <w:szCs w:val="28"/>
          <w:lang w:eastAsia="ar-SA"/>
        </w:rPr>
        <w:t xml:space="preserve">По итогам освоения дисциплины проводится промежуточная аттестация обучающихся в форме </w:t>
      </w:r>
      <w:r>
        <w:rPr>
          <w:sz w:val="28"/>
          <w:szCs w:val="28"/>
        </w:rPr>
        <w:t>экзамена (</w:t>
      </w:r>
      <w:r w:rsidR="00B03784">
        <w:rPr>
          <w:sz w:val="28"/>
          <w:szCs w:val="28"/>
        </w:rPr>
        <w:t>8</w:t>
      </w:r>
      <w:r>
        <w:rPr>
          <w:sz w:val="28"/>
          <w:szCs w:val="28"/>
        </w:rPr>
        <w:t xml:space="preserve"> семестр)</w:t>
      </w:r>
      <w:r w:rsidRPr="002C14B0">
        <w:rPr>
          <w:color w:val="000000"/>
          <w:sz w:val="28"/>
          <w:szCs w:val="28"/>
          <w:lang w:eastAsia="ar-SA"/>
        </w:rPr>
        <w:t xml:space="preserve">, что предполагает </w:t>
      </w:r>
      <w:r w:rsidRPr="002C14B0">
        <w:rPr>
          <w:color w:val="000000"/>
          <w:sz w:val="28"/>
          <w:szCs w:val="28"/>
          <w:lang w:eastAsia="ar-SA"/>
        </w:rPr>
        <w:lastRenderedPageBreak/>
        <w:t xml:space="preserve">устный ответ студента по билетам на </w:t>
      </w:r>
      <w:r w:rsidRPr="002C14B0">
        <w:rPr>
          <w:color w:val="00000A"/>
          <w:sz w:val="28"/>
          <w:szCs w:val="28"/>
          <w:lang w:eastAsia="ar-SA"/>
        </w:rPr>
        <w:t>два</w:t>
      </w:r>
      <w:r w:rsidRPr="002C14B0">
        <w:rPr>
          <w:color w:val="000000"/>
          <w:sz w:val="28"/>
          <w:szCs w:val="28"/>
          <w:lang w:eastAsia="ar-SA"/>
        </w:rPr>
        <w:t xml:space="preserve"> теоретических вопроса из перечня вопросов и решение практической задачи.</w:t>
      </w:r>
    </w:p>
    <w:p w:rsidR="00E067BC" w:rsidRPr="00885AD8" w:rsidRDefault="00E067BC" w:rsidP="00E067BC">
      <w:pPr>
        <w:ind w:firstLine="567"/>
        <w:jc w:val="both"/>
        <w:rPr>
          <w:iCs/>
          <w:sz w:val="28"/>
          <w:szCs w:val="28"/>
        </w:rPr>
      </w:pPr>
      <w:r w:rsidRPr="00885AD8">
        <w:rPr>
          <w:bCs/>
          <w:sz w:val="28"/>
          <w:szCs w:val="28"/>
        </w:rPr>
        <w:t>Экзамен – форма проверки и оценки уровня теоретических знаний, практических навыков обучающихся по изученной дисциплине для оценки степени сформированности соответствующих компетенций. Экзамен</w:t>
      </w:r>
      <w:r w:rsidRPr="00885AD8">
        <w:rPr>
          <w:iCs/>
          <w:sz w:val="28"/>
          <w:szCs w:val="28"/>
        </w:rPr>
        <w:t xml:space="preserve"> позв</w:t>
      </w:r>
      <w:r w:rsidRPr="00885AD8">
        <w:rPr>
          <w:iCs/>
          <w:sz w:val="28"/>
          <w:szCs w:val="28"/>
        </w:rPr>
        <w:t>о</w:t>
      </w:r>
      <w:r w:rsidRPr="00885AD8">
        <w:rPr>
          <w:iCs/>
          <w:sz w:val="28"/>
          <w:szCs w:val="28"/>
        </w:rPr>
        <w:t xml:space="preserve">ляет оценить </w:t>
      </w:r>
      <w:r w:rsidRPr="00885AD8">
        <w:rPr>
          <w:sz w:val="28"/>
          <w:szCs w:val="28"/>
        </w:rPr>
        <w:t>уровень освоения компетенций</w:t>
      </w:r>
      <w:r w:rsidRPr="00885AD8">
        <w:rPr>
          <w:sz w:val="28"/>
          <w:szCs w:val="28"/>
          <w:lang w:eastAsia="ar-SA"/>
        </w:rPr>
        <w:t xml:space="preserve"> </w:t>
      </w:r>
      <w:r w:rsidR="00B03784">
        <w:rPr>
          <w:sz w:val="28"/>
          <w:szCs w:val="28"/>
          <w:lang w:eastAsia="ar-SA"/>
        </w:rPr>
        <w:t xml:space="preserve">ОК-3; </w:t>
      </w:r>
      <w:r w:rsidR="00B03784" w:rsidRPr="0071777D">
        <w:rPr>
          <w:sz w:val="28"/>
          <w:szCs w:val="28"/>
          <w:lang w:eastAsia="ar-SA"/>
        </w:rPr>
        <w:t>ПК-</w:t>
      </w:r>
      <w:r w:rsidR="00B03784">
        <w:rPr>
          <w:sz w:val="28"/>
          <w:szCs w:val="28"/>
          <w:lang w:eastAsia="ar-SA"/>
        </w:rPr>
        <w:t xml:space="preserve">6 </w:t>
      </w:r>
      <w:r w:rsidRPr="00885AD8">
        <w:rPr>
          <w:sz w:val="28"/>
          <w:szCs w:val="28"/>
        </w:rPr>
        <w:t>за весь период изучения дисциплины</w:t>
      </w:r>
      <w:r w:rsidRPr="00885AD8">
        <w:rPr>
          <w:iCs/>
          <w:sz w:val="28"/>
          <w:szCs w:val="28"/>
        </w:rPr>
        <w:t>.</w:t>
      </w:r>
    </w:p>
    <w:p w:rsidR="00E067BC" w:rsidRPr="00885AD8" w:rsidRDefault="00E067BC" w:rsidP="00E067BC">
      <w:pPr>
        <w:ind w:firstLine="567"/>
        <w:jc w:val="both"/>
        <w:rPr>
          <w:iCs/>
          <w:sz w:val="28"/>
          <w:szCs w:val="28"/>
        </w:rPr>
      </w:pPr>
      <w:r w:rsidRPr="00885AD8">
        <w:rPr>
          <w:iCs/>
          <w:sz w:val="28"/>
          <w:szCs w:val="28"/>
        </w:rPr>
        <w:t>Обучающиеся имеют право сдавать экзамен по дисциплине при условии успешного прохождения всех контрольных мероприятий, пред</w:t>
      </w:r>
      <w:r w:rsidRPr="00885AD8">
        <w:rPr>
          <w:iCs/>
          <w:sz w:val="28"/>
          <w:szCs w:val="28"/>
        </w:rPr>
        <w:t>у</w:t>
      </w:r>
      <w:r w:rsidRPr="00885AD8">
        <w:rPr>
          <w:iCs/>
          <w:sz w:val="28"/>
          <w:szCs w:val="28"/>
        </w:rPr>
        <w:t>смотренных рабочей программой данной дисциплины в период семестра, предшеству</w:t>
      </w:r>
      <w:r w:rsidRPr="00885AD8">
        <w:rPr>
          <w:iCs/>
          <w:sz w:val="28"/>
          <w:szCs w:val="28"/>
        </w:rPr>
        <w:t>ю</w:t>
      </w:r>
      <w:r w:rsidRPr="00885AD8">
        <w:rPr>
          <w:iCs/>
          <w:sz w:val="28"/>
          <w:szCs w:val="28"/>
        </w:rPr>
        <w:t>щий данному испытанию промежуточной аттестации.</w:t>
      </w:r>
    </w:p>
    <w:p w:rsidR="00E067BC" w:rsidRPr="00885AD8" w:rsidRDefault="00E067BC" w:rsidP="00E067BC">
      <w:pPr>
        <w:ind w:firstLine="567"/>
        <w:jc w:val="both"/>
        <w:rPr>
          <w:sz w:val="28"/>
          <w:szCs w:val="28"/>
          <w:highlight w:val="cyan"/>
        </w:rPr>
      </w:pPr>
      <w:r w:rsidRPr="00885AD8">
        <w:rPr>
          <w:iCs/>
          <w:sz w:val="28"/>
          <w:szCs w:val="28"/>
        </w:rPr>
        <w:t>Экзамен проводится в виде устного ответа на вопросы билета (</w:t>
      </w:r>
      <w:r w:rsidRPr="00885AD8">
        <w:rPr>
          <w:sz w:val="28"/>
          <w:szCs w:val="28"/>
        </w:rPr>
        <w:t>из пере</w:t>
      </w:r>
      <w:r w:rsidRPr="00885AD8">
        <w:rPr>
          <w:sz w:val="28"/>
          <w:szCs w:val="28"/>
        </w:rPr>
        <w:t>ч</w:t>
      </w:r>
      <w:r w:rsidRPr="00885AD8">
        <w:rPr>
          <w:sz w:val="28"/>
          <w:szCs w:val="28"/>
        </w:rPr>
        <w:t xml:space="preserve">ня вопросов и заданий, вынесенных на экзамен). Экзаменационные билеты рассматриваются и утверждаются на заседании кафедры и подписываются заведующим кафедрой. Перечень вопросов и заданий к экзамену доводится до обучающихся кафедрой (преподавателями) не позднее, чем за месяц до начала зачетно-экзаменационной сессии. </w:t>
      </w:r>
    </w:p>
    <w:p w:rsidR="00E067BC" w:rsidRPr="00885AD8" w:rsidRDefault="00E067BC" w:rsidP="00E067BC">
      <w:pPr>
        <w:ind w:firstLine="567"/>
        <w:jc w:val="both"/>
        <w:rPr>
          <w:sz w:val="28"/>
          <w:szCs w:val="28"/>
        </w:rPr>
      </w:pPr>
      <w:r w:rsidRPr="00885AD8">
        <w:rPr>
          <w:sz w:val="28"/>
          <w:szCs w:val="28"/>
        </w:rPr>
        <w:t>Преподаватели проводят с обучающимися учебных групп консультации, направленные на подготовку к зачетно-экзаменационной сессии.</w:t>
      </w:r>
    </w:p>
    <w:p w:rsidR="00E067BC" w:rsidRPr="00885AD8" w:rsidRDefault="00E067BC" w:rsidP="00E067BC">
      <w:pPr>
        <w:ind w:firstLine="567"/>
        <w:jc w:val="both"/>
        <w:rPr>
          <w:sz w:val="28"/>
          <w:szCs w:val="28"/>
        </w:rPr>
      </w:pPr>
      <w:r w:rsidRPr="00885AD8">
        <w:rPr>
          <w:sz w:val="28"/>
          <w:szCs w:val="28"/>
        </w:rPr>
        <w:t>При проведении конкретной формы промежуточной аттестации обуч</w:t>
      </w:r>
      <w:r w:rsidRPr="00885AD8">
        <w:rPr>
          <w:sz w:val="28"/>
          <w:szCs w:val="28"/>
        </w:rPr>
        <w:t>а</w:t>
      </w:r>
      <w:r w:rsidRPr="00885AD8">
        <w:rPr>
          <w:sz w:val="28"/>
          <w:szCs w:val="28"/>
        </w:rPr>
        <w:t>ющемуся предоставляется не менее 30 минут на подготовку к ответу. По окончании указанного времени обучающийся может быть приглашён для о</w:t>
      </w:r>
      <w:r w:rsidRPr="00885AD8">
        <w:rPr>
          <w:sz w:val="28"/>
          <w:szCs w:val="28"/>
        </w:rPr>
        <w:t>т</w:t>
      </w:r>
      <w:r w:rsidRPr="00885AD8">
        <w:rPr>
          <w:sz w:val="28"/>
          <w:szCs w:val="28"/>
        </w:rPr>
        <w:t>вета. Обучающийся может заявить преподавателю о своем желании отвечать без подготовки.</w:t>
      </w:r>
    </w:p>
    <w:p w:rsidR="00E067BC" w:rsidRPr="00885AD8" w:rsidRDefault="00E067BC" w:rsidP="00E067BC">
      <w:pPr>
        <w:ind w:firstLine="567"/>
        <w:jc w:val="both"/>
        <w:rPr>
          <w:sz w:val="28"/>
          <w:szCs w:val="28"/>
        </w:rPr>
      </w:pPr>
      <w:r w:rsidRPr="00885AD8">
        <w:rPr>
          <w:sz w:val="28"/>
          <w:szCs w:val="28"/>
        </w:rPr>
        <w:t>При подготовке к устному ответу обучающийся может вести записи в листе устного ответа.</w:t>
      </w:r>
    </w:p>
    <w:p w:rsidR="00E067BC" w:rsidRDefault="00E067BC" w:rsidP="001F2481">
      <w:pPr>
        <w:ind w:firstLine="709"/>
        <w:contextualSpacing/>
        <w:jc w:val="both"/>
        <w:rPr>
          <w:sz w:val="28"/>
          <w:szCs w:val="28"/>
        </w:rPr>
      </w:pPr>
    </w:p>
    <w:p w:rsidR="00922A18" w:rsidRPr="00FB523E" w:rsidRDefault="00922A18" w:rsidP="001F2481">
      <w:pPr>
        <w:ind w:firstLine="709"/>
        <w:contextualSpacing/>
        <w:jc w:val="both"/>
        <w:rPr>
          <w:sz w:val="28"/>
          <w:szCs w:val="28"/>
        </w:rPr>
      </w:pPr>
    </w:p>
    <w:p w:rsidR="00753A8E" w:rsidRPr="00FB523E" w:rsidRDefault="00753A8E" w:rsidP="00753A8E">
      <w:pPr>
        <w:ind w:firstLine="567"/>
        <w:jc w:val="both"/>
        <w:rPr>
          <w:b/>
          <w:sz w:val="28"/>
          <w:szCs w:val="28"/>
        </w:rPr>
      </w:pPr>
      <w:r w:rsidRPr="00FB523E">
        <w:rPr>
          <w:b/>
          <w:sz w:val="28"/>
          <w:szCs w:val="28"/>
        </w:rPr>
        <w:t xml:space="preserve">9.3 Темы курсовых работ (проектов) по дисциплине </w:t>
      </w:r>
    </w:p>
    <w:p w:rsidR="00753A8E" w:rsidRPr="00FB523E" w:rsidRDefault="00753A8E" w:rsidP="00753A8E">
      <w:pPr>
        <w:ind w:firstLine="567"/>
        <w:jc w:val="both"/>
        <w:rPr>
          <w:sz w:val="28"/>
          <w:szCs w:val="28"/>
        </w:rPr>
      </w:pPr>
    </w:p>
    <w:p w:rsidR="00753A8E" w:rsidRPr="00FB523E" w:rsidRDefault="00753A8E" w:rsidP="00753A8E">
      <w:pPr>
        <w:ind w:firstLine="567"/>
        <w:jc w:val="both"/>
        <w:rPr>
          <w:sz w:val="28"/>
          <w:szCs w:val="28"/>
        </w:rPr>
      </w:pPr>
      <w:r w:rsidRPr="00FB523E">
        <w:rPr>
          <w:sz w:val="28"/>
          <w:szCs w:val="28"/>
        </w:rPr>
        <w:t>Написание курсовых работ (прое</w:t>
      </w:r>
      <w:r w:rsidRPr="00FB523E">
        <w:rPr>
          <w:sz w:val="28"/>
          <w:szCs w:val="28"/>
        </w:rPr>
        <w:t>к</w:t>
      </w:r>
      <w:r w:rsidRPr="00FB523E">
        <w:rPr>
          <w:sz w:val="28"/>
          <w:szCs w:val="28"/>
        </w:rPr>
        <w:t>тов) учебным планом не предусмотрено.</w:t>
      </w:r>
    </w:p>
    <w:p w:rsidR="00753A8E" w:rsidRDefault="00753A8E" w:rsidP="001F2481">
      <w:pPr>
        <w:pStyle w:val="af7"/>
        <w:tabs>
          <w:tab w:val="left" w:pos="1418"/>
        </w:tabs>
        <w:spacing w:line="240" w:lineRule="auto"/>
        <w:ind w:firstLine="540"/>
        <w:rPr>
          <w:rFonts w:eastAsia="Times New Roman"/>
          <w:b/>
          <w:sz w:val="28"/>
          <w:szCs w:val="28"/>
        </w:rPr>
      </w:pPr>
    </w:p>
    <w:p w:rsidR="00922A18" w:rsidRPr="00FB523E" w:rsidRDefault="00922A18" w:rsidP="001F2481">
      <w:pPr>
        <w:pStyle w:val="af7"/>
        <w:tabs>
          <w:tab w:val="left" w:pos="1418"/>
        </w:tabs>
        <w:spacing w:line="240" w:lineRule="auto"/>
        <w:ind w:firstLine="540"/>
        <w:rPr>
          <w:rFonts w:eastAsia="Times New Roman"/>
          <w:b/>
          <w:sz w:val="28"/>
          <w:szCs w:val="28"/>
        </w:rPr>
      </w:pPr>
    </w:p>
    <w:p w:rsidR="00EB759C" w:rsidRPr="00FB523E" w:rsidRDefault="00EB759C" w:rsidP="00EB759C">
      <w:pPr>
        <w:ind w:firstLine="567"/>
        <w:jc w:val="both"/>
        <w:rPr>
          <w:b/>
          <w:sz w:val="28"/>
          <w:szCs w:val="28"/>
        </w:rPr>
      </w:pPr>
      <w:r w:rsidRPr="00FB523E">
        <w:rPr>
          <w:b/>
          <w:sz w:val="28"/>
          <w:szCs w:val="28"/>
        </w:rPr>
        <w:t>9.4 Контрольные вопросы для проведения входного контроля остаточных знаний по обес</w:t>
      </w:r>
      <w:r w:rsidR="00922A18">
        <w:rPr>
          <w:b/>
          <w:sz w:val="28"/>
          <w:szCs w:val="28"/>
        </w:rPr>
        <w:t xml:space="preserve">печивающим дисциплинам </w:t>
      </w:r>
    </w:p>
    <w:p w:rsidR="002F2019" w:rsidRPr="00101E41" w:rsidRDefault="002F2019" w:rsidP="002F2019">
      <w:pPr>
        <w:tabs>
          <w:tab w:val="left" w:pos="4395"/>
        </w:tabs>
        <w:ind w:firstLine="709"/>
        <w:jc w:val="both"/>
        <w:rPr>
          <w:sz w:val="28"/>
          <w:szCs w:val="28"/>
        </w:rPr>
      </w:pPr>
    </w:p>
    <w:p w:rsidR="002F2019" w:rsidRPr="00101E41" w:rsidRDefault="002F2019" w:rsidP="003C394B">
      <w:pPr>
        <w:tabs>
          <w:tab w:val="left" w:pos="4395"/>
        </w:tabs>
        <w:ind w:firstLine="567"/>
        <w:jc w:val="both"/>
        <w:rPr>
          <w:i/>
          <w:sz w:val="28"/>
          <w:szCs w:val="28"/>
        </w:rPr>
      </w:pPr>
      <w:r w:rsidRPr="00101E41">
        <w:rPr>
          <w:i/>
          <w:sz w:val="28"/>
          <w:szCs w:val="28"/>
        </w:rPr>
        <w:t>«</w:t>
      </w:r>
      <w:r w:rsidRPr="00101E41">
        <w:rPr>
          <w:i/>
          <w:sz w:val="28"/>
          <w:szCs w:val="28"/>
          <w:lang w:bidi="ru-RU"/>
        </w:rPr>
        <w:t>Теория государства и права»</w:t>
      </w:r>
    </w:p>
    <w:p w:rsidR="002F2019" w:rsidRPr="00101E41" w:rsidRDefault="007C68FA" w:rsidP="00922A18">
      <w:pPr>
        <w:numPr>
          <w:ilvl w:val="0"/>
          <w:numId w:val="41"/>
        </w:numPr>
        <w:tabs>
          <w:tab w:val="left" w:pos="709"/>
          <w:tab w:val="left" w:pos="1134"/>
        </w:tabs>
        <w:ind w:left="0" w:firstLine="567"/>
        <w:jc w:val="both"/>
        <w:rPr>
          <w:sz w:val="28"/>
          <w:szCs w:val="28"/>
        </w:rPr>
      </w:pPr>
      <w:r>
        <w:rPr>
          <w:sz w:val="28"/>
          <w:szCs w:val="28"/>
        </w:rPr>
        <w:t>С</w:t>
      </w:r>
      <w:r w:rsidR="002F2019" w:rsidRPr="00101E41">
        <w:rPr>
          <w:sz w:val="28"/>
          <w:szCs w:val="28"/>
        </w:rPr>
        <w:t>ущность и принципы права.</w:t>
      </w:r>
    </w:p>
    <w:p w:rsidR="002F2019" w:rsidRPr="00101E41" w:rsidRDefault="002F2019" w:rsidP="00922A18">
      <w:pPr>
        <w:numPr>
          <w:ilvl w:val="0"/>
          <w:numId w:val="41"/>
        </w:numPr>
        <w:tabs>
          <w:tab w:val="left" w:pos="709"/>
          <w:tab w:val="left" w:pos="1134"/>
        </w:tabs>
        <w:ind w:left="0" w:firstLine="567"/>
        <w:jc w:val="both"/>
        <w:rPr>
          <w:sz w:val="28"/>
          <w:szCs w:val="28"/>
        </w:rPr>
      </w:pPr>
      <w:r w:rsidRPr="00101E41">
        <w:rPr>
          <w:sz w:val="28"/>
          <w:szCs w:val="28"/>
        </w:rPr>
        <w:t>Правоотношение: понятие, признаки, состав основания возни</w:t>
      </w:r>
      <w:r w:rsidRPr="00101E41">
        <w:rPr>
          <w:sz w:val="28"/>
          <w:szCs w:val="28"/>
        </w:rPr>
        <w:t>к</w:t>
      </w:r>
      <w:r w:rsidRPr="00101E41">
        <w:rPr>
          <w:sz w:val="28"/>
          <w:szCs w:val="28"/>
        </w:rPr>
        <w:t>новения, изменения и прекращения. Классификация правоотношений.</w:t>
      </w:r>
    </w:p>
    <w:p w:rsidR="002F2019" w:rsidRPr="00101E41" w:rsidRDefault="002F2019" w:rsidP="00922A18">
      <w:pPr>
        <w:numPr>
          <w:ilvl w:val="0"/>
          <w:numId w:val="41"/>
        </w:numPr>
        <w:tabs>
          <w:tab w:val="left" w:pos="709"/>
          <w:tab w:val="left" w:pos="1134"/>
        </w:tabs>
        <w:ind w:left="0" w:firstLine="567"/>
        <w:jc w:val="both"/>
        <w:rPr>
          <w:sz w:val="28"/>
          <w:szCs w:val="28"/>
        </w:rPr>
      </w:pPr>
      <w:r w:rsidRPr="00101E41">
        <w:rPr>
          <w:sz w:val="28"/>
          <w:szCs w:val="28"/>
        </w:rPr>
        <w:t>Юридическая ответственность: понятие и виды.</w:t>
      </w:r>
    </w:p>
    <w:p w:rsidR="002F2019" w:rsidRPr="00101E41" w:rsidRDefault="00D96E36" w:rsidP="00922A18">
      <w:pPr>
        <w:numPr>
          <w:ilvl w:val="0"/>
          <w:numId w:val="41"/>
        </w:numPr>
        <w:tabs>
          <w:tab w:val="left" w:pos="709"/>
          <w:tab w:val="left" w:pos="1134"/>
        </w:tabs>
        <w:ind w:left="0" w:firstLine="567"/>
        <w:jc w:val="both"/>
        <w:rPr>
          <w:sz w:val="28"/>
          <w:szCs w:val="28"/>
        </w:rPr>
      </w:pPr>
      <w:r w:rsidRPr="00D96E36">
        <w:rPr>
          <w:sz w:val="28"/>
          <w:szCs w:val="28"/>
        </w:rPr>
        <w:t>Источники права. Норма права</w:t>
      </w:r>
      <w:r>
        <w:rPr>
          <w:sz w:val="28"/>
          <w:szCs w:val="28"/>
        </w:rPr>
        <w:t>.</w:t>
      </w:r>
    </w:p>
    <w:p w:rsidR="002F2019" w:rsidRPr="00101E41" w:rsidRDefault="00D96E36" w:rsidP="00922A18">
      <w:pPr>
        <w:numPr>
          <w:ilvl w:val="0"/>
          <w:numId w:val="41"/>
        </w:numPr>
        <w:tabs>
          <w:tab w:val="left" w:pos="709"/>
          <w:tab w:val="left" w:pos="1134"/>
        </w:tabs>
        <w:ind w:left="0" w:firstLine="567"/>
        <w:jc w:val="both"/>
        <w:rPr>
          <w:sz w:val="28"/>
          <w:szCs w:val="28"/>
        </w:rPr>
      </w:pPr>
      <w:r w:rsidRPr="00D96E36">
        <w:rPr>
          <w:sz w:val="28"/>
          <w:szCs w:val="28"/>
        </w:rPr>
        <w:t>Система права. Система законодательства.</w:t>
      </w:r>
    </w:p>
    <w:p w:rsidR="002F2019" w:rsidRPr="00101E41" w:rsidRDefault="00D96E36" w:rsidP="00922A18">
      <w:pPr>
        <w:numPr>
          <w:ilvl w:val="0"/>
          <w:numId w:val="41"/>
        </w:numPr>
        <w:tabs>
          <w:tab w:val="left" w:pos="709"/>
          <w:tab w:val="left" w:pos="1134"/>
        </w:tabs>
        <w:ind w:left="0" w:firstLine="567"/>
        <w:jc w:val="both"/>
        <w:rPr>
          <w:sz w:val="28"/>
          <w:szCs w:val="28"/>
        </w:rPr>
      </w:pPr>
      <w:r w:rsidRPr="00D96E36">
        <w:rPr>
          <w:sz w:val="28"/>
          <w:szCs w:val="28"/>
        </w:rPr>
        <w:lastRenderedPageBreak/>
        <w:t>Теория правоотношений</w:t>
      </w:r>
      <w:r>
        <w:rPr>
          <w:sz w:val="28"/>
          <w:szCs w:val="28"/>
        </w:rPr>
        <w:t>.</w:t>
      </w:r>
    </w:p>
    <w:p w:rsidR="002F2019" w:rsidRPr="00101E41" w:rsidRDefault="00D96E36" w:rsidP="00922A18">
      <w:pPr>
        <w:numPr>
          <w:ilvl w:val="0"/>
          <w:numId w:val="41"/>
        </w:numPr>
        <w:tabs>
          <w:tab w:val="left" w:pos="709"/>
          <w:tab w:val="left" w:pos="1134"/>
        </w:tabs>
        <w:ind w:left="0" w:firstLine="567"/>
        <w:jc w:val="both"/>
        <w:rPr>
          <w:sz w:val="28"/>
          <w:szCs w:val="28"/>
        </w:rPr>
      </w:pPr>
      <w:r w:rsidRPr="00D96E36">
        <w:rPr>
          <w:sz w:val="28"/>
          <w:szCs w:val="28"/>
        </w:rPr>
        <w:t>Правосознание и правовая культура</w:t>
      </w:r>
      <w:r w:rsidR="002F2019" w:rsidRPr="00101E41">
        <w:rPr>
          <w:sz w:val="28"/>
          <w:szCs w:val="28"/>
        </w:rPr>
        <w:t>.</w:t>
      </w:r>
    </w:p>
    <w:p w:rsidR="002F2019" w:rsidRPr="00101E41" w:rsidRDefault="002F2019" w:rsidP="00922A18">
      <w:pPr>
        <w:numPr>
          <w:ilvl w:val="0"/>
          <w:numId w:val="41"/>
        </w:numPr>
        <w:tabs>
          <w:tab w:val="left" w:pos="709"/>
          <w:tab w:val="left" w:pos="1134"/>
        </w:tabs>
        <w:ind w:left="0" w:firstLine="567"/>
        <w:jc w:val="both"/>
        <w:rPr>
          <w:sz w:val="28"/>
          <w:szCs w:val="28"/>
        </w:rPr>
      </w:pPr>
      <w:r w:rsidRPr="00101E41">
        <w:rPr>
          <w:sz w:val="28"/>
          <w:szCs w:val="28"/>
        </w:rPr>
        <w:t>Правотворчество в России: понятие и виды. Принципы прав</w:t>
      </w:r>
      <w:r w:rsidRPr="00101E41">
        <w:rPr>
          <w:sz w:val="28"/>
          <w:szCs w:val="28"/>
        </w:rPr>
        <w:t>о</w:t>
      </w:r>
      <w:r w:rsidRPr="00101E41">
        <w:rPr>
          <w:sz w:val="28"/>
          <w:szCs w:val="28"/>
        </w:rPr>
        <w:t xml:space="preserve">творчества. </w:t>
      </w:r>
    </w:p>
    <w:p w:rsidR="002F2019" w:rsidRPr="00101E41" w:rsidRDefault="007C68FA" w:rsidP="00922A18">
      <w:pPr>
        <w:numPr>
          <w:ilvl w:val="0"/>
          <w:numId w:val="41"/>
        </w:numPr>
        <w:tabs>
          <w:tab w:val="left" w:pos="709"/>
          <w:tab w:val="left" w:pos="1134"/>
        </w:tabs>
        <w:ind w:left="0" w:firstLine="567"/>
        <w:jc w:val="both"/>
        <w:rPr>
          <w:sz w:val="28"/>
          <w:szCs w:val="28"/>
        </w:rPr>
      </w:pPr>
      <w:r w:rsidRPr="007C68FA">
        <w:rPr>
          <w:sz w:val="28"/>
          <w:szCs w:val="28"/>
        </w:rPr>
        <w:t>Законность и правопорядок</w:t>
      </w:r>
      <w:r>
        <w:rPr>
          <w:sz w:val="28"/>
          <w:szCs w:val="28"/>
        </w:rPr>
        <w:t>.</w:t>
      </w:r>
    </w:p>
    <w:p w:rsidR="002F2019" w:rsidRPr="00101E41" w:rsidRDefault="002F2019" w:rsidP="00922A18">
      <w:pPr>
        <w:numPr>
          <w:ilvl w:val="0"/>
          <w:numId w:val="41"/>
        </w:numPr>
        <w:tabs>
          <w:tab w:val="left" w:pos="709"/>
          <w:tab w:val="left" w:pos="851"/>
          <w:tab w:val="left" w:pos="1134"/>
        </w:tabs>
        <w:ind w:left="0" w:firstLine="567"/>
        <w:jc w:val="both"/>
        <w:rPr>
          <w:sz w:val="28"/>
          <w:szCs w:val="28"/>
        </w:rPr>
      </w:pPr>
      <w:r w:rsidRPr="00101E41">
        <w:rPr>
          <w:sz w:val="28"/>
          <w:szCs w:val="28"/>
        </w:rPr>
        <w:t>Реализация права</w:t>
      </w:r>
      <w:r w:rsidR="00D96E36">
        <w:rPr>
          <w:sz w:val="28"/>
          <w:szCs w:val="28"/>
        </w:rPr>
        <w:t>.</w:t>
      </w:r>
    </w:p>
    <w:p w:rsidR="002F2019" w:rsidRPr="00101E41" w:rsidRDefault="002F2019" w:rsidP="00922A18">
      <w:pPr>
        <w:numPr>
          <w:ilvl w:val="0"/>
          <w:numId w:val="41"/>
        </w:numPr>
        <w:tabs>
          <w:tab w:val="left" w:pos="709"/>
          <w:tab w:val="left" w:pos="851"/>
          <w:tab w:val="left" w:pos="1134"/>
        </w:tabs>
        <w:ind w:left="0" w:firstLine="567"/>
        <w:jc w:val="both"/>
        <w:rPr>
          <w:sz w:val="28"/>
          <w:szCs w:val="28"/>
        </w:rPr>
      </w:pPr>
      <w:r w:rsidRPr="00101E41">
        <w:rPr>
          <w:sz w:val="28"/>
          <w:szCs w:val="28"/>
        </w:rPr>
        <w:t>Правовые отношения и юридические факты</w:t>
      </w:r>
      <w:r w:rsidR="00D96E36">
        <w:rPr>
          <w:sz w:val="28"/>
          <w:szCs w:val="28"/>
        </w:rPr>
        <w:t>.</w:t>
      </w:r>
    </w:p>
    <w:p w:rsidR="002F2019" w:rsidRPr="00101E41" w:rsidRDefault="002F2019" w:rsidP="00922A18">
      <w:pPr>
        <w:numPr>
          <w:ilvl w:val="0"/>
          <w:numId w:val="41"/>
        </w:numPr>
        <w:tabs>
          <w:tab w:val="left" w:pos="709"/>
          <w:tab w:val="left" w:pos="851"/>
          <w:tab w:val="left" w:pos="1134"/>
        </w:tabs>
        <w:ind w:left="0" w:firstLine="567"/>
        <w:jc w:val="both"/>
        <w:rPr>
          <w:sz w:val="28"/>
          <w:szCs w:val="28"/>
        </w:rPr>
      </w:pPr>
      <w:r w:rsidRPr="00101E41">
        <w:rPr>
          <w:sz w:val="28"/>
          <w:szCs w:val="28"/>
        </w:rPr>
        <w:t>Толкование правовых норм</w:t>
      </w:r>
      <w:r w:rsidR="00D96E36">
        <w:rPr>
          <w:sz w:val="28"/>
          <w:szCs w:val="28"/>
        </w:rPr>
        <w:t>.</w:t>
      </w:r>
    </w:p>
    <w:p w:rsidR="002F2019" w:rsidRPr="00101E41" w:rsidRDefault="002F2019" w:rsidP="00922A18">
      <w:pPr>
        <w:numPr>
          <w:ilvl w:val="0"/>
          <w:numId w:val="41"/>
        </w:numPr>
        <w:tabs>
          <w:tab w:val="left" w:pos="709"/>
          <w:tab w:val="left" w:pos="851"/>
          <w:tab w:val="left" w:pos="1134"/>
        </w:tabs>
        <w:ind w:left="0" w:firstLine="567"/>
        <w:jc w:val="both"/>
        <w:rPr>
          <w:sz w:val="28"/>
          <w:szCs w:val="28"/>
        </w:rPr>
      </w:pPr>
      <w:r w:rsidRPr="00101E41">
        <w:rPr>
          <w:sz w:val="28"/>
          <w:szCs w:val="28"/>
        </w:rPr>
        <w:t>Действие законодательства во времени, пространстве и по кругу лиц. Аналогия права и аналогия закона.</w:t>
      </w:r>
    </w:p>
    <w:p w:rsidR="007C68FA" w:rsidRDefault="00D96E36" w:rsidP="00922A18">
      <w:pPr>
        <w:numPr>
          <w:ilvl w:val="0"/>
          <w:numId w:val="41"/>
        </w:numPr>
        <w:tabs>
          <w:tab w:val="left" w:pos="709"/>
          <w:tab w:val="left" w:pos="1134"/>
        </w:tabs>
        <w:ind w:left="0" w:firstLine="567"/>
        <w:jc w:val="both"/>
        <w:rPr>
          <w:sz w:val="28"/>
          <w:szCs w:val="28"/>
        </w:rPr>
      </w:pPr>
      <w:r w:rsidRPr="00D96E36">
        <w:rPr>
          <w:sz w:val="28"/>
          <w:szCs w:val="28"/>
        </w:rPr>
        <w:t xml:space="preserve">Понятие и признаки права. </w:t>
      </w:r>
    </w:p>
    <w:p w:rsidR="007C68FA" w:rsidRDefault="00D96E36" w:rsidP="00922A18">
      <w:pPr>
        <w:numPr>
          <w:ilvl w:val="0"/>
          <w:numId w:val="41"/>
        </w:numPr>
        <w:tabs>
          <w:tab w:val="left" w:pos="709"/>
          <w:tab w:val="left" w:pos="1134"/>
        </w:tabs>
        <w:ind w:left="0" w:firstLine="567"/>
        <w:jc w:val="both"/>
        <w:rPr>
          <w:sz w:val="28"/>
          <w:szCs w:val="28"/>
        </w:rPr>
      </w:pPr>
      <w:r w:rsidRPr="00D96E36">
        <w:rPr>
          <w:sz w:val="28"/>
          <w:szCs w:val="28"/>
        </w:rPr>
        <w:t xml:space="preserve">Право как социальный регулятор. </w:t>
      </w:r>
    </w:p>
    <w:p w:rsidR="00D96E36" w:rsidRPr="00D96E36" w:rsidRDefault="00D96E36" w:rsidP="00922A18">
      <w:pPr>
        <w:numPr>
          <w:ilvl w:val="0"/>
          <w:numId w:val="41"/>
        </w:numPr>
        <w:tabs>
          <w:tab w:val="left" w:pos="709"/>
          <w:tab w:val="left" w:pos="1134"/>
        </w:tabs>
        <w:ind w:left="0" w:firstLine="567"/>
        <w:jc w:val="both"/>
        <w:rPr>
          <w:sz w:val="28"/>
          <w:szCs w:val="28"/>
        </w:rPr>
      </w:pPr>
      <w:r w:rsidRPr="00D96E36">
        <w:rPr>
          <w:sz w:val="28"/>
          <w:szCs w:val="28"/>
        </w:rPr>
        <w:t>Правовое государство</w:t>
      </w:r>
      <w:r w:rsidR="007C68FA">
        <w:rPr>
          <w:sz w:val="28"/>
          <w:szCs w:val="28"/>
        </w:rPr>
        <w:t>, его признаки.</w:t>
      </w:r>
    </w:p>
    <w:p w:rsidR="00D96E36" w:rsidRDefault="007C68FA" w:rsidP="00922A18">
      <w:pPr>
        <w:numPr>
          <w:ilvl w:val="0"/>
          <w:numId w:val="41"/>
        </w:numPr>
        <w:tabs>
          <w:tab w:val="left" w:pos="709"/>
          <w:tab w:val="left" w:pos="1134"/>
        </w:tabs>
        <w:ind w:left="0" w:firstLine="567"/>
        <w:jc w:val="both"/>
        <w:rPr>
          <w:sz w:val="28"/>
          <w:szCs w:val="28"/>
        </w:rPr>
      </w:pPr>
      <w:r w:rsidRPr="00D96E36">
        <w:rPr>
          <w:sz w:val="28"/>
          <w:szCs w:val="28"/>
        </w:rPr>
        <w:t>Правомерное и противоправное поведение</w:t>
      </w:r>
      <w:r>
        <w:rPr>
          <w:sz w:val="28"/>
          <w:szCs w:val="28"/>
        </w:rPr>
        <w:t>.</w:t>
      </w:r>
    </w:p>
    <w:p w:rsidR="007C68FA" w:rsidRDefault="007C68FA" w:rsidP="00922A18">
      <w:pPr>
        <w:numPr>
          <w:ilvl w:val="0"/>
          <w:numId w:val="41"/>
        </w:numPr>
        <w:tabs>
          <w:tab w:val="left" w:pos="709"/>
          <w:tab w:val="left" w:pos="1134"/>
        </w:tabs>
        <w:ind w:left="0" w:firstLine="567"/>
        <w:jc w:val="both"/>
        <w:rPr>
          <w:sz w:val="28"/>
          <w:szCs w:val="28"/>
        </w:rPr>
      </w:pPr>
      <w:r>
        <w:rPr>
          <w:sz w:val="28"/>
          <w:szCs w:val="28"/>
        </w:rPr>
        <w:t>Правовая норма, её структура.</w:t>
      </w:r>
    </w:p>
    <w:p w:rsidR="007C68FA" w:rsidRDefault="007C68FA" w:rsidP="003C394B">
      <w:pPr>
        <w:tabs>
          <w:tab w:val="left" w:pos="567"/>
        </w:tabs>
        <w:ind w:firstLine="567"/>
        <w:jc w:val="both"/>
        <w:rPr>
          <w:sz w:val="28"/>
          <w:szCs w:val="28"/>
        </w:rPr>
      </w:pPr>
    </w:p>
    <w:p w:rsidR="00E27D0F" w:rsidRPr="00E27D0F" w:rsidRDefault="00E27D0F" w:rsidP="003C394B">
      <w:pPr>
        <w:tabs>
          <w:tab w:val="left" w:pos="567"/>
        </w:tabs>
        <w:ind w:firstLine="567"/>
        <w:jc w:val="both"/>
        <w:rPr>
          <w:i/>
          <w:sz w:val="28"/>
          <w:szCs w:val="28"/>
        </w:rPr>
      </w:pPr>
      <w:r w:rsidRPr="00E27D0F">
        <w:rPr>
          <w:sz w:val="28"/>
          <w:szCs w:val="28"/>
        </w:rPr>
        <w:t>«</w:t>
      </w:r>
      <w:r w:rsidRPr="00E27D0F">
        <w:rPr>
          <w:i/>
          <w:sz w:val="28"/>
          <w:szCs w:val="28"/>
        </w:rPr>
        <w:t>Уголовное право»</w:t>
      </w:r>
    </w:p>
    <w:p w:rsidR="007C68FA" w:rsidRPr="007C68FA" w:rsidRDefault="007C68FA" w:rsidP="003C394B">
      <w:pPr>
        <w:numPr>
          <w:ilvl w:val="0"/>
          <w:numId w:val="32"/>
        </w:numPr>
        <w:tabs>
          <w:tab w:val="left" w:pos="567"/>
          <w:tab w:val="left" w:pos="993"/>
        </w:tabs>
        <w:ind w:left="0" w:firstLine="567"/>
        <w:jc w:val="both"/>
        <w:rPr>
          <w:sz w:val="28"/>
          <w:szCs w:val="28"/>
        </w:rPr>
      </w:pPr>
      <w:r>
        <w:rPr>
          <w:sz w:val="28"/>
          <w:szCs w:val="28"/>
        </w:rPr>
        <w:t>Уголовное право и у</w:t>
      </w:r>
      <w:r w:rsidRPr="007C68FA">
        <w:rPr>
          <w:sz w:val="28"/>
          <w:szCs w:val="28"/>
        </w:rPr>
        <w:t>головный закон.</w:t>
      </w:r>
    </w:p>
    <w:p w:rsidR="007C68FA" w:rsidRPr="007C68FA" w:rsidRDefault="007C68FA" w:rsidP="003C394B">
      <w:pPr>
        <w:numPr>
          <w:ilvl w:val="0"/>
          <w:numId w:val="32"/>
        </w:numPr>
        <w:tabs>
          <w:tab w:val="left" w:pos="567"/>
          <w:tab w:val="left" w:pos="993"/>
        </w:tabs>
        <w:ind w:left="0" w:firstLine="567"/>
        <w:jc w:val="both"/>
        <w:rPr>
          <w:sz w:val="28"/>
          <w:szCs w:val="28"/>
        </w:rPr>
      </w:pPr>
      <w:r w:rsidRPr="007C68FA">
        <w:rPr>
          <w:sz w:val="28"/>
          <w:szCs w:val="28"/>
        </w:rPr>
        <w:t>Понятие</w:t>
      </w:r>
      <w:r>
        <w:rPr>
          <w:sz w:val="28"/>
          <w:szCs w:val="28"/>
        </w:rPr>
        <w:t xml:space="preserve"> и признаки</w:t>
      </w:r>
      <w:r w:rsidRPr="007C68FA">
        <w:rPr>
          <w:sz w:val="28"/>
          <w:szCs w:val="28"/>
        </w:rPr>
        <w:t xml:space="preserve"> преступления. </w:t>
      </w:r>
    </w:p>
    <w:p w:rsidR="007C68FA" w:rsidRPr="007C68FA" w:rsidRDefault="007C68FA" w:rsidP="003C394B">
      <w:pPr>
        <w:numPr>
          <w:ilvl w:val="0"/>
          <w:numId w:val="32"/>
        </w:numPr>
        <w:tabs>
          <w:tab w:val="left" w:pos="567"/>
          <w:tab w:val="left" w:pos="993"/>
        </w:tabs>
        <w:ind w:left="0" w:firstLine="567"/>
        <w:jc w:val="both"/>
        <w:rPr>
          <w:sz w:val="28"/>
          <w:szCs w:val="28"/>
        </w:rPr>
      </w:pPr>
      <w:r w:rsidRPr="007C68FA">
        <w:rPr>
          <w:sz w:val="28"/>
          <w:szCs w:val="28"/>
        </w:rPr>
        <w:t>Уголовная ответственность и ее основани</w:t>
      </w:r>
      <w:r>
        <w:rPr>
          <w:sz w:val="28"/>
          <w:szCs w:val="28"/>
        </w:rPr>
        <w:t>е</w:t>
      </w:r>
      <w:r w:rsidRPr="007C68FA">
        <w:rPr>
          <w:sz w:val="28"/>
          <w:szCs w:val="28"/>
        </w:rPr>
        <w:t>.</w:t>
      </w:r>
    </w:p>
    <w:p w:rsidR="007C68FA" w:rsidRPr="007C68FA" w:rsidRDefault="007C68FA" w:rsidP="003C394B">
      <w:pPr>
        <w:numPr>
          <w:ilvl w:val="0"/>
          <w:numId w:val="32"/>
        </w:numPr>
        <w:tabs>
          <w:tab w:val="left" w:pos="567"/>
          <w:tab w:val="left" w:pos="993"/>
        </w:tabs>
        <w:ind w:left="0" w:firstLine="567"/>
        <w:jc w:val="both"/>
        <w:rPr>
          <w:sz w:val="28"/>
          <w:szCs w:val="28"/>
        </w:rPr>
      </w:pPr>
      <w:r w:rsidRPr="007C68FA">
        <w:rPr>
          <w:sz w:val="28"/>
          <w:szCs w:val="28"/>
        </w:rPr>
        <w:t>Состав преступления</w:t>
      </w:r>
      <w:r>
        <w:rPr>
          <w:sz w:val="28"/>
          <w:szCs w:val="28"/>
        </w:rPr>
        <w:t>, его элементы и признаки</w:t>
      </w:r>
      <w:r w:rsidRPr="007C68FA">
        <w:rPr>
          <w:sz w:val="28"/>
          <w:szCs w:val="28"/>
        </w:rPr>
        <w:t>.</w:t>
      </w:r>
    </w:p>
    <w:p w:rsidR="007C68FA" w:rsidRPr="007C68FA" w:rsidRDefault="007C68FA" w:rsidP="003C394B">
      <w:pPr>
        <w:numPr>
          <w:ilvl w:val="0"/>
          <w:numId w:val="32"/>
        </w:numPr>
        <w:tabs>
          <w:tab w:val="left" w:pos="567"/>
          <w:tab w:val="left" w:pos="993"/>
        </w:tabs>
        <w:ind w:left="0" w:firstLine="567"/>
        <w:jc w:val="both"/>
        <w:rPr>
          <w:sz w:val="28"/>
          <w:szCs w:val="28"/>
        </w:rPr>
      </w:pPr>
      <w:r w:rsidRPr="007C68FA">
        <w:rPr>
          <w:sz w:val="28"/>
          <w:szCs w:val="28"/>
        </w:rPr>
        <w:t xml:space="preserve">Объект преступления. </w:t>
      </w:r>
    </w:p>
    <w:p w:rsidR="007C68FA" w:rsidRPr="007C68FA" w:rsidRDefault="007C68FA" w:rsidP="003C394B">
      <w:pPr>
        <w:numPr>
          <w:ilvl w:val="0"/>
          <w:numId w:val="32"/>
        </w:numPr>
        <w:tabs>
          <w:tab w:val="left" w:pos="567"/>
          <w:tab w:val="left" w:pos="993"/>
        </w:tabs>
        <w:ind w:left="0" w:firstLine="567"/>
        <w:jc w:val="both"/>
        <w:rPr>
          <w:sz w:val="28"/>
          <w:szCs w:val="28"/>
        </w:rPr>
      </w:pPr>
      <w:r w:rsidRPr="007C68FA">
        <w:rPr>
          <w:sz w:val="28"/>
          <w:szCs w:val="28"/>
        </w:rPr>
        <w:t>Объективная сторона преступления.</w:t>
      </w:r>
    </w:p>
    <w:p w:rsidR="007C68FA" w:rsidRPr="007C68FA" w:rsidRDefault="007C68FA" w:rsidP="003C394B">
      <w:pPr>
        <w:numPr>
          <w:ilvl w:val="0"/>
          <w:numId w:val="32"/>
        </w:numPr>
        <w:tabs>
          <w:tab w:val="left" w:pos="567"/>
          <w:tab w:val="left" w:pos="993"/>
        </w:tabs>
        <w:ind w:left="0" w:firstLine="567"/>
        <w:jc w:val="both"/>
        <w:rPr>
          <w:sz w:val="28"/>
          <w:szCs w:val="28"/>
        </w:rPr>
      </w:pPr>
      <w:r w:rsidRPr="007C68FA">
        <w:rPr>
          <w:sz w:val="28"/>
          <w:szCs w:val="28"/>
        </w:rPr>
        <w:t>Субъект преступления.</w:t>
      </w:r>
    </w:p>
    <w:p w:rsidR="007C68FA" w:rsidRPr="007C68FA" w:rsidRDefault="007C68FA" w:rsidP="003C394B">
      <w:pPr>
        <w:numPr>
          <w:ilvl w:val="0"/>
          <w:numId w:val="32"/>
        </w:numPr>
        <w:tabs>
          <w:tab w:val="left" w:pos="567"/>
          <w:tab w:val="left" w:pos="993"/>
        </w:tabs>
        <w:ind w:left="0" w:firstLine="567"/>
        <w:jc w:val="both"/>
        <w:rPr>
          <w:sz w:val="28"/>
          <w:szCs w:val="28"/>
        </w:rPr>
      </w:pPr>
      <w:r w:rsidRPr="007C68FA">
        <w:rPr>
          <w:sz w:val="28"/>
          <w:szCs w:val="28"/>
        </w:rPr>
        <w:t xml:space="preserve">Субъективная сторона преступления. </w:t>
      </w:r>
    </w:p>
    <w:p w:rsidR="007C68FA" w:rsidRPr="007C68FA" w:rsidRDefault="007C68FA" w:rsidP="003C394B">
      <w:pPr>
        <w:numPr>
          <w:ilvl w:val="0"/>
          <w:numId w:val="32"/>
        </w:numPr>
        <w:tabs>
          <w:tab w:val="left" w:pos="567"/>
          <w:tab w:val="left" w:pos="993"/>
        </w:tabs>
        <w:ind w:left="0" w:firstLine="567"/>
        <w:jc w:val="both"/>
        <w:rPr>
          <w:sz w:val="28"/>
          <w:szCs w:val="28"/>
        </w:rPr>
      </w:pPr>
      <w:r w:rsidRPr="007C68FA">
        <w:rPr>
          <w:sz w:val="28"/>
          <w:szCs w:val="28"/>
        </w:rPr>
        <w:t xml:space="preserve">Неоконченное преступление. </w:t>
      </w:r>
    </w:p>
    <w:p w:rsidR="00E27D0F" w:rsidRDefault="007C68FA" w:rsidP="003C394B">
      <w:pPr>
        <w:numPr>
          <w:ilvl w:val="0"/>
          <w:numId w:val="32"/>
        </w:numPr>
        <w:tabs>
          <w:tab w:val="left" w:pos="567"/>
          <w:tab w:val="left" w:pos="993"/>
        </w:tabs>
        <w:ind w:left="0" w:firstLine="567"/>
        <w:jc w:val="both"/>
        <w:rPr>
          <w:sz w:val="28"/>
          <w:szCs w:val="28"/>
        </w:rPr>
      </w:pPr>
      <w:r w:rsidRPr="007C68FA">
        <w:rPr>
          <w:sz w:val="28"/>
          <w:szCs w:val="28"/>
        </w:rPr>
        <w:t>Соучастие в преступлении.</w:t>
      </w:r>
    </w:p>
    <w:p w:rsidR="007C68FA" w:rsidRDefault="007C68FA" w:rsidP="003C394B">
      <w:pPr>
        <w:numPr>
          <w:ilvl w:val="0"/>
          <w:numId w:val="32"/>
        </w:numPr>
        <w:tabs>
          <w:tab w:val="left" w:pos="567"/>
          <w:tab w:val="left" w:pos="993"/>
        </w:tabs>
        <w:ind w:left="0" w:firstLine="567"/>
        <w:jc w:val="both"/>
        <w:rPr>
          <w:sz w:val="28"/>
          <w:szCs w:val="28"/>
        </w:rPr>
      </w:pPr>
      <w:r>
        <w:rPr>
          <w:sz w:val="28"/>
          <w:szCs w:val="28"/>
        </w:rPr>
        <w:t>Уголовное наказание: понятие и цели.</w:t>
      </w:r>
    </w:p>
    <w:p w:rsidR="007C68FA" w:rsidRPr="00E27D0F" w:rsidRDefault="007C68FA" w:rsidP="003C394B">
      <w:pPr>
        <w:numPr>
          <w:ilvl w:val="0"/>
          <w:numId w:val="32"/>
        </w:numPr>
        <w:tabs>
          <w:tab w:val="left" w:pos="567"/>
          <w:tab w:val="left" w:pos="993"/>
        </w:tabs>
        <w:ind w:left="0" w:firstLine="567"/>
        <w:jc w:val="both"/>
        <w:rPr>
          <w:sz w:val="28"/>
          <w:szCs w:val="28"/>
        </w:rPr>
      </w:pPr>
      <w:r>
        <w:rPr>
          <w:sz w:val="28"/>
          <w:szCs w:val="28"/>
        </w:rPr>
        <w:t>Система уголовных наказаний.</w:t>
      </w:r>
    </w:p>
    <w:p w:rsidR="00E27D0F" w:rsidRPr="00E27D0F" w:rsidRDefault="00E27D0F" w:rsidP="003C394B">
      <w:pPr>
        <w:tabs>
          <w:tab w:val="left" w:pos="567"/>
        </w:tabs>
        <w:ind w:firstLine="567"/>
        <w:jc w:val="both"/>
        <w:rPr>
          <w:i/>
          <w:sz w:val="28"/>
          <w:szCs w:val="28"/>
        </w:rPr>
      </w:pPr>
    </w:p>
    <w:p w:rsidR="00E27D0F" w:rsidRPr="00E27D0F" w:rsidRDefault="00E27D0F" w:rsidP="003C394B">
      <w:pPr>
        <w:tabs>
          <w:tab w:val="left" w:pos="567"/>
        </w:tabs>
        <w:ind w:firstLine="567"/>
        <w:jc w:val="both"/>
        <w:rPr>
          <w:i/>
          <w:sz w:val="28"/>
          <w:szCs w:val="28"/>
        </w:rPr>
      </w:pPr>
      <w:r w:rsidRPr="00E27D0F">
        <w:rPr>
          <w:i/>
          <w:sz w:val="28"/>
          <w:szCs w:val="28"/>
        </w:rPr>
        <w:t>«Уголовный процесс»</w:t>
      </w:r>
    </w:p>
    <w:p w:rsidR="00661565" w:rsidRDefault="00661565" w:rsidP="003C394B">
      <w:pPr>
        <w:numPr>
          <w:ilvl w:val="0"/>
          <w:numId w:val="33"/>
        </w:numPr>
        <w:tabs>
          <w:tab w:val="left" w:pos="567"/>
          <w:tab w:val="left" w:pos="993"/>
        </w:tabs>
        <w:ind w:left="0" w:firstLine="567"/>
        <w:jc w:val="both"/>
        <w:rPr>
          <w:sz w:val="28"/>
          <w:szCs w:val="28"/>
        </w:rPr>
      </w:pPr>
      <w:r w:rsidRPr="00661565">
        <w:rPr>
          <w:sz w:val="28"/>
          <w:szCs w:val="28"/>
        </w:rPr>
        <w:t xml:space="preserve">Понятие, сущность и значение уголовного судопроизводства (уголовного процесса). </w:t>
      </w:r>
    </w:p>
    <w:p w:rsidR="00661565" w:rsidRPr="00661565" w:rsidRDefault="00661565" w:rsidP="003C394B">
      <w:pPr>
        <w:numPr>
          <w:ilvl w:val="0"/>
          <w:numId w:val="33"/>
        </w:numPr>
        <w:tabs>
          <w:tab w:val="left" w:pos="567"/>
          <w:tab w:val="left" w:pos="993"/>
        </w:tabs>
        <w:ind w:left="0" w:firstLine="567"/>
        <w:jc w:val="both"/>
        <w:rPr>
          <w:sz w:val="28"/>
          <w:szCs w:val="28"/>
        </w:rPr>
      </w:pPr>
      <w:r w:rsidRPr="00661565">
        <w:rPr>
          <w:sz w:val="28"/>
          <w:szCs w:val="28"/>
        </w:rPr>
        <w:t>Уголовно-процессуальное право. Уголовно-процессуальное законодательство</w:t>
      </w:r>
      <w:r>
        <w:rPr>
          <w:sz w:val="28"/>
          <w:szCs w:val="28"/>
        </w:rPr>
        <w:t>.</w:t>
      </w:r>
    </w:p>
    <w:p w:rsidR="00661565" w:rsidRPr="00661565" w:rsidRDefault="00661565" w:rsidP="003C394B">
      <w:pPr>
        <w:numPr>
          <w:ilvl w:val="0"/>
          <w:numId w:val="33"/>
        </w:numPr>
        <w:tabs>
          <w:tab w:val="left" w:pos="567"/>
          <w:tab w:val="left" w:pos="993"/>
        </w:tabs>
        <w:ind w:left="0" w:firstLine="567"/>
        <w:jc w:val="both"/>
        <w:rPr>
          <w:sz w:val="28"/>
          <w:szCs w:val="28"/>
        </w:rPr>
      </w:pPr>
      <w:r w:rsidRPr="00661565">
        <w:rPr>
          <w:sz w:val="28"/>
          <w:szCs w:val="28"/>
        </w:rPr>
        <w:t>Принципы уголовного судопроизводства</w:t>
      </w:r>
      <w:r>
        <w:rPr>
          <w:sz w:val="28"/>
          <w:szCs w:val="28"/>
        </w:rPr>
        <w:t>.</w:t>
      </w:r>
    </w:p>
    <w:p w:rsidR="00661565" w:rsidRPr="00661565" w:rsidRDefault="00661565" w:rsidP="003C394B">
      <w:pPr>
        <w:numPr>
          <w:ilvl w:val="0"/>
          <w:numId w:val="33"/>
        </w:numPr>
        <w:tabs>
          <w:tab w:val="left" w:pos="567"/>
          <w:tab w:val="left" w:pos="993"/>
        </w:tabs>
        <w:ind w:left="0" w:firstLine="567"/>
        <w:jc w:val="both"/>
        <w:rPr>
          <w:sz w:val="28"/>
          <w:szCs w:val="28"/>
        </w:rPr>
      </w:pPr>
      <w:r w:rsidRPr="00661565">
        <w:rPr>
          <w:sz w:val="28"/>
          <w:szCs w:val="28"/>
        </w:rPr>
        <w:t>Участники уголовного судопроизводства</w:t>
      </w:r>
      <w:r>
        <w:rPr>
          <w:sz w:val="28"/>
          <w:szCs w:val="28"/>
        </w:rPr>
        <w:t>.</w:t>
      </w:r>
    </w:p>
    <w:p w:rsidR="00661565" w:rsidRDefault="00661565" w:rsidP="003C394B">
      <w:pPr>
        <w:numPr>
          <w:ilvl w:val="0"/>
          <w:numId w:val="33"/>
        </w:numPr>
        <w:tabs>
          <w:tab w:val="left" w:pos="567"/>
          <w:tab w:val="left" w:pos="993"/>
        </w:tabs>
        <w:ind w:left="0" w:firstLine="567"/>
        <w:jc w:val="both"/>
        <w:rPr>
          <w:sz w:val="28"/>
          <w:szCs w:val="28"/>
        </w:rPr>
      </w:pPr>
      <w:r w:rsidRPr="00661565">
        <w:rPr>
          <w:sz w:val="28"/>
          <w:szCs w:val="28"/>
        </w:rPr>
        <w:t xml:space="preserve">Уголовное преследование. </w:t>
      </w:r>
    </w:p>
    <w:p w:rsidR="00661565" w:rsidRDefault="00661565" w:rsidP="003C394B">
      <w:pPr>
        <w:numPr>
          <w:ilvl w:val="0"/>
          <w:numId w:val="33"/>
        </w:numPr>
        <w:tabs>
          <w:tab w:val="left" w:pos="567"/>
          <w:tab w:val="left" w:pos="993"/>
        </w:tabs>
        <w:ind w:left="0" w:firstLine="567"/>
        <w:jc w:val="both"/>
        <w:rPr>
          <w:sz w:val="28"/>
          <w:szCs w:val="28"/>
        </w:rPr>
      </w:pPr>
      <w:r w:rsidRPr="00661565">
        <w:rPr>
          <w:sz w:val="28"/>
          <w:szCs w:val="28"/>
        </w:rPr>
        <w:t>Доказательства и доказывание</w:t>
      </w:r>
      <w:r>
        <w:rPr>
          <w:sz w:val="28"/>
          <w:szCs w:val="28"/>
        </w:rPr>
        <w:t>.</w:t>
      </w:r>
    </w:p>
    <w:p w:rsidR="007C68FA" w:rsidRDefault="007C68FA" w:rsidP="003C394B">
      <w:pPr>
        <w:numPr>
          <w:ilvl w:val="0"/>
          <w:numId w:val="33"/>
        </w:numPr>
        <w:tabs>
          <w:tab w:val="left" w:pos="567"/>
          <w:tab w:val="left" w:pos="993"/>
        </w:tabs>
        <w:ind w:left="0" w:firstLine="567"/>
        <w:jc w:val="both"/>
        <w:rPr>
          <w:sz w:val="28"/>
          <w:szCs w:val="28"/>
        </w:rPr>
      </w:pPr>
      <w:r>
        <w:rPr>
          <w:sz w:val="28"/>
          <w:szCs w:val="28"/>
        </w:rPr>
        <w:t>Стадии уголовного процесса.</w:t>
      </w:r>
    </w:p>
    <w:p w:rsidR="007C68FA" w:rsidRDefault="007C68FA" w:rsidP="003C394B">
      <w:pPr>
        <w:numPr>
          <w:ilvl w:val="0"/>
          <w:numId w:val="33"/>
        </w:numPr>
        <w:tabs>
          <w:tab w:val="left" w:pos="567"/>
          <w:tab w:val="left" w:pos="993"/>
        </w:tabs>
        <w:ind w:left="0" w:firstLine="567"/>
        <w:jc w:val="both"/>
        <w:rPr>
          <w:sz w:val="28"/>
          <w:szCs w:val="28"/>
        </w:rPr>
      </w:pPr>
      <w:r>
        <w:rPr>
          <w:sz w:val="28"/>
          <w:szCs w:val="28"/>
        </w:rPr>
        <w:t>Предварительное расследование, его формы.</w:t>
      </w:r>
    </w:p>
    <w:p w:rsidR="00661565" w:rsidRDefault="00661565" w:rsidP="003C394B">
      <w:pPr>
        <w:numPr>
          <w:ilvl w:val="0"/>
          <w:numId w:val="33"/>
        </w:numPr>
        <w:tabs>
          <w:tab w:val="left" w:pos="567"/>
          <w:tab w:val="left" w:pos="993"/>
        </w:tabs>
        <w:ind w:left="0" w:firstLine="567"/>
        <w:jc w:val="both"/>
        <w:rPr>
          <w:sz w:val="28"/>
          <w:szCs w:val="28"/>
        </w:rPr>
      </w:pPr>
      <w:r w:rsidRPr="00661565">
        <w:rPr>
          <w:sz w:val="28"/>
          <w:szCs w:val="28"/>
        </w:rPr>
        <w:t>Меры процессуального принуждения.</w:t>
      </w:r>
    </w:p>
    <w:p w:rsidR="00661565" w:rsidRDefault="00661565" w:rsidP="003C394B">
      <w:pPr>
        <w:numPr>
          <w:ilvl w:val="0"/>
          <w:numId w:val="33"/>
        </w:numPr>
        <w:tabs>
          <w:tab w:val="left" w:pos="567"/>
          <w:tab w:val="left" w:pos="993"/>
        </w:tabs>
        <w:ind w:left="0" w:firstLine="567"/>
        <w:jc w:val="both"/>
        <w:rPr>
          <w:sz w:val="28"/>
          <w:szCs w:val="28"/>
        </w:rPr>
      </w:pPr>
      <w:r>
        <w:rPr>
          <w:sz w:val="28"/>
          <w:szCs w:val="28"/>
        </w:rPr>
        <w:t>Следственные и иные процессуальные действия.</w:t>
      </w:r>
    </w:p>
    <w:p w:rsidR="00E27D0F" w:rsidRDefault="00E27D0F" w:rsidP="003C394B">
      <w:pPr>
        <w:ind w:firstLine="567"/>
        <w:jc w:val="both"/>
        <w:rPr>
          <w:b/>
          <w:sz w:val="28"/>
          <w:szCs w:val="28"/>
        </w:rPr>
      </w:pPr>
    </w:p>
    <w:p w:rsidR="00D96E36" w:rsidRDefault="00D96E36" w:rsidP="003C394B">
      <w:pPr>
        <w:ind w:firstLine="567"/>
        <w:jc w:val="both"/>
        <w:rPr>
          <w:i/>
          <w:sz w:val="28"/>
          <w:szCs w:val="28"/>
        </w:rPr>
      </w:pPr>
      <w:r>
        <w:rPr>
          <w:i/>
          <w:sz w:val="28"/>
          <w:szCs w:val="28"/>
        </w:rPr>
        <w:lastRenderedPageBreak/>
        <w:t>«Предпринимательское право»</w:t>
      </w:r>
    </w:p>
    <w:p w:rsidR="00661565" w:rsidRPr="00661565" w:rsidRDefault="00661565" w:rsidP="00922A18">
      <w:pPr>
        <w:numPr>
          <w:ilvl w:val="0"/>
          <w:numId w:val="42"/>
        </w:numPr>
        <w:tabs>
          <w:tab w:val="left" w:pos="1134"/>
        </w:tabs>
        <w:ind w:left="0" w:firstLine="567"/>
        <w:jc w:val="both"/>
        <w:rPr>
          <w:sz w:val="28"/>
          <w:szCs w:val="28"/>
        </w:rPr>
      </w:pPr>
      <w:r w:rsidRPr="00661565">
        <w:rPr>
          <w:sz w:val="28"/>
          <w:szCs w:val="28"/>
        </w:rPr>
        <w:t>Субъекты предпринимательского права</w:t>
      </w:r>
      <w:r>
        <w:rPr>
          <w:sz w:val="28"/>
          <w:szCs w:val="28"/>
        </w:rPr>
        <w:t>.</w:t>
      </w:r>
    </w:p>
    <w:p w:rsidR="00661565" w:rsidRPr="00661565" w:rsidRDefault="00661565" w:rsidP="00922A18">
      <w:pPr>
        <w:numPr>
          <w:ilvl w:val="0"/>
          <w:numId w:val="42"/>
        </w:numPr>
        <w:tabs>
          <w:tab w:val="left" w:pos="1134"/>
        </w:tabs>
        <w:ind w:left="0" w:firstLine="567"/>
        <w:jc w:val="both"/>
        <w:rPr>
          <w:sz w:val="28"/>
          <w:szCs w:val="28"/>
        </w:rPr>
      </w:pPr>
      <w:r w:rsidRPr="00661565">
        <w:rPr>
          <w:sz w:val="28"/>
          <w:szCs w:val="28"/>
        </w:rPr>
        <w:t>Правовое регулирование торговой деятельности.</w:t>
      </w:r>
    </w:p>
    <w:p w:rsidR="00661565" w:rsidRPr="00661565" w:rsidRDefault="00661565" w:rsidP="00922A18">
      <w:pPr>
        <w:numPr>
          <w:ilvl w:val="0"/>
          <w:numId w:val="42"/>
        </w:numPr>
        <w:tabs>
          <w:tab w:val="left" w:pos="1134"/>
        </w:tabs>
        <w:ind w:left="0" w:firstLine="567"/>
        <w:jc w:val="both"/>
        <w:rPr>
          <w:sz w:val="28"/>
          <w:szCs w:val="28"/>
        </w:rPr>
      </w:pPr>
      <w:r w:rsidRPr="00661565">
        <w:rPr>
          <w:sz w:val="28"/>
          <w:szCs w:val="28"/>
        </w:rPr>
        <w:t>Правовое регулирование туристской и сервисной деятельности</w:t>
      </w:r>
      <w:r>
        <w:rPr>
          <w:sz w:val="28"/>
          <w:szCs w:val="28"/>
        </w:rPr>
        <w:t>.</w:t>
      </w:r>
    </w:p>
    <w:p w:rsidR="00661565" w:rsidRPr="00661565" w:rsidRDefault="00661565" w:rsidP="00922A18">
      <w:pPr>
        <w:numPr>
          <w:ilvl w:val="0"/>
          <w:numId w:val="42"/>
        </w:numPr>
        <w:tabs>
          <w:tab w:val="left" w:pos="1134"/>
        </w:tabs>
        <w:ind w:left="0" w:firstLine="567"/>
        <w:jc w:val="both"/>
        <w:rPr>
          <w:sz w:val="28"/>
          <w:szCs w:val="28"/>
        </w:rPr>
      </w:pPr>
      <w:r w:rsidRPr="00661565">
        <w:rPr>
          <w:sz w:val="28"/>
          <w:szCs w:val="28"/>
        </w:rPr>
        <w:t>Правовое регулирование девелопмента.</w:t>
      </w:r>
    </w:p>
    <w:p w:rsidR="00661565" w:rsidRPr="00661565" w:rsidRDefault="00661565" w:rsidP="00922A18">
      <w:pPr>
        <w:numPr>
          <w:ilvl w:val="0"/>
          <w:numId w:val="42"/>
        </w:numPr>
        <w:tabs>
          <w:tab w:val="left" w:pos="1134"/>
        </w:tabs>
        <w:ind w:left="0" w:firstLine="567"/>
        <w:jc w:val="both"/>
        <w:rPr>
          <w:sz w:val="28"/>
          <w:szCs w:val="28"/>
        </w:rPr>
      </w:pPr>
      <w:r w:rsidRPr="00661565">
        <w:rPr>
          <w:sz w:val="28"/>
          <w:szCs w:val="28"/>
        </w:rPr>
        <w:t>Правовое обеспечение инновационной деятельности в предпринимательстве</w:t>
      </w:r>
      <w:r>
        <w:rPr>
          <w:sz w:val="28"/>
          <w:szCs w:val="28"/>
        </w:rPr>
        <w:t>.</w:t>
      </w:r>
    </w:p>
    <w:p w:rsidR="00D96E36" w:rsidRPr="00661565" w:rsidRDefault="00661565" w:rsidP="00922A18">
      <w:pPr>
        <w:numPr>
          <w:ilvl w:val="0"/>
          <w:numId w:val="42"/>
        </w:numPr>
        <w:tabs>
          <w:tab w:val="left" w:pos="1134"/>
        </w:tabs>
        <w:ind w:left="0" w:firstLine="567"/>
        <w:jc w:val="both"/>
        <w:rPr>
          <w:sz w:val="28"/>
          <w:szCs w:val="28"/>
        </w:rPr>
      </w:pPr>
      <w:r w:rsidRPr="00661565">
        <w:rPr>
          <w:sz w:val="28"/>
          <w:szCs w:val="28"/>
        </w:rPr>
        <w:t>Защита прав и законных интересов предпринимателей и ответственность в сфере предпринимательства</w:t>
      </w:r>
      <w:r>
        <w:rPr>
          <w:sz w:val="28"/>
          <w:szCs w:val="28"/>
        </w:rPr>
        <w:t>.</w:t>
      </w:r>
    </w:p>
    <w:p w:rsidR="00661565" w:rsidRDefault="00661565" w:rsidP="00922A18">
      <w:pPr>
        <w:tabs>
          <w:tab w:val="left" w:pos="1134"/>
        </w:tabs>
        <w:ind w:firstLine="567"/>
        <w:jc w:val="both"/>
        <w:rPr>
          <w:i/>
          <w:sz w:val="28"/>
          <w:szCs w:val="28"/>
        </w:rPr>
      </w:pPr>
    </w:p>
    <w:p w:rsidR="00D96E36" w:rsidRPr="00E27D0F" w:rsidRDefault="00D96E36" w:rsidP="00922A18">
      <w:pPr>
        <w:tabs>
          <w:tab w:val="left" w:pos="1134"/>
        </w:tabs>
        <w:ind w:firstLine="567"/>
        <w:jc w:val="both"/>
        <w:rPr>
          <w:i/>
          <w:sz w:val="28"/>
          <w:szCs w:val="28"/>
        </w:rPr>
      </w:pPr>
      <w:r>
        <w:rPr>
          <w:i/>
          <w:sz w:val="28"/>
          <w:szCs w:val="28"/>
        </w:rPr>
        <w:t>«Криминалистика»</w:t>
      </w:r>
    </w:p>
    <w:p w:rsidR="00661565" w:rsidRDefault="003C394B" w:rsidP="00922A18">
      <w:pPr>
        <w:numPr>
          <w:ilvl w:val="0"/>
          <w:numId w:val="43"/>
        </w:numPr>
        <w:tabs>
          <w:tab w:val="left" w:pos="0"/>
          <w:tab w:val="left" w:pos="1134"/>
        </w:tabs>
        <w:ind w:left="0" w:firstLine="567"/>
        <w:jc w:val="both"/>
        <w:rPr>
          <w:sz w:val="28"/>
          <w:szCs w:val="28"/>
        </w:rPr>
      </w:pPr>
      <w:r>
        <w:rPr>
          <w:sz w:val="28"/>
          <w:szCs w:val="28"/>
        </w:rPr>
        <w:t>М</w:t>
      </w:r>
      <w:r w:rsidR="00661565">
        <w:rPr>
          <w:sz w:val="28"/>
          <w:szCs w:val="28"/>
        </w:rPr>
        <w:t>еханизм преступления</w:t>
      </w:r>
      <w:r>
        <w:rPr>
          <w:sz w:val="28"/>
          <w:szCs w:val="28"/>
        </w:rPr>
        <w:t>, его элементы</w:t>
      </w:r>
      <w:r w:rsidR="00661565">
        <w:rPr>
          <w:sz w:val="28"/>
          <w:szCs w:val="28"/>
        </w:rPr>
        <w:t>.</w:t>
      </w:r>
    </w:p>
    <w:p w:rsidR="00661565" w:rsidRPr="00661565" w:rsidRDefault="00661565" w:rsidP="00922A18">
      <w:pPr>
        <w:numPr>
          <w:ilvl w:val="0"/>
          <w:numId w:val="43"/>
        </w:numPr>
        <w:tabs>
          <w:tab w:val="left" w:pos="0"/>
          <w:tab w:val="left" w:pos="1134"/>
        </w:tabs>
        <w:ind w:left="0" w:firstLine="567"/>
        <w:jc w:val="both"/>
        <w:rPr>
          <w:sz w:val="28"/>
          <w:szCs w:val="28"/>
        </w:rPr>
      </w:pPr>
      <w:r w:rsidRPr="00661565">
        <w:rPr>
          <w:sz w:val="28"/>
          <w:szCs w:val="28"/>
        </w:rPr>
        <w:t>Криминалистическая идентификация и диагностика.</w:t>
      </w:r>
    </w:p>
    <w:p w:rsidR="00661565" w:rsidRPr="00661565" w:rsidRDefault="00661565" w:rsidP="00922A18">
      <w:pPr>
        <w:numPr>
          <w:ilvl w:val="0"/>
          <w:numId w:val="43"/>
        </w:numPr>
        <w:tabs>
          <w:tab w:val="left" w:pos="0"/>
          <w:tab w:val="left" w:pos="1134"/>
        </w:tabs>
        <w:ind w:left="0" w:firstLine="567"/>
        <w:jc w:val="both"/>
        <w:rPr>
          <w:sz w:val="28"/>
          <w:szCs w:val="28"/>
        </w:rPr>
      </w:pPr>
      <w:r w:rsidRPr="00661565">
        <w:rPr>
          <w:sz w:val="28"/>
          <w:szCs w:val="28"/>
        </w:rPr>
        <w:t xml:space="preserve">Общие положения криминалистической техники. </w:t>
      </w:r>
    </w:p>
    <w:p w:rsidR="00661565" w:rsidRPr="00661565" w:rsidRDefault="00661565" w:rsidP="00922A18">
      <w:pPr>
        <w:numPr>
          <w:ilvl w:val="0"/>
          <w:numId w:val="43"/>
        </w:numPr>
        <w:tabs>
          <w:tab w:val="left" w:pos="0"/>
          <w:tab w:val="left" w:pos="1134"/>
        </w:tabs>
        <w:ind w:left="0" w:firstLine="567"/>
        <w:jc w:val="both"/>
        <w:rPr>
          <w:sz w:val="28"/>
          <w:szCs w:val="28"/>
        </w:rPr>
      </w:pPr>
      <w:r w:rsidRPr="00661565">
        <w:rPr>
          <w:sz w:val="28"/>
          <w:szCs w:val="28"/>
        </w:rPr>
        <w:t xml:space="preserve">Криминалистическая габитоскопия. </w:t>
      </w:r>
    </w:p>
    <w:p w:rsidR="00661565" w:rsidRPr="00661565" w:rsidRDefault="00661565" w:rsidP="00922A18">
      <w:pPr>
        <w:numPr>
          <w:ilvl w:val="0"/>
          <w:numId w:val="43"/>
        </w:numPr>
        <w:tabs>
          <w:tab w:val="left" w:pos="0"/>
          <w:tab w:val="left" w:pos="1134"/>
        </w:tabs>
        <w:ind w:left="0" w:firstLine="567"/>
        <w:jc w:val="both"/>
        <w:rPr>
          <w:sz w:val="28"/>
          <w:szCs w:val="28"/>
        </w:rPr>
      </w:pPr>
      <w:r w:rsidRPr="00661565">
        <w:rPr>
          <w:sz w:val="28"/>
          <w:szCs w:val="28"/>
        </w:rPr>
        <w:t>Криминалистическая регистрация.</w:t>
      </w:r>
    </w:p>
    <w:p w:rsidR="00661565" w:rsidRPr="00661565" w:rsidRDefault="00661565" w:rsidP="00922A18">
      <w:pPr>
        <w:numPr>
          <w:ilvl w:val="0"/>
          <w:numId w:val="43"/>
        </w:numPr>
        <w:tabs>
          <w:tab w:val="left" w:pos="0"/>
          <w:tab w:val="left" w:pos="1134"/>
        </w:tabs>
        <w:ind w:left="0" w:firstLine="567"/>
        <w:jc w:val="both"/>
        <w:rPr>
          <w:sz w:val="28"/>
          <w:szCs w:val="28"/>
        </w:rPr>
      </w:pPr>
      <w:r w:rsidRPr="00661565">
        <w:rPr>
          <w:sz w:val="28"/>
          <w:szCs w:val="28"/>
        </w:rPr>
        <w:t xml:space="preserve">Понятие, система и задачи криминалистической тактики. </w:t>
      </w:r>
    </w:p>
    <w:p w:rsidR="00661565" w:rsidRDefault="00661565" w:rsidP="00922A18">
      <w:pPr>
        <w:numPr>
          <w:ilvl w:val="0"/>
          <w:numId w:val="43"/>
        </w:numPr>
        <w:tabs>
          <w:tab w:val="left" w:pos="0"/>
          <w:tab w:val="left" w:pos="1134"/>
        </w:tabs>
        <w:ind w:left="0" w:firstLine="567"/>
        <w:jc w:val="both"/>
        <w:rPr>
          <w:sz w:val="28"/>
          <w:szCs w:val="28"/>
        </w:rPr>
      </w:pPr>
      <w:r w:rsidRPr="00661565">
        <w:rPr>
          <w:sz w:val="28"/>
          <w:szCs w:val="28"/>
        </w:rPr>
        <w:t xml:space="preserve">Криминалистические версии и планирование расследования преступлений. </w:t>
      </w:r>
    </w:p>
    <w:p w:rsidR="00753A8E" w:rsidRPr="00661565" w:rsidRDefault="00661565" w:rsidP="00922A18">
      <w:pPr>
        <w:numPr>
          <w:ilvl w:val="0"/>
          <w:numId w:val="43"/>
        </w:numPr>
        <w:tabs>
          <w:tab w:val="left" w:pos="0"/>
          <w:tab w:val="left" w:pos="1134"/>
        </w:tabs>
        <w:ind w:left="0" w:firstLine="567"/>
        <w:jc w:val="both"/>
        <w:rPr>
          <w:sz w:val="28"/>
          <w:szCs w:val="28"/>
        </w:rPr>
      </w:pPr>
      <w:r w:rsidRPr="00661565">
        <w:rPr>
          <w:sz w:val="28"/>
          <w:szCs w:val="28"/>
        </w:rPr>
        <w:t>Общие положения криминалистической методики расследования преступлений.</w:t>
      </w:r>
    </w:p>
    <w:p w:rsidR="00EB759C" w:rsidRDefault="00EB759C" w:rsidP="00EB759C">
      <w:pPr>
        <w:ind w:firstLine="567"/>
        <w:jc w:val="both"/>
        <w:rPr>
          <w:b/>
          <w:sz w:val="28"/>
          <w:szCs w:val="28"/>
        </w:rPr>
      </w:pPr>
    </w:p>
    <w:p w:rsidR="00167FEA" w:rsidRPr="00FB523E" w:rsidRDefault="00167FEA" w:rsidP="00EB759C">
      <w:pPr>
        <w:ind w:firstLine="567"/>
        <w:jc w:val="both"/>
        <w:rPr>
          <w:b/>
          <w:sz w:val="28"/>
          <w:szCs w:val="28"/>
        </w:rPr>
      </w:pPr>
    </w:p>
    <w:p w:rsidR="003C394B" w:rsidRPr="002C14B0" w:rsidRDefault="003C394B" w:rsidP="003C394B">
      <w:pPr>
        <w:ind w:firstLine="567"/>
        <w:jc w:val="both"/>
        <w:rPr>
          <w:b/>
          <w:sz w:val="28"/>
          <w:szCs w:val="20"/>
        </w:rPr>
      </w:pPr>
      <w:r w:rsidRPr="002C14B0">
        <w:rPr>
          <w:b/>
          <w:sz w:val="28"/>
          <w:szCs w:val="20"/>
        </w:rPr>
        <w:t>9.5 Описание показателей и критериев оценивания компетенций на различных этапах их формирования, описание шкал оценивания</w:t>
      </w:r>
    </w:p>
    <w:p w:rsidR="003C394B" w:rsidRPr="002C14B0" w:rsidRDefault="003C394B" w:rsidP="003C394B">
      <w:pPr>
        <w:ind w:firstLine="709"/>
        <w:jc w:val="both"/>
        <w:rPr>
          <w:b/>
          <w:sz w:val="28"/>
          <w:szCs w:val="28"/>
        </w:rPr>
      </w:pPr>
    </w:p>
    <w:p w:rsidR="0090213B" w:rsidRDefault="003C394B" w:rsidP="003C394B">
      <w:pPr>
        <w:ind w:firstLine="567"/>
        <w:jc w:val="both"/>
        <w:rPr>
          <w:b/>
          <w:sz w:val="28"/>
          <w:szCs w:val="28"/>
        </w:rPr>
      </w:pPr>
      <w:r w:rsidRPr="002C14B0">
        <w:rPr>
          <w:b/>
          <w:sz w:val="28"/>
          <w:szCs w:val="28"/>
        </w:rPr>
        <w:t>9.5.1Описание показателей и критериев оценивания компетенций</w:t>
      </w:r>
    </w:p>
    <w:p w:rsidR="00167FEA" w:rsidRPr="00FB523E" w:rsidRDefault="00167FEA" w:rsidP="003C394B">
      <w:pPr>
        <w:ind w:firstLine="567"/>
        <w:jc w:val="both"/>
        <w:rPr>
          <w:b/>
          <w:sz w:val="28"/>
          <w:szCs w:val="28"/>
        </w:rPr>
      </w:pPr>
    </w:p>
    <w:tbl>
      <w:tblPr>
        <w:tblW w:w="5147"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3"/>
        <w:gridCol w:w="2477"/>
        <w:gridCol w:w="2410"/>
        <w:gridCol w:w="2692"/>
      </w:tblGrid>
      <w:tr w:rsidR="0090213B" w:rsidRPr="00FB523E" w:rsidTr="00F33153">
        <w:trPr>
          <w:trHeight w:val="501"/>
        </w:trPr>
        <w:tc>
          <w:tcPr>
            <w:tcW w:w="1154" w:type="pct"/>
            <w:vMerge w:val="restart"/>
          </w:tcPr>
          <w:p w:rsidR="0090213B" w:rsidRPr="00167FEA" w:rsidRDefault="0090213B" w:rsidP="00F33153">
            <w:pPr>
              <w:jc w:val="center"/>
              <w:rPr>
                <w:bCs/>
                <w:sz w:val="28"/>
                <w:szCs w:val="28"/>
              </w:rPr>
            </w:pPr>
            <w:r w:rsidRPr="00167FEA">
              <w:rPr>
                <w:bCs/>
                <w:sz w:val="28"/>
                <w:szCs w:val="28"/>
              </w:rPr>
              <w:t>Показатели</w:t>
            </w:r>
          </w:p>
          <w:p w:rsidR="0090213B" w:rsidRPr="00167FEA" w:rsidRDefault="0090213B" w:rsidP="00F33153">
            <w:pPr>
              <w:jc w:val="center"/>
              <w:rPr>
                <w:bCs/>
                <w:sz w:val="28"/>
                <w:szCs w:val="28"/>
              </w:rPr>
            </w:pPr>
            <w:r w:rsidRPr="00167FEA">
              <w:rPr>
                <w:bCs/>
                <w:sz w:val="28"/>
                <w:szCs w:val="28"/>
              </w:rPr>
              <w:t>оценивания</w:t>
            </w:r>
          </w:p>
          <w:p w:rsidR="0090213B" w:rsidRPr="00167FEA" w:rsidRDefault="0090213B" w:rsidP="00F33153">
            <w:pPr>
              <w:jc w:val="center"/>
              <w:rPr>
                <w:sz w:val="28"/>
                <w:szCs w:val="28"/>
              </w:rPr>
            </w:pPr>
            <w:r w:rsidRPr="00167FEA">
              <w:rPr>
                <w:bCs/>
                <w:sz w:val="28"/>
                <w:szCs w:val="28"/>
              </w:rPr>
              <w:t>компетенций</w:t>
            </w:r>
          </w:p>
        </w:tc>
        <w:tc>
          <w:tcPr>
            <w:tcW w:w="3846" w:type="pct"/>
            <w:gridSpan w:val="3"/>
            <w:tcBorders>
              <w:bottom w:val="single" w:sz="4" w:space="0" w:color="auto"/>
            </w:tcBorders>
          </w:tcPr>
          <w:p w:rsidR="0090213B" w:rsidRPr="00167FEA" w:rsidRDefault="0090213B" w:rsidP="00F33153">
            <w:pPr>
              <w:jc w:val="center"/>
              <w:rPr>
                <w:bCs/>
                <w:sz w:val="28"/>
                <w:szCs w:val="28"/>
              </w:rPr>
            </w:pPr>
            <w:r w:rsidRPr="00167FEA">
              <w:rPr>
                <w:bCs/>
                <w:sz w:val="28"/>
                <w:szCs w:val="28"/>
              </w:rPr>
              <w:t>Шкала и критерии оценивания компетенций</w:t>
            </w:r>
          </w:p>
        </w:tc>
      </w:tr>
      <w:tr w:rsidR="0090213B" w:rsidRPr="00FB523E" w:rsidTr="00F33153">
        <w:trPr>
          <w:trHeight w:val="463"/>
        </w:trPr>
        <w:tc>
          <w:tcPr>
            <w:tcW w:w="1154" w:type="pct"/>
            <w:vMerge/>
          </w:tcPr>
          <w:p w:rsidR="0090213B" w:rsidRPr="00FB523E" w:rsidRDefault="0090213B" w:rsidP="00F33153">
            <w:pPr>
              <w:jc w:val="both"/>
              <w:rPr>
                <w:sz w:val="28"/>
                <w:szCs w:val="28"/>
              </w:rPr>
            </w:pPr>
          </w:p>
        </w:tc>
        <w:tc>
          <w:tcPr>
            <w:tcW w:w="1257" w:type="pct"/>
            <w:tcBorders>
              <w:top w:val="single" w:sz="4" w:space="0" w:color="auto"/>
              <w:bottom w:val="single" w:sz="4" w:space="0" w:color="auto"/>
            </w:tcBorders>
          </w:tcPr>
          <w:p w:rsidR="0090213B" w:rsidRPr="00FB523E" w:rsidRDefault="0090213B" w:rsidP="00F33153">
            <w:pPr>
              <w:ind w:left="-30" w:firstLine="100"/>
              <w:jc w:val="center"/>
              <w:rPr>
                <w:i/>
                <w:iCs/>
                <w:spacing w:val="-2"/>
                <w:sz w:val="28"/>
                <w:szCs w:val="28"/>
              </w:rPr>
            </w:pPr>
            <w:r w:rsidRPr="00FB523E">
              <w:rPr>
                <w:i/>
                <w:iCs/>
                <w:spacing w:val="-2"/>
                <w:sz w:val="28"/>
                <w:szCs w:val="28"/>
              </w:rPr>
              <w:t xml:space="preserve">Минимальный </w:t>
            </w:r>
          </w:p>
          <w:p w:rsidR="0090213B" w:rsidRPr="00FB523E" w:rsidRDefault="0090213B" w:rsidP="00E067BC">
            <w:pPr>
              <w:ind w:left="-30" w:firstLine="100"/>
              <w:jc w:val="center"/>
              <w:rPr>
                <w:color w:val="FF0000"/>
                <w:sz w:val="28"/>
                <w:szCs w:val="28"/>
              </w:rPr>
            </w:pPr>
            <w:r w:rsidRPr="00FB523E">
              <w:rPr>
                <w:i/>
                <w:iCs/>
                <w:spacing w:val="-2"/>
                <w:sz w:val="28"/>
                <w:szCs w:val="28"/>
              </w:rPr>
              <w:t>ур</w:t>
            </w:r>
            <w:r w:rsidRPr="00FB523E">
              <w:rPr>
                <w:i/>
                <w:iCs/>
                <w:spacing w:val="-2"/>
                <w:sz w:val="28"/>
                <w:szCs w:val="28"/>
              </w:rPr>
              <w:t>о</w:t>
            </w:r>
            <w:r w:rsidRPr="00FB523E">
              <w:rPr>
                <w:i/>
                <w:iCs/>
                <w:spacing w:val="-2"/>
                <w:sz w:val="28"/>
                <w:szCs w:val="28"/>
              </w:rPr>
              <w:t>вень</w:t>
            </w:r>
          </w:p>
        </w:tc>
        <w:tc>
          <w:tcPr>
            <w:tcW w:w="1223" w:type="pct"/>
            <w:tcBorders>
              <w:top w:val="single" w:sz="4" w:space="0" w:color="auto"/>
              <w:bottom w:val="single" w:sz="4" w:space="0" w:color="auto"/>
            </w:tcBorders>
          </w:tcPr>
          <w:p w:rsidR="0090213B" w:rsidRPr="00FB523E" w:rsidRDefault="0090213B" w:rsidP="00F33153">
            <w:pPr>
              <w:jc w:val="center"/>
              <w:rPr>
                <w:i/>
                <w:iCs/>
                <w:spacing w:val="-2"/>
                <w:sz w:val="28"/>
                <w:szCs w:val="28"/>
              </w:rPr>
            </w:pPr>
            <w:r w:rsidRPr="00FB523E">
              <w:rPr>
                <w:i/>
                <w:iCs/>
                <w:spacing w:val="-2"/>
                <w:sz w:val="28"/>
                <w:szCs w:val="28"/>
              </w:rPr>
              <w:t xml:space="preserve">Базовый </w:t>
            </w:r>
          </w:p>
          <w:p w:rsidR="0090213B" w:rsidRPr="00FB523E" w:rsidRDefault="0090213B" w:rsidP="00E067BC">
            <w:pPr>
              <w:jc w:val="center"/>
              <w:rPr>
                <w:sz w:val="28"/>
                <w:szCs w:val="28"/>
              </w:rPr>
            </w:pPr>
            <w:r w:rsidRPr="00FB523E">
              <w:rPr>
                <w:i/>
                <w:iCs/>
                <w:spacing w:val="-2"/>
                <w:sz w:val="28"/>
                <w:szCs w:val="28"/>
              </w:rPr>
              <w:t>уровень</w:t>
            </w:r>
          </w:p>
        </w:tc>
        <w:tc>
          <w:tcPr>
            <w:tcW w:w="1366" w:type="pct"/>
            <w:tcBorders>
              <w:top w:val="single" w:sz="4" w:space="0" w:color="auto"/>
              <w:bottom w:val="single" w:sz="4" w:space="0" w:color="auto"/>
            </w:tcBorders>
          </w:tcPr>
          <w:p w:rsidR="0090213B" w:rsidRPr="00FB523E" w:rsidRDefault="0090213B" w:rsidP="00F33153">
            <w:pPr>
              <w:ind w:left="-30" w:firstLine="30"/>
              <w:jc w:val="center"/>
              <w:rPr>
                <w:i/>
                <w:iCs/>
                <w:spacing w:val="-2"/>
                <w:sz w:val="28"/>
                <w:szCs w:val="28"/>
              </w:rPr>
            </w:pPr>
            <w:r w:rsidRPr="00FB523E">
              <w:rPr>
                <w:i/>
                <w:iCs/>
                <w:spacing w:val="-2"/>
                <w:sz w:val="28"/>
                <w:szCs w:val="28"/>
              </w:rPr>
              <w:t xml:space="preserve">Повышенный </w:t>
            </w:r>
          </w:p>
          <w:p w:rsidR="0090213B" w:rsidRPr="00FB523E" w:rsidRDefault="0090213B" w:rsidP="00E067BC">
            <w:pPr>
              <w:ind w:left="-30" w:firstLine="30"/>
              <w:jc w:val="center"/>
              <w:rPr>
                <w:sz w:val="28"/>
                <w:szCs w:val="28"/>
              </w:rPr>
            </w:pPr>
            <w:r w:rsidRPr="00FB523E">
              <w:rPr>
                <w:i/>
                <w:iCs/>
                <w:spacing w:val="-2"/>
                <w:sz w:val="28"/>
                <w:szCs w:val="28"/>
              </w:rPr>
              <w:t>ур</w:t>
            </w:r>
            <w:r w:rsidRPr="00FB523E">
              <w:rPr>
                <w:i/>
                <w:iCs/>
                <w:spacing w:val="-2"/>
                <w:sz w:val="28"/>
                <w:szCs w:val="28"/>
              </w:rPr>
              <w:t>о</w:t>
            </w:r>
            <w:r w:rsidRPr="00FB523E">
              <w:rPr>
                <w:i/>
                <w:iCs/>
                <w:spacing w:val="-2"/>
                <w:sz w:val="28"/>
                <w:szCs w:val="28"/>
              </w:rPr>
              <w:t>вень</w:t>
            </w:r>
          </w:p>
        </w:tc>
      </w:tr>
      <w:tr w:rsidR="0090213B" w:rsidRPr="00FB523E" w:rsidTr="00F33153">
        <w:trPr>
          <w:trHeight w:val="1138"/>
        </w:trPr>
        <w:tc>
          <w:tcPr>
            <w:tcW w:w="1154" w:type="pct"/>
            <w:tcBorders>
              <w:bottom w:val="single" w:sz="4" w:space="0" w:color="auto"/>
            </w:tcBorders>
          </w:tcPr>
          <w:p w:rsidR="0090213B" w:rsidRPr="00167FEA" w:rsidRDefault="0090213B" w:rsidP="00F33153">
            <w:pPr>
              <w:jc w:val="both"/>
              <w:rPr>
                <w:sz w:val="28"/>
                <w:szCs w:val="28"/>
              </w:rPr>
            </w:pPr>
            <w:r w:rsidRPr="00167FEA">
              <w:rPr>
                <w:bCs/>
                <w:sz w:val="28"/>
                <w:szCs w:val="28"/>
              </w:rPr>
              <w:t>Знать:</w:t>
            </w:r>
          </w:p>
          <w:p w:rsidR="0090213B" w:rsidRPr="00FB523E" w:rsidRDefault="0090213B" w:rsidP="0090213B">
            <w:pPr>
              <w:widowControl w:val="0"/>
              <w:rPr>
                <w:sz w:val="28"/>
                <w:szCs w:val="28"/>
                <w:lang w:bidi="ru-RU"/>
              </w:rPr>
            </w:pPr>
            <w:r w:rsidRPr="00FB523E">
              <w:rPr>
                <w:sz w:val="28"/>
                <w:szCs w:val="28"/>
                <w:lang w:bidi="ru-RU"/>
              </w:rPr>
              <w:t>особенности причин и условий различных видов преступности, особенности личности преступника;</w:t>
            </w:r>
          </w:p>
          <w:p w:rsidR="0090213B" w:rsidRPr="00FB523E" w:rsidRDefault="0090213B" w:rsidP="0090213B">
            <w:pPr>
              <w:widowControl w:val="0"/>
              <w:rPr>
                <w:sz w:val="28"/>
                <w:szCs w:val="28"/>
                <w:lang w:bidi="ru-RU"/>
              </w:rPr>
            </w:pPr>
            <w:r w:rsidRPr="00FB523E">
              <w:rPr>
                <w:sz w:val="28"/>
                <w:szCs w:val="28"/>
                <w:lang w:bidi="ru-RU"/>
              </w:rPr>
              <w:t xml:space="preserve"> основные направления, формы и методы противодействия </w:t>
            </w:r>
            <w:r w:rsidRPr="00FB523E">
              <w:rPr>
                <w:sz w:val="28"/>
                <w:szCs w:val="28"/>
                <w:lang w:bidi="ru-RU"/>
              </w:rPr>
              <w:lastRenderedPageBreak/>
              <w:t>преступности.</w:t>
            </w:r>
          </w:p>
          <w:p w:rsidR="0090213B" w:rsidRPr="00FB523E" w:rsidRDefault="0090213B" w:rsidP="0090213B">
            <w:pPr>
              <w:ind w:firstLine="34"/>
              <w:rPr>
                <w:bCs/>
                <w:sz w:val="28"/>
                <w:szCs w:val="28"/>
                <w:lang w:bidi="ru-RU"/>
              </w:rPr>
            </w:pPr>
            <w:r w:rsidRPr="00FB523E">
              <w:rPr>
                <w:sz w:val="28"/>
                <w:szCs w:val="28"/>
                <w:lang w:bidi="ru-RU"/>
              </w:rPr>
              <w:t>основные методы, способы и средства получения, хранения, переработки информации</w:t>
            </w:r>
            <w:r w:rsidRPr="00FB523E">
              <w:rPr>
                <w:bCs/>
                <w:sz w:val="28"/>
                <w:szCs w:val="28"/>
                <w:lang w:bidi="ru-RU"/>
              </w:rPr>
              <w:t xml:space="preserve"> в сфере криминологии</w:t>
            </w:r>
          </w:p>
          <w:p w:rsidR="0090213B" w:rsidRPr="00FB523E" w:rsidRDefault="0090213B" w:rsidP="0090213B">
            <w:pPr>
              <w:widowControl w:val="0"/>
              <w:rPr>
                <w:sz w:val="28"/>
                <w:szCs w:val="28"/>
                <w:lang w:bidi="ru-RU"/>
              </w:rPr>
            </w:pPr>
            <w:r w:rsidRPr="00FB523E">
              <w:rPr>
                <w:bCs/>
                <w:sz w:val="28"/>
                <w:szCs w:val="28"/>
                <w:lang w:bidi="ru-RU"/>
              </w:rPr>
              <w:t>с</w:t>
            </w:r>
            <w:r w:rsidRPr="00FB523E">
              <w:rPr>
                <w:color w:val="000000"/>
                <w:sz w:val="28"/>
                <w:szCs w:val="28"/>
              </w:rPr>
              <w:t>пособы ора и обработки данных, необходимых для решения профессиональных задач в области криминологии</w:t>
            </w:r>
            <w:r w:rsidR="008A505C">
              <w:rPr>
                <w:color w:val="000000"/>
                <w:sz w:val="28"/>
                <w:szCs w:val="28"/>
              </w:rPr>
              <w:t>.</w:t>
            </w:r>
          </w:p>
          <w:p w:rsidR="0090213B" w:rsidRPr="00FB523E" w:rsidRDefault="0090213B" w:rsidP="00F33153">
            <w:pPr>
              <w:jc w:val="both"/>
              <w:rPr>
                <w:sz w:val="28"/>
                <w:szCs w:val="28"/>
              </w:rPr>
            </w:pPr>
          </w:p>
        </w:tc>
        <w:tc>
          <w:tcPr>
            <w:tcW w:w="1257" w:type="pct"/>
            <w:tcBorders>
              <w:top w:val="single" w:sz="4" w:space="0" w:color="auto"/>
              <w:bottom w:val="single" w:sz="4" w:space="0" w:color="auto"/>
            </w:tcBorders>
          </w:tcPr>
          <w:p w:rsidR="0090213B" w:rsidRPr="00FB523E" w:rsidRDefault="0090213B" w:rsidP="0090213B">
            <w:pPr>
              <w:ind w:firstLine="34"/>
              <w:rPr>
                <w:sz w:val="28"/>
                <w:szCs w:val="28"/>
              </w:rPr>
            </w:pPr>
            <w:r w:rsidRPr="00FB523E">
              <w:rPr>
                <w:sz w:val="28"/>
                <w:szCs w:val="28"/>
              </w:rPr>
              <w:lastRenderedPageBreak/>
              <w:t>Имеет представл</w:t>
            </w:r>
            <w:r w:rsidRPr="00FB523E">
              <w:rPr>
                <w:sz w:val="28"/>
                <w:szCs w:val="28"/>
              </w:rPr>
              <w:t>е</w:t>
            </w:r>
            <w:r w:rsidRPr="00FB523E">
              <w:rPr>
                <w:sz w:val="28"/>
                <w:szCs w:val="28"/>
              </w:rPr>
              <w:t xml:space="preserve">ние об </w:t>
            </w:r>
            <w:r w:rsidRPr="00FB523E">
              <w:rPr>
                <w:sz w:val="28"/>
                <w:szCs w:val="28"/>
                <w:lang w:bidi="ru-RU"/>
              </w:rPr>
              <w:t>особенностях причин и условий различных видов преступности, особенностях личности преступника</w:t>
            </w:r>
            <w:r w:rsidRPr="00FB523E">
              <w:rPr>
                <w:sz w:val="28"/>
                <w:szCs w:val="28"/>
              </w:rPr>
              <w:t xml:space="preserve">; раскрывает </w:t>
            </w:r>
            <w:r w:rsidRPr="00FB523E">
              <w:rPr>
                <w:sz w:val="28"/>
                <w:szCs w:val="28"/>
                <w:lang w:bidi="ru-RU"/>
              </w:rPr>
              <w:t xml:space="preserve">основные направления, формы и методы </w:t>
            </w:r>
            <w:r w:rsidRPr="00FB523E">
              <w:rPr>
                <w:sz w:val="28"/>
                <w:szCs w:val="28"/>
                <w:lang w:bidi="ru-RU"/>
              </w:rPr>
              <w:lastRenderedPageBreak/>
              <w:t>противодействия преступности</w:t>
            </w:r>
            <w:r w:rsidRPr="00FB523E">
              <w:rPr>
                <w:sz w:val="28"/>
                <w:szCs w:val="28"/>
              </w:rPr>
              <w:t xml:space="preserve">; показывает знание </w:t>
            </w:r>
            <w:r w:rsidRPr="00FB523E">
              <w:rPr>
                <w:sz w:val="28"/>
                <w:szCs w:val="28"/>
                <w:lang w:bidi="ru-RU"/>
              </w:rPr>
              <w:t>основных методов, способов и средств получения, хранения, переработки информации</w:t>
            </w:r>
            <w:r w:rsidRPr="00FB523E">
              <w:rPr>
                <w:bCs/>
                <w:sz w:val="28"/>
                <w:szCs w:val="28"/>
                <w:lang w:bidi="ru-RU"/>
              </w:rPr>
              <w:t xml:space="preserve"> в сфере криминологии</w:t>
            </w:r>
            <w:r w:rsidRPr="00FB523E">
              <w:rPr>
                <w:sz w:val="28"/>
                <w:szCs w:val="28"/>
              </w:rPr>
              <w:t xml:space="preserve">; объясняет особенности </w:t>
            </w:r>
            <w:r w:rsidR="00942B55" w:rsidRPr="00FB523E">
              <w:rPr>
                <w:color w:val="000000"/>
                <w:sz w:val="28"/>
                <w:szCs w:val="28"/>
              </w:rPr>
              <w:t>обработки данных, необходимых для решения профессиональных задач в области криминологии</w:t>
            </w:r>
            <w:r w:rsidR="008A505C">
              <w:rPr>
                <w:color w:val="000000"/>
                <w:sz w:val="28"/>
                <w:szCs w:val="28"/>
              </w:rPr>
              <w:t>.</w:t>
            </w:r>
          </w:p>
        </w:tc>
        <w:tc>
          <w:tcPr>
            <w:tcW w:w="1223" w:type="pct"/>
            <w:tcBorders>
              <w:top w:val="single" w:sz="4" w:space="0" w:color="auto"/>
              <w:bottom w:val="single" w:sz="4" w:space="0" w:color="auto"/>
            </w:tcBorders>
          </w:tcPr>
          <w:p w:rsidR="0090213B" w:rsidRPr="00FB523E" w:rsidRDefault="0090213B" w:rsidP="00F33153">
            <w:pPr>
              <w:jc w:val="both"/>
              <w:rPr>
                <w:color w:val="FF0000"/>
                <w:sz w:val="28"/>
                <w:szCs w:val="28"/>
              </w:rPr>
            </w:pPr>
            <w:r w:rsidRPr="00FB523E">
              <w:rPr>
                <w:sz w:val="28"/>
                <w:szCs w:val="28"/>
              </w:rPr>
              <w:lastRenderedPageBreak/>
              <w:t>Раскрывает соде</w:t>
            </w:r>
            <w:r w:rsidRPr="00FB523E">
              <w:rPr>
                <w:sz w:val="28"/>
                <w:szCs w:val="28"/>
              </w:rPr>
              <w:t>р</w:t>
            </w:r>
            <w:r w:rsidRPr="00FB523E">
              <w:rPr>
                <w:sz w:val="28"/>
                <w:szCs w:val="28"/>
              </w:rPr>
              <w:t xml:space="preserve">жание </w:t>
            </w:r>
            <w:r w:rsidR="00942B55" w:rsidRPr="00FB523E">
              <w:rPr>
                <w:sz w:val="28"/>
                <w:szCs w:val="28"/>
                <w:lang w:bidi="ru-RU"/>
              </w:rPr>
              <w:t>особенностей, причин и условий различных видов преступности, особенностей личности преступника</w:t>
            </w:r>
            <w:r w:rsidRPr="00FB523E">
              <w:rPr>
                <w:sz w:val="28"/>
                <w:szCs w:val="28"/>
                <w:lang w:bidi="sa-IN"/>
              </w:rPr>
              <w:t>; демонс</w:t>
            </w:r>
            <w:r w:rsidRPr="00FB523E">
              <w:rPr>
                <w:sz w:val="28"/>
                <w:szCs w:val="28"/>
                <w:lang w:bidi="sa-IN"/>
              </w:rPr>
              <w:t>т</w:t>
            </w:r>
            <w:r w:rsidRPr="00FB523E">
              <w:rPr>
                <w:sz w:val="28"/>
                <w:szCs w:val="28"/>
                <w:lang w:bidi="sa-IN"/>
              </w:rPr>
              <w:t xml:space="preserve">рирует знание </w:t>
            </w:r>
            <w:r w:rsidR="00942B55" w:rsidRPr="00FB523E">
              <w:rPr>
                <w:sz w:val="28"/>
                <w:szCs w:val="28"/>
                <w:lang w:bidi="ru-RU"/>
              </w:rPr>
              <w:t xml:space="preserve">основных направлений, форм и методов </w:t>
            </w:r>
            <w:r w:rsidR="00942B55" w:rsidRPr="00FB523E">
              <w:rPr>
                <w:sz w:val="28"/>
                <w:szCs w:val="28"/>
                <w:lang w:bidi="ru-RU"/>
              </w:rPr>
              <w:lastRenderedPageBreak/>
              <w:t>противодействия преступности</w:t>
            </w:r>
            <w:r w:rsidRPr="00FB523E">
              <w:rPr>
                <w:sz w:val="28"/>
                <w:szCs w:val="28"/>
                <w:lang w:bidi="sa-IN"/>
              </w:rPr>
              <w:t>; имеет целос</w:t>
            </w:r>
            <w:r w:rsidRPr="00FB523E">
              <w:rPr>
                <w:sz w:val="28"/>
                <w:szCs w:val="28"/>
                <w:lang w:bidi="sa-IN"/>
              </w:rPr>
              <w:t>т</w:t>
            </w:r>
            <w:r w:rsidR="008A505C">
              <w:rPr>
                <w:sz w:val="28"/>
                <w:szCs w:val="28"/>
                <w:lang w:bidi="sa-IN"/>
              </w:rPr>
              <w:t xml:space="preserve">ное представление </w:t>
            </w:r>
            <w:r w:rsidRPr="00FB523E">
              <w:rPr>
                <w:sz w:val="28"/>
                <w:szCs w:val="28"/>
                <w:lang w:bidi="sa-IN"/>
              </w:rPr>
              <w:t xml:space="preserve">о </w:t>
            </w:r>
            <w:r w:rsidR="00942B55" w:rsidRPr="00FB523E">
              <w:rPr>
                <w:sz w:val="28"/>
                <w:szCs w:val="28"/>
                <w:lang w:bidi="ru-RU"/>
              </w:rPr>
              <w:t>основных методах, способах и средствах получения, хранения, переработки информации</w:t>
            </w:r>
            <w:r w:rsidR="00942B55" w:rsidRPr="00FB523E">
              <w:rPr>
                <w:bCs/>
                <w:sz w:val="28"/>
                <w:szCs w:val="28"/>
                <w:lang w:bidi="ru-RU"/>
              </w:rPr>
              <w:t xml:space="preserve"> в сфере криминологии</w:t>
            </w:r>
            <w:r w:rsidRPr="00FB523E">
              <w:rPr>
                <w:sz w:val="28"/>
                <w:szCs w:val="28"/>
              </w:rPr>
              <w:t xml:space="preserve">; раскрывает особенности </w:t>
            </w:r>
            <w:r w:rsidR="00942B55" w:rsidRPr="00FB523E">
              <w:rPr>
                <w:color w:val="000000"/>
                <w:sz w:val="28"/>
                <w:szCs w:val="28"/>
              </w:rPr>
              <w:t>обработки данных, необходимых для решения профессиональных задач в области криминологии</w:t>
            </w:r>
            <w:r w:rsidR="008A505C">
              <w:rPr>
                <w:color w:val="000000"/>
                <w:sz w:val="28"/>
                <w:szCs w:val="28"/>
              </w:rPr>
              <w:t>.</w:t>
            </w:r>
          </w:p>
        </w:tc>
        <w:tc>
          <w:tcPr>
            <w:tcW w:w="1366" w:type="pct"/>
            <w:tcBorders>
              <w:top w:val="single" w:sz="4" w:space="0" w:color="auto"/>
              <w:bottom w:val="single" w:sz="4" w:space="0" w:color="auto"/>
            </w:tcBorders>
          </w:tcPr>
          <w:p w:rsidR="0090213B" w:rsidRPr="00FB523E" w:rsidRDefault="0090213B" w:rsidP="00F33153">
            <w:pPr>
              <w:jc w:val="both"/>
              <w:rPr>
                <w:sz w:val="28"/>
                <w:szCs w:val="28"/>
              </w:rPr>
            </w:pPr>
            <w:r w:rsidRPr="00FB523E">
              <w:rPr>
                <w:sz w:val="28"/>
                <w:szCs w:val="28"/>
              </w:rPr>
              <w:lastRenderedPageBreak/>
              <w:t>Показывает глуб</w:t>
            </w:r>
            <w:r w:rsidRPr="00FB523E">
              <w:rPr>
                <w:sz w:val="28"/>
                <w:szCs w:val="28"/>
              </w:rPr>
              <w:t>о</w:t>
            </w:r>
            <w:r w:rsidRPr="00FB523E">
              <w:rPr>
                <w:sz w:val="28"/>
                <w:szCs w:val="28"/>
              </w:rPr>
              <w:t xml:space="preserve">кое знание </w:t>
            </w:r>
            <w:r w:rsidR="00942B55" w:rsidRPr="00FB523E">
              <w:rPr>
                <w:sz w:val="28"/>
                <w:szCs w:val="28"/>
                <w:lang w:bidi="ru-RU"/>
              </w:rPr>
              <w:t>особенностей, причин и условий различных видов преступности, особенностей личности преступника</w:t>
            </w:r>
            <w:r w:rsidRPr="00FB523E">
              <w:rPr>
                <w:sz w:val="28"/>
                <w:szCs w:val="28"/>
              </w:rPr>
              <w:t>; дает  разве</w:t>
            </w:r>
            <w:r w:rsidRPr="00FB523E">
              <w:rPr>
                <w:sz w:val="28"/>
                <w:szCs w:val="28"/>
              </w:rPr>
              <w:t>р</w:t>
            </w:r>
            <w:r w:rsidRPr="00FB523E">
              <w:rPr>
                <w:sz w:val="28"/>
                <w:szCs w:val="28"/>
              </w:rPr>
              <w:t>нутую характер</w:t>
            </w:r>
            <w:r w:rsidRPr="00FB523E">
              <w:rPr>
                <w:sz w:val="28"/>
                <w:szCs w:val="28"/>
              </w:rPr>
              <w:t>и</w:t>
            </w:r>
            <w:r w:rsidRPr="00FB523E">
              <w:rPr>
                <w:sz w:val="28"/>
                <w:szCs w:val="28"/>
              </w:rPr>
              <w:t xml:space="preserve">стику </w:t>
            </w:r>
            <w:r w:rsidR="00942B55" w:rsidRPr="00FB523E">
              <w:rPr>
                <w:sz w:val="28"/>
                <w:szCs w:val="28"/>
                <w:lang w:bidi="ru-RU"/>
              </w:rPr>
              <w:t xml:space="preserve">основных направлений, форм </w:t>
            </w:r>
            <w:r w:rsidR="00942B55" w:rsidRPr="00FB523E">
              <w:rPr>
                <w:sz w:val="28"/>
                <w:szCs w:val="28"/>
                <w:lang w:bidi="ru-RU"/>
              </w:rPr>
              <w:lastRenderedPageBreak/>
              <w:t>и методов противодействия преступности</w:t>
            </w:r>
            <w:r w:rsidRPr="00FB523E">
              <w:rPr>
                <w:sz w:val="28"/>
                <w:szCs w:val="28"/>
              </w:rPr>
              <w:t>; знает современные те</w:t>
            </w:r>
            <w:r w:rsidRPr="00FB523E">
              <w:rPr>
                <w:sz w:val="28"/>
                <w:szCs w:val="28"/>
              </w:rPr>
              <w:t>н</w:t>
            </w:r>
            <w:r w:rsidRPr="00FB523E">
              <w:rPr>
                <w:sz w:val="28"/>
                <w:szCs w:val="28"/>
              </w:rPr>
              <w:t xml:space="preserve">денции развития </w:t>
            </w:r>
            <w:r w:rsidR="00942B55" w:rsidRPr="00FB523E">
              <w:rPr>
                <w:sz w:val="28"/>
                <w:szCs w:val="28"/>
                <w:lang w:bidi="ru-RU"/>
              </w:rPr>
              <w:t>основных методов, способов и средств получения, хранения, переработки информации</w:t>
            </w:r>
            <w:r w:rsidR="00942B55" w:rsidRPr="00FB523E">
              <w:rPr>
                <w:bCs/>
                <w:sz w:val="28"/>
                <w:szCs w:val="28"/>
                <w:lang w:bidi="ru-RU"/>
              </w:rPr>
              <w:t xml:space="preserve"> в сфере криминологии</w:t>
            </w:r>
            <w:r w:rsidRPr="00FB523E">
              <w:rPr>
                <w:sz w:val="28"/>
                <w:szCs w:val="28"/>
              </w:rPr>
              <w:t xml:space="preserve">, особенности </w:t>
            </w:r>
            <w:r w:rsidR="00942B55" w:rsidRPr="00FB523E">
              <w:rPr>
                <w:color w:val="000000"/>
                <w:sz w:val="28"/>
                <w:szCs w:val="28"/>
              </w:rPr>
              <w:t>обработки данных, необходимых для решения профессиональных задач в области криминологии</w:t>
            </w:r>
            <w:r w:rsidR="008A505C">
              <w:rPr>
                <w:color w:val="000000"/>
                <w:sz w:val="28"/>
                <w:szCs w:val="28"/>
              </w:rPr>
              <w:t>.</w:t>
            </w:r>
          </w:p>
        </w:tc>
      </w:tr>
      <w:tr w:rsidR="0090213B" w:rsidRPr="00FB523E" w:rsidTr="00F33153">
        <w:trPr>
          <w:trHeight w:val="841"/>
        </w:trPr>
        <w:tc>
          <w:tcPr>
            <w:tcW w:w="1154" w:type="pct"/>
          </w:tcPr>
          <w:p w:rsidR="0090213B" w:rsidRPr="008A505C" w:rsidRDefault="0090213B" w:rsidP="00F33153">
            <w:pPr>
              <w:jc w:val="both"/>
              <w:rPr>
                <w:sz w:val="28"/>
                <w:szCs w:val="28"/>
              </w:rPr>
            </w:pPr>
            <w:r w:rsidRPr="008A505C">
              <w:rPr>
                <w:bCs/>
                <w:sz w:val="28"/>
                <w:szCs w:val="28"/>
              </w:rPr>
              <w:lastRenderedPageBreak/>
              <w:t xml:space="preserve">Уметь: </w:t>
            </w:r>
          </w:p>
          <w:p w:rsidR="0090213B" w:rsidRPr="00FB523E" w:rsidRDefault="0090213B" w:rsidP="0090213B">
            <w:pPr>
              <w:widowControl w:val="0"/>
              <w:rPr>
                <w:sz w:val="28"/>
                <w:szCs w:val="28"/>
                <w:lang w:bidi="ru-RU"/>
              </w:rPr>
            </w:pPr>
            <w:r w:rsidRPr="00FB523E">
              <w:rPr>
                <w:bCs/>
                <w:sz w:val="28"/>
                <w:szCs w:val="28"/>
                <w:lang w:bidi="ru-RU"/>
              </w:rPr>
              <w:t>- находить и применять необходимые нормативные правовые акт</w:t>
            </w:r>
            <w:r w:rsidR="008A505C">
              <w:rPr>
                <w:bCs/>
                <w:sz w:val="28"/>
                <w:szCs w:val="28"/>
                <w:lang w:bidi="ru-RU"/>
              </w:rPr>
              <w:t xml:space="preserve">ы уголовного законодательства, </w:t>
            </w:r>
            <w:r w:rsidRPr="00FB523E">
              <w:rPr>
                <w:sz w:val="28"/>
                <w:szCs w:val="28"/>
                <w:lang w:bidi="ru-RU"/>
              </w:rPr>
              <w:t>выявлять обстоятельств, способствующие совершению преступлений</w:t>
            </w:r>
            <w:r w:rsidR="008A505C">
              <w:rPr>
                <w:bCs/>
                <w:sz w:val="28"/>
                <w:szCs w:val="28"/>
                <w:lang w:bidi="ru-RU"/>
              </w:rPr>
              <w:t xml:space="preserve">, </w:t>
            </w:r>
            <w:r w:rsidRPr="00FB523E">
              <w:rPr>
                <w:bCs/>
                <w:sz w:val="28"/>
                <w:szCs w:val="28"/>
                <w:lang w:bidi="ru-RU"/>
              </w:rPr>
              <w:t>в том числе с использованием автоматизированных глоссариев правовой информации</w:t>
            </w:r>
            <w:r w:rsidR="008A505C">
              <w:rPr>
                <w:bCs/>
                <w:sz w:val="28"/>
                <w:szCs w:val="28"/>
                <w:lang w:bidi="ru-RU"/>
              </w:rPr>
              <w:t>.</w:t>
            </w:r>
          </w:p>
          <w:p w:rsidR="0090213B" w:rsidRPr="00FB523E" w:rsidRDefault="0090213B" w:rsidP="00F33153">
            <w:pPr>
              <w:jc w:val="both"/>
              <w:rPr>
                <w:sz w:val="28"/>
                <w:szCs w:val="28"/>
              </w:rPr>
            </w:pPr>
          </w:p>
        </w:tc>
        <w:tc>
          <w:tcPr>
            <w:tcW w:w="1257" w:type="pct"/>
            <w:tcBorders>
              <w:top w:val="single" w:sz="4" w:space="0" w:color="auto"/>
              <w:bottom w:val="single" w:sz="4" w:space="0" w:color="auto"/>
            </w:tcBorders>
          </w:tcPr>
          <w:p w:rsidR="0090213B" w:rsidRPr="00FB523E" w:rsidRDefault="0090213B" w:rsidP="005754D1">
            <w:pPr>
              <w:widowControl w:val="0"/>
              <w:rPr>
                <w:sz w:val="28"/>
                <w:szCs w:val="28"/>
              </w:rPr>
            </w:pPr>
            <w:r w:rsidRPr="00FB523E">
              <w:rPr>
                <w:sz w:val="28"/>
                <w:szCs w:val="28"/>
              </w:rPr>
              <w:t>Ориентируется в о</w:t>
            </w:r>
            <w:r w:rsidRPr="00FB523E">
              <w:rPr>
                <w:sz w:val="28"/>
                <w:szCs w:val="28"/>
              </w:rPr>
              <w:t>с</w:t>
            </w:r>
            <w:r w:rsidRPr="00FB523E">
              <w:rPr>
                <w:sz w:val="28"/>
                <w:szCs w:val="28"/>
              </w:rPr>
              <w:t xml:space="preserve">новном объеме </w:t>
            </w:r>
            <w:r w:rsidR="00C8161A" w:rsidRPr="00FB523E">
              <w:rPr>
                <w:bCs/>
                <w:sz w:val="28"/>
                <w:szCs w:val="28"/>
                <w:lang w:bidi="ru-RU"/>
              </w:rPr>
              <w:t>необходимых нормативных правовых актов уголовного законодательства</w:t>
            </w:r>
            <w:r w:rsidRPr="00FB523E">
              <w:rPr>
                <w:sz w:val="28"/>
                <w:szCs w:val="28"/>
              </w:rPr>
              <w:t>; пок</w:t>
            </w:r>
            <w:r w:rsidRPr="00FB523E">
              <w:rPr>
                <w:sz w:val="28"/>
                <w:szCs w:val="28"/>
              </w:rPr>
              <w:t>а</w:t>
            </w:r>
            <w:r w:rsidRPr="00FB523E">
              <w:rPr>
                <w:sz w:val="28"/>
                <w:szCs w:val="28"/>
              </w:rPr>
              <w:t xml:space="preserve">зывает способность </w:t>
            </w:r>
            <w:r w:rsidR="00C8161A" w:rsidRPr="00FB523E">
              <w:rPr>
                <w:sz w:val="28"/>
                <w:szCs w:val="28"/>
                <w:lang w:bidi="ru-RU"/>
              </w:rPr>
              <w:t>выявлять обстоятельств, способствующие совершению преступлений</w:t>
            </w:r>
            <w:r w:rsidR="008A505C">
              <w:rPr>
                <w:bCs/>
                <w:sz w:val="28"/>
                <w:szCs w:val="28"/>
                <w:lang w:bidi="ru-RU"/>
              </w:rPr>
              <w:t xml:space="preserve">, </w:t>
            </w:r>
            <w:r w:rsidR="00C8161A" w:rsidRPr="00FB523E">
              <w:rPr>
                <w:bCs/>
                <w:sz w:val="28"/>
                <w:szCs w:val="28"/>
                <w:lang w:bidi="ru-RU"/>
              </w:rPr>
              <w:t>в том числе с использованием автоматизированных глоссариев правовой информации</w:t>
            </w:r>
            <w:r w:rsidR="008A505C">
              <w:rPr>
                <w:bCs/>
                <w:sz w:val="28"/>
                <w:szCs w:val="28"/>
                <w:lang w:bidi="ru-RU"/>
              </w:rPr>
              <w:t>.</w:t>
            </w:r>
          </w:p>
        </w:tc>
        <w:tc>
          <w:tcPr>
            <w:tcW w:w="1223" w:type="pct"/>
            <w:tcBorders>
              <w:top w:val="single" w:sz="4" w:space="0" w:color="auto"/>
              <w:bottom w:val="single" w:sz="4" w:space="0" w:color="auto"/>
            </w:tcBorders>
          </w:tcPr>
          <w:p w:rsidR="0090213B" w:rsidRPr="00FB523E" w:rsidRDefault="0090213B" w:rsidP="00F33153">
            <w:pPr>
              <w:tabs>
                <w:tab w:val="left" w:pos="284"/>
                <w:tab w:val="right" w:leader="underscore" w:pos="9356"/>
              </w:tabs>
              <w:jc w:val="both"/>
              <w:rPr>
                <w:bCs/>
                <w:sz w:val="28"/>
                <w:szCs w:val="28"/>
              </w:rPr>
            </w:pPr>
            <w:r w:rsidRPr="00FB523E">
              <w:rPr>
                <w:sz w:val="28"/>
                <w:szCs w:val="28"/>
              </w:rPr>
              <w:t xml:space="preserve">Уверенно </w:t>
            </w:r>
            <w:r w:rsidR="00C8161A" w:rsidRPr="00FB523E">
              <w:rPr>
                <w:bCs/>
                <w:sz w:val="28"/>
                <w:szCs w:val="28"/>
                <w:lang w:bidi="ru-RU"/>
              </w:rPr>
              <w:t>находит и применяет необходимые нормативные правовые акты уголовного законодательства</w:t>
            </w:r>
            <w:r w:rsidRPr="00FB523E">
              <w:rPr>
                <w:sz w:val="28"/>
                <w:szCs w:val="28"/>
              </w:rPr>
              <w:t xml:space="preserve">; </w:t>
            </w:r>
            <w:r w:rsidRPr="00FB523E">
              <w:rPr>
                <w:bCs/>
                <w:sz w:val="28"/>
                <w:szCs w:val="28"/>
              </w:rPr>
              <w:t xml:space="preserve">устанавливает </w:t>
            </w:r>
            <w:r w:rsidR="00C8161A" w:rsidRPr="00FB523E">
              <w:rPr>
                <w:sz w:val="28"/>
                <w:szCs w:val="28"/>
                <w:lang w:bidi="ru-RU"/>
              </w:rPr>
              <w:t>обстоятельства, способствующие совершению преступлений</w:t>
            </w:r>
            <w:r w:rsidR="008A505C">
              <w:rPr>
                <w:bCs/>
                <w:sz w:val="28"/>
                <w:szCs w:val="28"/>
                <w:lang w:bidi="ru-RU"/>
              </w:rPr>
              <w:t xml:space="preserve">, </w:t>
            </w:r>
            <w:r w:rsidR="00C8161A" w:rsidRPr="00FB523E">
              <w:rPr>
                <w:bCs/>
                <w:sz w:val="28"/>
                <w:szCs w:val="28"/>
                <w:lang w:bidi="ru-RU"/>
              </w:rPr>
              <w:t>в том числе с использованием автоматизированных глоссариев правовой информации</w:t>
            </w:r>
            <w:r w:rsidRPr="00FB523E">
              <w:rPr>
                <w:bCs/>
                <w:sz w:val="28"/>
                <w:szCs w:val="28"/>
              </w:rPr>
              <w:t>.</w:t>
            </w:r>
          </w:p>
          <w:p w:rsidR="0090213B" w:rsidRPr="00FB523E" w:rsidRDefault="0090213B" w:rsidP="00F33153">
            <w:pPr>
              <w:jc w:val="both"/>
              <w:rPr>
                <w:sz w:val="28"/>
                <w:szCs w:val="28"/>
              </w:rPr>
            </w:pPr>
          </w:p>
        </w:tc>
        <w:tc>
          <w:tcPr>
            <w:tcW w:w="1366" w:type="pct"/>
            <w:tcBorders>
              <w:top w:val="single" w:sz="4" w:space="0" w:color="auto"/>
              <w:bottom w:val="single" w:sz="4" w:space="0" w:color="auto"/>
            </w:tcBorders>
          </w:tcPr>
          <w:p w:rsidR="005754D1" w:rsidRPr="00FB523E" w:rsidRDefault="0090213B" w:rsidP="005754D1">
            <w:pPr>
              <w:tabs>
                <w:tab w:val="left" w:pos="284"/>
                <w:tab w:val="right" w:leader="underscore" w:pos="9356"/>
              </w:tabs>
              <w:jc w:val="both"/>
              <w:rPr>
                <w:bCs/>
                <w:sz w:val="28"/>
                <w:szCs w:val="28"/>
              </w:rPr>
            </w:pPr>
            <w:r w:rsidRPr="00FB523E">
              <w:rPr>
                <w:sz w:val="28"/>
                <w:szCs w:val="28"/>
              </w:rPr>
              <w:t xml:space="preserve">Свободно </w:t>
            </w:r>
            <w:r w:rsidR="005754D1" w:rsidRPr="00FB523E">
              <w:rPr>
                <w:bCs/>
                <w:sz w:val="28"/>
                <w:szCs w:val="28"/>
              </w:rPr>
              <w:t xml:space="preserve">оперирует </w:t>
            </w:r>
            <w:r w:rsidR="005754D1" w:rsidRPr="00FB523E">
              <w:rPr>
                <w:bCs/>
                <w:sz w:val="28"/>
                <w:szCs w:val="28"/>
                <w:lang w:bidi="ru-RU"/>
              </w:rPr>
              <w:t>нормативными правовыми актами уголовного законодательства</w:t>
            </w:r>
            <w:r w:rsidRPr="00FB523E">
              <w:rPr>
                <w:sz w:val="28"/>
                <w:szCs w:val="28"/>
              </w:rPr>
              <w:t>; компетентно опр</w:t>
            </w:r>
            <w:r w:rsidRPr="00FB523E">
              <w:rPr>
                <w:sz w:val="28"/>
                <w:szCs w:val="28"/>
              </w:rPr>
              <w:t>е</w:t>
            </w:r>
            <w:r w:rsidRPr="00FB523E">
              <w:rPr>
                <w:sz w:val="28"/>
                <w:szCs w:val="28"/>
              </w:rPr>
              <w:t xml:space="preserve">деляет и </w:t>
            </w:r>
            <w:r w:rsidR="005754D1" w:rsidRPr="00FB523E">
              <w:rPr>
                <w:bCs/>
                <w:sz w:val="28"/>
                <w:szCs w:val="28"/>
              </w:rPr>
              <w:t xml:space="preserve">устанавливает </w:t>
            </w:r>
            <w:r w:rsidR="005754D1" w:rsidRPr="00FB523E">
              <w:rPr>
                <w:sz w:val="28"/>
                <w:szCs w:val="28"/>
                <w:lang w:bidi="ru-RU"/>
              </w:rPr>
              <w:t>обстоятельства, способствующие совершению преступлений</w:t>
            </w:r>
            <w:r w:rsidR="008A505C">
              <w:rPr>
                <w:bCs/>
                <w:sz w:val="28"/>
                <w:szCs w:val="28"/>
                <w:lang w:bidi="ru-RU"/>
              </w:rPr>
              <w:t xml:space="preserve">, </w:t>
            </w:r>
            <w:r w:rsidR="005754D1" w:rsidRPr="00FB523E">
              <w:rPr>
                <w:bCs/>
                <w:sz w:val="28"/>
                <w:szCs w:val="28"/>
                <w:lang w:bidi="ru-RU"/>
              </w:rPr>
              <w:t>в том числе с использованием автоматизированных глоссариев правовой информации</w:t>
            </w:r>
            <w:r w:rsidR="005754D1" w:rsidRPr="00FB523E">
              <w:rPr>
                <w:bCs/>
                <w:sz w:val="28"/>
                <w:szCs w:val="28"/>
              </w:rPr>
              <w:t>.</w:t>
            </w:r>
          </w:p>
          <w:p w:rsidR="0090213B" w:rsidRPr="00FB523E" w:rsidRDefault="0090213B" w:rsidP="005754D1">
            <w:pPr>
              <w:tabs>
                <w:tab w:val="left" w:pos="284"/>
                <w:tab w:val="right" w:leader="underscore" w:pos="9356"/>
              </w:tabs>
              <w:jc w:val="both"/>
              <w:rPr>
                <w:sz w:val="28"/>
                <w:szCs w:val="28"/>
              </w:rPr>
            </w:pPr>
          </w:p>
        </w:tc>
      </w:tr>
      <w:tr w:rsidR="0090213B" w:rsidRPr="00FB523E" w:rsidTr="00F33153">
        <w:trPr>
          <w:trHeight w:val="130"/>
        </w:trPr>
        <w:tc>
          <w:tcPr>
            <w:tcW w:w="1154" w:type="pct"/>
          </w:tcPr>
          <w:p w:rsidR="0090213B" w:rsidRPr="008A505C" w:rsidRDefault="0090213B" w:rsidP="00F33153">
            <w:pPr>
              <w:jc w:val="both"/>
              <w:rPr>
                <w:sz w:val="28"/>
                <w:szCs w:val="28"/>
              </w:rPr>
            </w:pPr>
            <w:r w:rsidRPr="008A505C">
              <w:rPr>
                <w:bCs/>
                <w:iCs/>
                <w:sz w:val="28"/>
                <w:szCs w:val="28"/>
              </w:rPr>
              <w:t>Владеть</w:t>
            </w:r>
            <w:r w:rsidRPr="008A505C">
              <w:rPr>
                <w:iCs/>
                <w:sz w:val="28"/>
                <w:szCs w:val="28"/>
              </w:rPr>
              <w:t xml:space="preserve">: </w:t>
            </w:r>
            <w:r w:rsidRPr="008A505C">
              <w:rPr>
                <w:sz w:val="28"/>
                <w:szCs w:val="28"/>
              </w:rPr>
              <w:t xml:space="preserve"> </w:t>
            </w:r>
          </w:p>
          <w:p w:rsidR="0090213B" w:rsidRPr="00FB523E" w:rsidRDefault="0090213B" w:rsidP="0090213B">
            <w:pPr>
              <w:widowControl w:val="0"/>
              <w:rPr>
                <w:sz w:val="28"/>
                <w:szCs w:val="28"/>
                <w:lang w:bidi="ru-RU"/>
              </w:rPr>
            </w:pPr>
            <w:r w:rsidRPr="00FB523E">
              <w:rPr>
                <w:sz w:val="28"/>
                <w:szCs w:val="28"/>
                <w:lang w:bidi="ru-RU"/>
              </w:rPr>
              <w:lastRenderedPageBreak/>
              <w:t>основными методами и средствами ора и анализа информации о преступности;</w:t>
            </w:r>
          </w:p>
          <w:p w:rsidR="0090213B" w:rsidRPr="00FB523E" w:rsidRDefault="0090213B" w:rsidP="008A505C">
            <w:pPr>
              <w:jc w:val="both"/>
              <w:rPr>
                <w:sz w:val="28"/>
                <w:szCs w:val="28"/>
              </w:rPr>
            </w:pPr>
            <w:r w:rsidRPr="00FB523E">
              <w:rPr>
                <w:sz w:val="28"/>
                <w:szCs w:val="28"/>
                <w:lang w:bidi="ru-RU"/>
              </w:rPr>
              <w:t>- основные методы, способы и средства получения, хранения, переработки информации</w:t>
            </w:r>
            <w:r w:rsidRPr="00FB523E">
              <w:rPr>
                <w:bCs/>
                <w:sz w:val="28"/>
                <w:szCs w:val="28"/>
                <w:lang w:bidi="ru-RU"/>
              </w:rPr>
              <w:t xml:space="preserve"> </w:t>
            </w:r>
            <w:r w:rsidRPr="00FB523E">
              <w:rPr>
                <w:bCs/>
                <w:sz w:val="28"/>
                <w:szCs w:val="28"/>
              </w:rPr>
              <w:t>для реализации правовых норм в данной сфере профессиональной деятельности</w:t>
            </w:r>
            <w:r w:rsidR="008A505C">
              <w:rPr>
                <w:bCs/>
                <w:sz w:val="28"/>
                <w:szCs w:val="28"/>
              </w:rPr>
              <w:t>.</w:t>
            </w:r>
            <w:r w:rsidRPr="00FB523E">
              <w:rPr>
                <w:sz w:val="28"/>
                <w:szCs w:val="28"/>
              </w:rPr>
              <w:t xml:space="preserve"> </w:t>
            </w:r>
          </w:p>
        </w:tc>
        <w:tc>
          <w:tcPr>
            <w:tcW w:w="1257" w:type="pct"/>
            <w:tcBorders>
              <w:top w:val="single" w:sz="4" w:space="0" w:color="auto"/>
              <w:bottom w:val="single" w:sz="4" w:space="0" w:color="auto"/>
            </w:tcBorders>
          </w:tcPr>
          <w:p w:rsidR="0090213B" w:rsidRPr="00FB523E" w:rsidRDefault="0090213B" w:rsidP="00F33153">
            <w:pPr>
              <w:jc w:val="both"/>
              <w:rPr>
                <w:sz w:val="28"/>
                <w:szCs w:val="28"/>
              </w:rPr>
            </w:pPr>
            <w:r w:rsidRPr="00FB523E">
              <w:rPr>
                <w:sz w:val="28"/>
                <w:szCs w:val="28"/>
              </w:rPr>
              <w:lastRenderedPageBreak/>
              <w:t xml:space="preserve">Правильно </w:t>
            </w:r>
            <w:r w:rsidR="005754D1" w:rsidRPr="00FB523E">
              <w:rPr>
                <w:sz w:val="28"/>
                <w:szCs w:val="28"/>
              </w:rPr>
              <w:lastRenderedPageBreak/>
              <w:t xml:space="preserve">использует </w:t>
            </w:r>
            <w:r w:rsidR="005754D1" w:rsidRPr="00FB523E">
              <w:rPr>
                <w:sz w:val="28"/>
                <w:szCs w:val="28"/>
                <w:lang w:bidi="ru-RU"/>
              </w:rPr>
              <w:t>методы и средства ора и анализа информации о преступности</w:t>
            </w:r>
            <w:r w:rsidRPr="00FB523E">
              <w:rPr>
                <w:sz w:val="28"/>
                <w:szCs w:val="28"/>
              </w:rPr>
              <w:t>; демонс</w:t>
            </w:r>
            <w:r w:rsidRPr="00FB523E">
              <w:rPr>
                <w:sz w:val="28"/>
                <w:szCs w:val="28"/>
              </w:rPr>
              <w:t>т</w:t>
            </w:r>
            <w:r w:rsidRPr="00FB523E">
              <w:rPr>
                <w:sz w:val="28"/>
                <w:szCs w:val="28"/>
              </w:rPr>
              <w:t xml:space="preserve">рирует навыки </w:t>
            </w:r>
            <w:r w:rsidRPr="00FB523E">
              <w:rPr>
                <w:bCs/>
                <w:sz w:val="28"/>
                <w:szCs w:val="28"/>
              </w:rPr>
              <w:t>испол</w:t>
            </w:r>
            <w:r w:rsidR="005754D1" w:rsidRPr="00FB523E">
              <w:rPr>
                <w:bCs/>
                <w:sz w:val="28"/>
                <w:szCs w:val="28"/>
              </w:rPr>
              <w:t>ьзования</w:t>
            </w:r>
            <w:r w:rsidRPr="00FB523E">
              <w:rPr>
                <w:bCs/>
                <w:sz w:val="28"/>
                <w:szCs w:val="28"/>
              </w:rPr>
              <w:t xml:space="preserve"> </w:t>
            </w:r>
            <w:r w:rsidR="005754D1" w:rsidRPr="00FB523E">
              <w:rPr>
                <w:sz w:val="28"/>
                <w:szCs w:val="28"/>
                <w:lang w:bidi="ru-RU"/>
              </w:rPr>
              <w:t>основных методов, способов и средств получения, хранения, переработки информации</w:t>
            </w:r>
            <w:r w:rsidR="005754D1" w:rsidRPr="00FB523E">
              <w:rPr>
                <w:bCs/>
                <w:sz w:val="28"/>
                <w:szCs w:val="28"/>
                <w:lang w:bidi="ru-RU"/>
              </w:rPr>
              <w:t xml:space="preserve"> </w:t>
            </w:r>
            <w:r w:rsidR="005754D1" w:rsidRPr="00FB523E">
              <w:rPr>
                <w:bCs/>
                <w:sz w:val="28"/>
                <w:szCs w:val="28"/>
              </w:rPr>
              <w:t>для реализации правовых норм в данной сфере профессиональной деятельности</w:t>
            </w:r>
            <w:r w:rsidR="008A505C">
              <w:rPr>
                <w:bCs/>
                <w:sz w:val="28"/>
                <w:szCs w:val="28"/>
              </w:rPr>
              <w:t>.</w:t>
            </w:r>
          </w:p>
          <w:p w:rsidR="0090213B" w:rsidRPr="00FB523E" w:rsidRDefault="0090213B" w:rsidP="00F33153">
            <w:pPr>
              <w:jc w:val="both"/>
              <w:rPr>
                <w:sz w:val="28"/>
                <w:szCs w:val="28"/>
              </w:rPr>
            </w:pPr>
          </w:p>
        </w:tc>
        <w:tc>
          <w:tcPr>
            <w:tcW w:w="1223" w:type="pct"/>
            <w:tcBorders>
              <w:top w:val="single" w:sz="4" w:space="0" w:color="auto"/>
              <w:bottom w:val="single" w:sz="4" w:space="0" w:color="auto"/>
            </w:tcBorders>
          </w:tcPr>
          <w:p w:rsidR="0090213B" w:rsidRPr="00FB523E" w:rsidRDefault="0090213B" w:rsidP="006D11A2">
            <w:pPr>
              <w:jc w:val="both"/>
              <w:rPr>
                <w:sz w:val="28"/>
                <w:szCs w:val="28"/>
              </w:rPr>
            </w:pPr>
            <w:r w:rsidRPr="00FB523E">
              <w:rPr>
                <w:sz w:val="28"/>
                <w:szCs w:val="28"/>
              </w:rPr>
              <w:lastRenderedPageBreak/>
              <w:t xml:space="preserve">Владеет </w:t>
            </w:r>
            <w:r w:rsidRPr="00FB523E">
              <w:rPr>
                <w:sz w:val="28"/>
                <w:szCs w:val="28"/>
              </w:rPr>
              <w:lastRenderedPageBreak/>
              <w:t xml:space="preserve">навыками </w:t>
            </w:r>
            <w:r w:rsidR="005754D1" w:rsidRPr="00FB523E">
              <w:rPr>
                <w:sz w:val="28"/>
                <w:szCs w:val="28"/>
              </w:rPr>
              <w:t>применения</w:t>
            </w:r>
            <w:r w:rsidRPr="00FB523E">
              <w:rPr>
                <w:sz w:val="28"/>
                <w:szCs w:val="28"/>
              </w:rPr>
              <w:t xml:space="preserve"> </w:t>
            </w:r>
            <w:r w:rsidR="005754D1" w:rsidRPr="00FB523E">
              <w:rPr>
                <w:sz w:val="28"/>
                <w:szCs w:val="28"/>
                <w:lang w:bidi="ru-RU"/>
              </w:rPr>
              <w:t>основных методов и средств ора и анализа информации о преступности</w:t>
            </w:r>
            <w:r w:rsidRPr="00FB523E">
              <w:rPr>
                <w:sz w:val="28"/>
                <w:szCs w:val="28"/>
              </w:rPr>
              <w:t>; способен пр</w:t>
            </w:r>
            <w:r w:rsidRPr="00FB523E">
              <w:rPr>
                <w:sz w:val="28"/>
                <w:szCs w:val="28"/>
              </w:rPr>
              <w:t>а</w:t>
            </w:r>
            <w:r w:rsidRPr="00FB523E">
              <w:rPr>
                <w:sz w:val="28"/>
                <w:szCs w:val="28"/>
              </w:rPr>
              <w:t xml:space="preserve">вильно </w:t>
            </w:r>
            <w:r w:rsidR="006D11A2" w:rsidRPr="00FB523E">
              <w:rPr>
                <w:bCs/>
                <w:sz w:val="28"/>
                <w:szCs w:val="28"/>
              </w:rPr>
              <w:t xml:space="preserve">использовать </w:t>
            </w:r>
            <w:r w:rsidR="006D11A2" w:rsidRPr="00FB523E">
              <w:rPr>
                <w:sz w:val="28"/>
                <w:szCs w:val="28"/>
                <w:lang w:bidi="ru-RU"/>
              </w:rPr>
              <w:t>основные методы, способы и средства получения, хранения, переработки информации</w:t>
            </w:r>
            <w:r w:rsidR="006D11A2" w:rsidRPr="00FB523E">
              <w:rPr>
                <w:bCs/>
                <w:sz w:val="28"/>
                <w:szCs w:val="28"/>
                <w:lang w:bidi="ru-RU"/>
              </w:rPr>
              <w:t xml:space="preserve"> </w:t>
            </w:r>
            <w:r w:rsidR="006D11A2" w:rsidRPr="00FB523E">
              <w:rPr>
                <w:bCs/>
                <w:sz w:val="28"/>
                <w:szCs w:val="28"/>
              </w:rPr>
              <w:t>для реализации правовых норм в данной сфере профессиональной деятельности</w:t>
            </w:r>
            <w:r w:rsidR="008A505C">
              <w:rPr>
                <w:bCs/>
                <w:sz w:val="28"/>
                <w:szCs w:val="28"/>
              </w:rPr>
              <w:t>.</w:t>
            </w:r>
          </w:p>
        </w:tc>
        <w:tc>
          <w:tcPr>
            <w:tcW w:w="1366" w:type="pct"/>
            <w:tcBorders>
              <w:top w:val="single" w:sz="4" w:space="0" w:color="auto"/>
              <w:bottom w:val="single" w:sz="4" w:space="0" w:color="auto"/>
            </w:tcBorders>
          </w:tcPr>
          <w:p w:rsidR="0090213B" w:rsidRPr="00FB523E" w:rsidRDefault="0090213B" w:rsidP="006D11A2">
            <w:pPr>
              <w:jc w:val="both"/>
              <w:rPr>
                <w:sz w:val="28"/>
                <w:szCs w:val="28"/>
              </w:rPr>
            </w:pPr>
            <w:r w:rsidRPr="00FB523E">
              <w:rPr>
                <w:sz w:val="28"/>
                <w:szCs w:val="28"/>
              </w:rPr>
              <w:lastRenderedPageBreak/>
              <w:t>Уверенно, св</w:t>
            </w:r>
            <w:r w:rsidRPr="00FB523E">
              <w:rPr>
                <w:sz w:val="28"/>
                <w:szCs w:val="28"/>
              </w:rPr>
              <w:t>о</w:t>
            </w:r>
            <w:r w:rsidRPr="00FB523E">
              <w:rPr>
                <w:sz w:val="28"/>
                <w:szCs w:val="28"/>
              </w:rPr>
              <w:t xml:space="preserve">бодно </w:t>
            </w:r>
            <w:r w:rsidR="006D11A2" w:rsidRPr="00FB523E">
              <w:rPr>
                <w:sz w:val="28"/>
                <w:szCs w:val="28"/>
              </w:rPr>
              <w:lastRenderedPageBreak/>
              <w:t>примененяет</w:t>
            </w:r>
            <w:r w:rsidRPr="00FB523E">
              <w:rPr>
                <w:bCs/>
                <w:sz w:val="28"/>
                <w:szCs w:val="28"/>
              </w:rPr>
              <w:t xml:space="preserve"> </w:t>
            </w:r>
            <w:r w:rsidR="006D11A2" w:rsidRPr="00FB523E">
              <w:rPr>
                <w:sz w:val="28"/>
                <w:szCs w:val="28"/>
                <w:lang w:bidi="ru-RU"/>
              </w:rPr>
              <w:t>основные методы и средства ора и анализа информации о преступности</w:t>
            </w:r>
            <w:r w:rsidR="008A505C">
              <w:rPr>
                <w:sz w:val="28"/>
                <w:szCs w:val="28"/>
              </w:rPr>
              <w:t xml:space="preserve">; </w:t>
            </w:r>
            <w:r w:rsidRPr="00FB523E">
              <w:rPr>
                <w:sz w:val="28"/>
                <w:szCs w:val="28"/>
              </w:rPr>
              <w:t>убедительно демонс</w:t>
            </w:r>
            <w:r w:rsidRPr="00FB523E">
              <w:rPr>
                <w:sz w:val="28"/>
                <w:szCs w:val="28"/>
              </w:rPr>
              <w:t>т</w:t>
            </w:r>
            <w:r w:rsidRPr="00FB523E">
              <w:rPr>
                <w:sz w:val="28"/>
                <w:szCs w:val="28"/>
              </w:rPr>
              <w:t xml:space="preserve">рирует способность </w:t>
            </w:r>
            <w:r w:rsidR="006D11A2" w:rsidRPr="00FB523E">
              <w:rPr>
                <w:sz w:val="28"/>
                <w:szCs w:val="28"/>
              </w:rPr>
              <w:t>пр</w:t>
            </w:r>
            <w:r w:rsidR="006D11A2" w:rsidRPr="00FB523E">
              <w:rPr>
                <w:sz w:val="28"/>
                <w:szCs w:val="28"/>
              </w:rPr>
              <w:t>а</w:t>
            </w:r>
            <w:r w:rsidR="006D11A2" w:rsidRPr="00FB523E">
              <w:rPr>
                <w:sz w:val="28"/>
                <w:szCs w:val="28"/>
              </w:rPr>
              <w:t xml:space="preserve">вильно </w:t>
            </w:r>
            <w:r w:rsidR="006D11A2" w:rsidRPr="00FB523E">
              <w:rPr>
                <w:bCs/>
                <w:sz w:val="28"/>
                <w:szCs w:val="28"/>
              </w:rPr>
              <w:t xml:space="preserve">использовать </w:t>
            </w:r>
            <w:r w:rsidR="006D11A2" w:rsidRPr="00FB523E">
              <w:rPr>
                <w:sz w:val="28"/>
                <w:szCs w:val="28"/>
                <w:lang w:bidi="ru-RU"/>
              </w:rPr>
              <w:t>основные методы, способы и средства получения, хранения, переработки информации</w:t>
            </w:r>
            <w:r w:rsidR="006D11A2" w:rsidRPr="00FB523E">
              <w:rPr>
                <w:bCs/>
                <w:sz w:val="28"/>
                <w:szCs w:val="28"/>
                <w:lang w:bidi="ru-RU"/>
              </w:rPr>
              <w:t xml:space="preserve"> </w:t>
            </w:r>
            <w:r w:rsidR="006D11A2" w:rsidRPr="00FB523E">
              <w:rPr>
                <w:bCs/>
                <w:sz w:val="28"/>
                <w:szCs w:val="28"/>
              </w:rPr>
              <w:t>для реализации правовых норм в данной сфере профессиональной деятельности</w:t>
            </w:r>
            <w:r w:rsidR="008A505C">
              <w:rPr>
                <w:bCs/>
                <w:sz w:val="28"/>
                <w:szCs w:val="28"/>
              </w:rPr>
              <w:t>.</w:t>
            </w:r>
          </w:p>
        </w:tc>
      </w:tr>
    </w:tbl>
    <w:p w:rsidR="0090213B" w:rsidRDefault="0090213B" w:rsidP="00EB759C">
      <w:pPr>
        <w:ind w:firstLine="567"/>
        <w:jc w:val="both"/>
        <w:rPr>
          <w:b/>
          <w:sz w:val="28"/>
          <w:szCs w:val="28"/>
        </w:rPr>
      </w:pPr>
    </w:p>
    <w:p w:rsidR="003C394B" w:rsidRDefault="003C394B" w:rsidP="003C394B">
      <w:pPr>
        <w:jc w:val="center"/>
        <w:rPr>
          <w:b/>
          <w:sz w:val="28"/>
          <w:szCs w:val="28"/>
        </w:rPr>
      </w:pPr>
      <w:r w:rsidRPr="00A537A6">
        <w:rPr>
          <w:b/>
          <w:sz w:val="28"/>
          <w:szCs w:val="28"/>
        </w:rPr>
        <w:t>Перечень обобщённых критериев оценки знаний, умений, навыков и оценивания сформированности компетенций</w:t>
      </w:r>
    </w:p>
    <w:p w:rsidR="003C394B" w:rsidRPr="00A537A6" w:rsidRDefault="003C394B" w:rsidP="003C394B">
      <w:pPr>
        <w:jc w:val="center"/>
        <w:rPr>
          <w:b/>
          <w:sz w:val="28"/>
          <w:szCs w:val="28"/>
        </w:rPr>
      </w:pPr>
    </w:p>
    <w:p w:rsidR="003C394B" w:rsidRPr="00A537A6" w:rsidRDefault="003C394B" w:rsidP="003C394B">
      <w:pPr>
        <w:ind w:firstLine="709"/>
        <w:jc w:val="both"/>
        <w:rPr>
          <w:sz w:val="28"/>
          <w:szCs w:val="28"/>
        </w:rPr>
      </w:pPr>
      <w:r w:rsidRPr="00A537A6">
        <w:rPr>
          <w:sz w:val="28"/>
          <w:szCs w:val="28"/>
        </w:rPr>
        <w:t>Критерии оценивания знаний, умений, навыков обучающихся:</w:t>
      </w:r>
    </w:p>
    <w:p w:rsidR="003C394B" w:rsidRPr="00A537A6" w:rsidRDefault="003C394B" w:rsidP="003C394B">
      <w:pPr>
        <w:ind w:firstLine="709"/>
        <w:jc w:val="both"/>
        <w:rPr>
          <w:sz w:val="28"/>
          <w:szCs w:val="28"/>
        </w:rPr>
      </w:pPr>
      <w:r w:rsidRPr="00A537A6">
        <w:rPr>
          <w:sz w:val="28"/>
          <w:szCs w:val="28"/>
        </w:rPr>
        <w:t>полнота знаний теоретического материала;</w:t>
      </w:r>
    </w:p>
    <w:p w:rsidR="003C394B" w:rsidRPr="00A537A6" w:rsidRDefault="003C394B" w:rsidP="003C394B">
      <w:pPr>
        <w:ind w:firstLine="709"/>
        <w:jc w:val="both"/>
        <w:rPr>
          <w:sz w:val="28"/>
          <w:szCs w:val="28"/>
        </w:rPr>
      </w:pPr>
      <w:r w:rsidRPr="00A537A6">
        <w:rPr>
          <w:sz w:val="28"/>
          <w:szCs w:val="28"/>
        </w:rPr>
        <w:t>полнота знаний практического контролируемого материала, демон-страция умений и навыков решения ситуационных задач, выполнения учебных зад</w:t>
      </w:r>
      <w:r w:rsidRPr="00A537A6">
        <w:rPr>
          <w:sz w:val="28"/>
          <w:szCs w:val="28"/>
        </w:rPr>
        <w:t>а</w:t>
      </w:r>
      <w:r w:rsidRPr="00A537A6">
        <w:rPr>
          <w:sz w:val="28"/>
          <w:szCs w:val="28"/>
        </w:rPr>
        <w:t>ний;</w:t>
      </w:r>
    </w:p>
    <w:p w:rsidR="003C394B" w:rsidRPr="00A537A6" w:rsidRDefault="003C394B" w:rsidP="003C394B">
      <w:pPr>
        <w:ind w:firstLine="709"/>
        <w:jc w:val="both"/>
        <w:rPr>
          <w:sz w:val="28"/>
          <w:szCs w:val="28"/>
        </w:rPr>
      </w:pPr>
      <w:r w:rsidRPr="00A537A6">
        <w:rPr>
          <w:sz w:val="28"/>
          <w:szCs w:val="28"/>
        </w:rPr>
        <w:t>умение извлекать и использовать основную (важную) информацию из за-данных теоретических, научных, справочных, энциклопедических исто</w:t>
      </w:r>
      <w:r w:rsidRPr="00A537A6">
        <w:rPr>
          <w:sz w:val="28"/>
          <w:szCs w:val="28"/>
        </w:rPr>
        <w:t>ч</w:t>
      </w:r>
      <w:r w:rsidRPr="00A537A6">
        <w:rPr>
          <w:sz w:val="28"/>
          <w:szCs w:val="28"/>
        </w:rPr>
        <w:t>ников;</w:t>
      </w:r>
    </w:p>
    <w:p w:rsidR="003C394B" w:rsidRPr="00A537A6" w:rsidRDefault="003C394B" w:rsidP="003C394B">
      <w:pPr>
        <w:ind w:firstLine="709"/>
        <w:jc w:val="both"/>
        <w:rPr>
          <w:sz w:val="28"/>
          <w:szCs w:val="28"/>
        </w:rPr>
      </w:pPr>
      <w:r w:rsidRPr="00A537A6">
        <w:rPr>
          <w:sz w:val="28"/>
          <w:szCs w:val="28"/>
        </w:rPr>
        <w:t>умение собирать, систематизировать, анализировать и грамотно ис-пользовать правовую информацию из самостоятельно найденных теоретич</w:t>
      </w:r>
      <w:r w:rsidRPr="00A537A6">
        <w:rPr>
          <w:sz w:val="28"/>
          <w:szCs w:val="28"/>
        </w:rPr>
        <w:t>е</w:t>
      </w:r>
      <w:r w:rsidRPr="00A537A6">
        <w:rPr>
          <w:sz w:val="28"/>
          <w:szCs w:val="28"/>
        </w:rPr>
        <w:t>ских источников;</w:t>
      </w:r>
    </w:p>
    <w:p w:rsidR="003C394B" w:rsidRPr="00A537A6" w:rsidRDefault="003C394B" w:rsidP="003C394B">
      <w:pPr>
        <w:ind w:firstLine="709"/>
        <w:jc w:val="both"/>
        <w:rPr>
          <w:sz w:val="28"/>
          <w:szCs w:val="28"/>
        </w:rPr>
      </w:pPr>
      <w:r w:rsidRPr="00A537A6">
        <w:rPr>
          <w:sz w:val="28"/>
          <w:szCs w:val="28"/>
        </w:rPr>
        <w:t>умение собирать, систематизировать, анализировать и грамотно ис-пользовать практический материал для иллюстраций теоретических полож</w:t>
      </w:r>
      <w:r w:rsidRPr="00A537A6">
        <w:rPr>
          <w:sz w:val="28"/>
          <w:szCs w:val="28"/>
        </w:rPr>
        <w:t>е</w:t>
      </w:r>
      <w:r w:rsidRPr="00A537A6">
        <w:rPr>
          <w:sz w:val="28"/>
          <w:szCs w:val="28"/>
        </w:rPr>
        <w:t>ний;</w:t>
      </w:r>
    </w:p>
    <w:p w:rsidR="003C394B" w:rsidRPr="00A537A6" w:rsidRDefault="003C394B" w:rsidP="003C394B">
      <w:pPr>
        <w:ind w:firstLine="709"/>
        <w:jc w:val="both"/>
        <w:rPr>
          <w:sz w:val="28"/>
          <w:szCs w:val="28"/>
        </w:rPr>
      </w:pPr>
      <w:r w:rsidRPr="00A537A6">
        <w:rPr>
          <w:sz w:val="28"/>
          <w:szCs w:val="28"/>
        </w:rPr>
        <w:t>умение самостоятельно решать проблему/задачу на основе изученных мет</w:t>
      </w:r>
      <w:r w:rsidRPr="00A537A6">
        <w:rPr>
          <w:sz w:val="28"/>
          <w:szCs w:val="28"/>
        </w:rPr>
        <w:t>о</w:t>
      </w:r>
      <w:r w:rsidRPr="00A537A6">
        <w:rPr>
          <w:sz w:val="28"/>
          <w:szCs w:val="28"/>
        </w:rPr>
        <w:t>дов, приёмов, технологий;</w:t>
      </w:r>
    </w:p>
    <w:p w:rsidR="003C394B" w:rsidRPr="00A537A6" w:rsidRDefault="003C394B" w:rsidP="003C394B">
      <w:pPr>
        <w:ind w:firstLine="709"/>
        <w:jc w:val="both"/>
        <w:rPr>
          <w:sz w:val="28"/>
          <w:szCs w:val="28"/>
        </w:rPr>
      </w:pPr>
      <w:r w:rsidRPr="00A537A6">
        <w:rPr>
          <w:sz w:val="28"/>
          <w:szCs w:val="28"/>
        </w:rPr>
        <w:t>умение ясно, чётко, логично и грамотно излагать собственные размы</w:t>
      </w:r>
      <w:r w:rsidRPr="00A537A6">
        <w:rPr>
          <w:sz w:val="28"/>
          <w:szCs w:val="28"/>
        </w:rPr>
        <w:t>ш</w:t>
      </w:r>
      <w:r w:rsidRPr="00A537A6">
        <w:rPr>
          <w:sz w:val="28"/>
          <w:szCs w:val="28"/>
        </w:rPr>
        <w:t>ления, делать умозаключения и выводы;</w:t>
      </w:r>
    </w:p>
    <w:p w:rsidR="003C394B" w:rsidRPr="00A537A6" w:rsidRDefault="003C394B" w:rsidP="003C394B">
      <w:pPr>
        <w:ind w:firstLine="709"/>
        <w:jc w:val="both"/>
        <w:rPr>
          <w:sz w:val="28"/>
          <w:szCs w:val="28"/>
        </w:rPr>
      </w:pPr>
      <w:r w:rsidRPr="00A537A6">
        <w:rPr>
          <w:sz w:val="28"/>
          <w:szCs w:val="28"/>
        </w:rPr>
        <w:lastRenderedPageBreak/>
        <w:t>умение соблюдать заданную форму изложения (доклад, другое);</w:t>
      </w:r>
    </w:p>
    <w:p w:rsidR="003C394B" w:rsidRPr="00A537A6" w:rsidRDefault="003C394B" w:rsidP="003C394B">
      <w:pPr>
        <w:ind w:firstLine="709"/>
        <w:jc w:val="both"/>
        <w:rPr>
          <w:sz w:val="28"/>
          <w:szCs w:val="28"/>
        </w:rPr>
      </w:pPr>
      <w:r w:rsidRPr="00A537A6">
        <w:rPr>
          <w:sz w:val="28"/>
          <w:szCs w:val="28"/>
        </w:rPr>
        <w:t>умение пользоваться ресурсами глобальной сети (интернет);</w:t>
      </w:r>
    </w:p>
    <w:p w:rsidR="003C394B" w:rsidRPr="00A537A6" w:rsidRDefault="003C394B" w:rsidP="003C394B">
      <w:pPr>
        <w:ind w:firstLine="709"/>
        <w:jc w:val="both"/>
        <w:rPr>
          <w:sz w:val="28"/>
          <w:szCs w:val="28"/>
        </w:rPr>
      </w:pPr>
      <w:r w:rsidRPr="00A537A6">
        <w:rPr>
          <w:sz w:val="28"/>
          <w:szCs w:val="28"/>
        </w:rPr>
        <w:t>умение пользоваться нормативными документами;</w:t>
      </w:r>
    </w:p>
    <w:p w:rsidR="003C394B" w:rsidRPr="00A537A6" w:rsidRDefault="003C394B" w:rsidP="003C394B">
      <w:pPr>
        <w:ind w:firstLine="709"/>
        <w:jc w:val="both"/>
        <w:rPr>
          <w:sz w:val="28"/>
          <w:szCs w:val="28"/>
        </w:rPr>
      </w:pPr>
      <w:r w:rsidRPr="00A537A6">
        <w:rPr>
          <w:sz w:val="28"/>
          <w:szCs w:val="28"/>
        </w:rPr>
        <w:t>умение создавать и применять документы, связанные с профессионал</w:t>
      </w:r>
      <w:r w:rsidRPr="00A537A6">
        <w:rPr>
          <w:sz w:val="28"/>
          <w:szCs w:val="28"/>
        </w:rPr>
        <w:t>ь</w:t>
      </w:r>
      <w:r w:rsidRPr="00A537A6">
        <w:rPr>
          <w:sz w:val="28"/>
          <w:szCs w:val="28"/>
        </w:rPr>
        <w:t>ной деятельностью;</w:t>
      </w:r>
    </w:p>
    <w:p w:rsidR="003C394B" w:rsidRPr="00A537A6" w:rsidRDefault="003C394B" w:rsidP="003C394B">
      <w:pPr>
        <w:ind w:firstLine="709"/>
        <w:jc w:val="both"/>
        <w:rPr>
          <w:sz w:val="28"/>
          <w:szCs w:val="28"/>
        </w:rPr>
      </w:pPr>
      <w:r w:rsidRPr="00A537A6">
        <w:rPr>
          <w:sz w:val="28"/>
          <w:szCs w:val="28"/>
        </w:rPr>
        <w:t>умение определять, формулировать правовую проблему и находить п</w:t>
      </w:r>
      <w:r w:rsidRPr="00A537A6">
        <w:rPr>
          <w:sz w:val="28"/>
          <w:szCs w:val="28"/>
        </w:rPr>
        <w:t>у</w:t>
      </w:r>
      <w:r w:rsidRPr="00A537A6">
        <w:rPr>
          <w:sz w:val="28"/>
          <w:szCs w:val="28"/>
        </w:rPr>
        <w:t>ти ее решения;</w:t>
      </w:r>
    </w:p>
    <w:p w:rsidR="003C394B" w:rsidRPr="00A537A6" w:rsidRDefault="003C394B" w:rsidP="003C394B">
      <w:pPr>
        <w:ind w:firstLine="709"/>
        <w:jc w:val="both"/>
        <w:rPr>
          <w:sz w:val="28"/>
          <w:szCs w:val="28"/>
        </w:rPr>
      </w:pPr>
      <w:r w:rsidRPr="00A537A6">
        <w:rPr>
          <w:sz w:val="28"/>
          <w:szCs w:val="28"/>
        </w:rPr>
        <w:t>умение самостоятельно принимать решения на основе проведенных исслед</w:t>
      </w:r>
      <w:r w:rsidRPr="00A537A6">
        <w:rPr>
          <w:sz w:val="28"/>
          <w:szCs w:val="28"/>
        </w:rPr>
        <w:t>о</w:t>
      </w:r>
      <w:r w:rsidRPr="00A537A6">
        <w:rPr>
          <w:sz w:val="28"/>
          <w:szCs w:val="28"/>
        </w:rPr>
        <w:t>ваний;</w:t>
      </w:r>
    </w:p>
    <w:p w:rsidR="003C394B" w:rsidRPr="00A537A6" w:rsidRDefault="003C394B" w:rsidP="003C394B">
      <w:pPr>
        <w:ind w:firstLine="709"/>
        <w:jc w:val="both"/>
        <w:rPr>
          <w:sz w:val="28"/>
          <w:szCs w:val="28"/>
        </w:rPr>
      </w:pPr>
      <w:r w:rsidRPr="00A537A6">
        <w:rPr>
          <w:sz w:val="28"/>
          <w:szCs w:val="28"/>
        </w:rPr>
        <w:t>умение и готовность к использованию основных (изученных) прикла</w:t>
      </w:r>
      <w:r w:rsidRPr="00A537A6">
        <w:rPr>
          <w:sz w:val="28"/>
          <w:szCs w:val="28"/>
        </w:rPr>
        <w:t>д</w:t>
      </w:r>
      <w:r w:rsidRPr="00A537A6">
        <w:rPr>
          <w:sz w:val="28"/>
          <w:szCs w:val="28"/>
        </w:rPr>
        <w:t>ных программных средств;</w:t>
      </w:r>
    </w:p>
    <w:p w:rsidR="003C394B" w:rsidRPr="00A537A6" w:rsidRDefault="003C394B" w:rsidP="003C394B">
      <w:pPr>
        <w:ind w:firstLine="709"/>
        <w:jc w:val="both"/>
        <w:rPr>
          <w:sz w:val="28"/>
          <w:szCs w:val="28"/>
        </w:rPr>
      </w:pPr>
      <w:r w:rsidRPr="00A537A6">
        <w:rPr>
          <w:sz w:val="28"/>
          <w:szCs w:val="28"/>
        </w:rPr>
        <w:t>умение создавать содержательную презентацию выполненной работы;</w:t>
      </w:r>
    </w:p>
    <w:p w:rsidR="003C394B" w:rsidRPr="00A537A6" w:rsidRDefault="003C394B" w:rsidP="003C394B">
      <w:pPr>
        <w:ind w:firstLine="709"/>
        <w:jc w:val="both"/>
        <w:rPr>
          <w:sz w:val="28"/>
          <w:szCs w:val="28"/>
        </w:rPr>
      </w:pPr>
      <w:r w:rsidRPr="00A537A6">
        <w:rPr>
          <w:sz w:val="28"/>
          <w:szCs w:val="28"/>
        </w:rPr>
        <w:t>другое.</w:t>
      </w:r>
    </w:p>
    <w:p w:rsidR="003C394B" w:rsidRPr="00A537A6" w:rsidRDefault="003C394B" w:rsidP="003C394B">
      <w:pPr>
        <w:ind w:firstLine="709"/>
        <w:jc w:val="both"/>
        <w:rPr>
          <w:sz w:val="28"/>
          <w:szCs w:val="28"/>
        </w:rPr>
      </w:pPr>
      <w:r w:rsidRPr="00A537A6">
        <w:rPr>
          <w:sz w:val="28"/>
          <w:szCs w:val="28"/>
        </w:rPr>
        <w:t>Критерии оценивания компетенций:</w:t>
      </w:r>
    </w:p>
    <w:p w:rsidR="003C394B" w:rsidRPr="00A537A6" w:rsidRDefault="003C394B" w:rsidP="003C394B">
      <w:pPr>
        <w:ind w:firstLine="709"/>
        <w:jc w:val="both"/>
        <w:rPr>
          <w:sz w:val="28"/>
          <w:szCs w:val="28"/>
        </w:rPr>
      </w:pPr>
      <w:r w:rsidRPr="00A537A6">
        <w:rPr>
          <w:sz w:val="28"/>
          <w:szCs w:val="28"/>
        </w:rPr>
        <w:t>способность к публичной коммуникации (демонстрация навыков пуб-личного выступления и ведения дискуссии на профессиональные темы, владение нормами литературного языка, профессиональной юридической те</w:t>
      </w:r>
      <w:r w:rsidRPr="00A537A6">
        <w:rPr>
          <w:sz w:val="28"/>
          <w:szCs w:val="28"/>
        </w:rPr>
        <w:t>р</w:t>
      </w:r>
      <w:r w:rsidRPr="00A537A6">
        <w:rPr>
          <w:sz w:val="28"/>
          <w:szCs w:val="28"/>
        </w:rPr>
        <w:t>минологией, этикетной лексикой);</w:t>
      </w:r>
    </w:p>
    <w:p w:rsidR="003C394B" w:rsidRPr="00A537A6" w:rsidRDefault="003C394B" w:rsidP="003C394B">
      <w:pPr>
        <w:ind w:firstLine="709"/>
        <w:jc w:val="both"/>
        <w:rPr>
          <w:sz w:val="28"/>
          <w:szCs w:val="28"/>
        </w:rPr>
      </w:pPr>
      <w:r w:rsidRPr="00A537A6">
        <w:rPr>
          <w:sz w:val="28"/>
          <w:szCs w:val="28"/>
        </w:rPr>
        <w:t>способность эффективно работать самостоятельно;</w:t>
      </w:r>
    </w:p>
    <w:p w:rsidR="003C394B" w:rsidRPr="00A537A6" w:rsidRDefault="003C394B" w:rsidP="003C394B">
      <w:pPr>
        <w:ind w:firstLine="709"/>
        <w:jc w:val="both"/>
        <w:rPr>
          <w:sz w:val="28"/>
          <w:szCs w:val="28"/>
        </w:rPr>
      </w:pPr>
      <w:r w:rsidRPr="00A537A6">
        <w:rPr>
          <w:sz w:val="28"/>
          <w:szCs w:val="28"/>
        </w:rPr>
        <w:t>способность эффективно работать в команде (группе);</w:t>
      </w:r>
    </w:p>
    <w:p w:rsidR="003C394B" w:rsidRPr="00A537A6" w:rsidRDefault="003C394B" w:rsidP="003C394B">
      <w:pPr>
        <w:ind w:firstLine="709"/>
        <w:jc w:val="both"/>
        <w:rPr>
          <w:sz w:val="28"/>
          <w:szCs w:val="28"/>
        </w:rPr>
      </w:pPr>
      <w:r w:rsidRPr="00A537A6">
        <w:rPr>
          <w:sz w:val="28"/>
          <w:szCs w:val="28"/>
        </w:rPr>
        <w:t>готовность к сотрудничеству, толерантность;</w:t>
      </w:r>
    </w:p>
    <w:p w:rsidR="003C394B" w:rsidRPr="00A537A6" w:rsidRDefault="003C394B" w:rsidP="003C394B">
      <w:pPr>
        <w:ind w:firstLine="709"/>
        <w:jc w:val="both"/>
        <w:rPr>
          <w:sz w:val="28"/>
          <w:szCs w:val="28"/>
        </w:rPr>
      </w:pPr>
      <w:r w:rsidRPr="00A537A6">
        <w:rPr>
          <w:sz w:val="28"/>
          <w:szCs w:val="28"/>
        </w:rPr>
        <w:t>способность организовать эффективную работу команды;</w:t>
      </w:r>
    </w:p>
    <w:p w:rsidR="003C394B" w:rsidRPr="00A537A6" w:rsidRDefault="003C394B" w:rsidP="003C394B">
      <w:pPr>
        <w:ind w:firstLine="709"/>
        <w:jc w:val="both"/>
        <w:rPr>
          <w:sz w:val="28"/>
          <w:szCs w:val="28"/>
        </w:rPr>
      </w:pPr>
      <w:r w:rsidRPr="00A537A6">
        <w:rPr>
          <w:sz w:val="28"/>
          <w:szCs w:val="28"/>
        </w:rPr>
        <w:t>способность к принятию управленческих решений;</w:t>
      </w:r>
    </w:p>
    <w:p w:rsidR="003C394B" w:rsidRPr="00A537A6" w:rsidRDefault="003C394B" w:rsidP="003C394B">
      <w:pPr>
        <w:ind w:firstLine="709"/>
        <w:jc w:val="both"/>
        <w:rPr>
          <w:sz w:val="28"/>
          <w:szCs w:val="28"/>
        </w:rPr>
      </w:pPr>
      <w:r w:rsidRPr="00A537A6">
        <w:rPr>
          <w:sz w:val="28"/>
          <w:szCs w:val="28"/>
        </w:rPr>
        <w:t>способность к профессиональной и социальной адаптации;</w:t>
      </w:r>
    </w:p>
    <w:p w:rsidR="003C394B" w:rsidRPr="00A537A6" w:rsidRDefault="003C394B" w:rsidP="003C394B">
      <w:pPr>
        <w:ind w:firstLine="709"/>
        <w:jc w:val="both"/>
        <w:rPr>
          <w:sz w:val="28"/>
          <w:szCs w:val="28"/>
        </w:rPr>
      </w:pPr>
      <w:r w:rsidRPr="00A537A6">
        <w:rPr>
          <w:sz w:val="28"/>
          <w:szCs w:val="28"/>
        </w:rPr>
        <w:t>способность понимать и анализировать социальные, экономические и прав</w:t>
      </w:r>
      <w:r w:rsidRPr="00A537A6">
        <w:rPr>
          <w:sz w:val="28"/>
          <w:szCs w:val="28"/>
        </w:rPr>
        <w:t>о</w:t>
      </w:r>
      <w:r w:rsidRPr="00A537A6">
        <w:rPr>
          <w:sz w:val="28"/>
          <w:szCs w:val="28"/>
        </w:rPr>
        <w:t>вые последствия своей профессиональной деятельности;</w:t>
      </w:r>
    </w:p>
    <w:p w:rsidR="003C394B" w:rsidRPr="00A537A6" w:rsidRDefault="003C394B" w:rsidP="003C394B">
      <w:pPr>
        <w:ind w:firstLine="709"/>
        <w:jc w:val="both"/>
        <w:rPr>
          <w:sz w:val="28"/>
          <w:szCs w:val="28"/>
        </w:rPr>
      </w:pPr>
      <w:r w:rsidRPr="00A537A6">
        <w:rPr>
          <w:sz w:val="28"/>
          <w:szCs w:val="28"/>
        </w:rPr>
        <w:t>владение навыками здорового образа жизни;</w:t>
      </w:r>
    </w:p>
    <w:p w:rsidR="003C394B" w:rsidRPr="00A537A6" w:rsidRDefault="003C394B" w:rsidP="003C394B">
      <w:pPr>
        <w:ind w:firstLine="709"/>
        <w:jc w:val="both"/>
        <w:rPr>
          <w:sz w:val="28"/>
          <w:szCs w:val="28"/>
        </w:rPr>
      </w:pPr>
      <w:r w:rsidRPr="00A537A6">
        <w:rPr>
          <w:sz w:val="28"/>
          <w:szCs w:val="28"/>
        </w:rPr>
        <w:t>готовность к постоянному развитию;</w:t>
      </w:r>
    </w:p>
    <w:p w:rsidR="003C394B" w:rsidRPr="00A537A6" w:rsidRDefault="003C394B" w:rsidP="003C394B">
      <w:pPr>
        <w:ind w:firstLine="709"/>
        <w:jc w:val="both"/>
        <w:rPr>
          <w:sz w:val="28"/>
          <w:szCs w:val="28"/>
        </w:rPr>
      </w:pPr>
      <w:r w:rsidRPr="00A537A6">
        <w:rPr>
          <w:sz w:val="28"/>
          <w:szCs w:val="28"/>
        </w:rPr>
        <w:t>способность использовать широкие теоретические и практические зн</w:t>
      </w:r>
      <w:r w:rsidRPr="00A537A6">
        <w:rPr>
          <w:sz w:val="28"/>
          <w:szCs w:val="28"/>
        </w:rPr>
        <w:t>а</w:t>
      </w:r>
      <w:r w:rsidRPr="00A537A6">
        <w:rPr>
          <w:sz w:val="28"/>
          <w:szCs w:val="28"/>
        </w:rPr>
        <w:t>ния в рамках данной отрасли права.</w:t>
      </w:r>
    </w:p>
    <w:p w:rsidR="00C92CBE" w:rsidRDefault="003C394B" w:rsidP="003C394B">
      <w:pPr>
        <w:jc w:val="both"/>
        <w:rPr>
          <w:b/>
          <w:sz w:val="28"/>
          <w:szCs w:val="28"/>
        </w:rPr>
      </w:pPr>
      <w:r w:rsidRPr="002C14B0">
        <w:rPr>
          <w:b/>
          <w:sz w:val="28"/>
          <w:szCs w:val="28"/>
        </w:rPr>
        <w:t xml:space="preserve">    </w:t>
      </w:r>
    </w:p>
    <w:p w:rsidR="003C394B" w:rsidRPr="002C14B0" w:rsidRDefault="008A505C" w:rsidP="008A505C">
      <w:pPr>
        <w:ind w:firstLine="709"/>
        <w:jc w:val="both"/>
        <w:rPr>
          <w:b/>
          <w:sz w:val="18"/>
          <w:szCs w:val="20"/>
        </w:rPr>
      </w:pPr>
      <w:r>
        <w:rPr>
          <w:b/>
          <w:sz w:val="28"/>
          <w:szCs w:val="28"/>
        </w:rPr>
        <w:t xml:space="preserve">Соответствие уровню сформированности компетенций </w:t>
      </w:r>
      <w:r w:rsidR="003C394B" w:rsidRPr="002C14B0">
        <w:rPr>
          <w:b/>
          <w:sz w:val="28"/>
          <w:szCs w:val="28"/>
        </w:rPr>
        <w:t>при тек</w:t>
      </w:r>
      <w:r w:rsidR="003C394B" w:rsidRPr="002C14B0">
        <w:rPr>
          <w:b/>
          <w:sz w:val="28"/>
          <w:szCs w:val="28"/>
        </w:rPr>
        <w:t>у</w:t>
      </w:r>
      <w:r w:rsidR="003C394B" w:rsidRPr="002C14B0">
        <w:rPr>
          <w:b/>
          <w:sz w:val="28"/>
          <w:szCs w:val="28"/>
        </w:rPr>
        <w:t>щем контроле</w:t>
      </w:r>
    </w:p>
    <w:p w:rsidR="003C394B" w:rsidRPr="002C14B0" w:rsidRDefault="003C394B" w:rsidP="003C394B">
      <w:pPr>
        <w:jc w:val="both"/>
        <w:rPr>
          <w:b/>
          <w:sz w:val="18"/>
          <w:szCs w:val="20"/>
        </w:rPr>
      </w:pPr>
    </w:p>
    <w:tbl>
      <w:tblPr>
        <w:tblW w:w="51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3"/>
        <w:gridCol w:w="2498"/>
        <w:gridCol w:w="2498"/>
        <w:gridCol w:w="2678"/>
      </w:tblGrid>
      <w:tr w:rsidR="003C394B" w:rsidRPr="002C14B0" w:rsidTr="00FD3A75">
        <w:trPr>
          <w:trHeight w:val="443"/>
          <w:tblHeader/>
        </w:trPr>
        <w:tc>
          <w:tcPr>
            <w:tcW w:w="5000" w:type="pct"/>
            <w:gridSpan w:val="4"/>
            <w:tcBorders>
              <w:top w:val="single" w:sz="4" w:space="0" w:color="000000"/>
              <w:left w:val="single" w:sz="4" w:space="0" w:color="000000"/>
              <w:bottom w:val="single" w:sz="4" w:space="0" w:color="000000"/>
              <w:right w:val="single" w:sz="4" w:space="0" w:color="000000"/>
            </w:tcBorders>
            <w:hideMark/>
          </w:tcPr>
          <w:p w:rsidR="003C394B" w:rsidRPr="002C14B0" w:rsidRDefault="003C394B" w:rsidP="00FD3A75">
            <w:pPr>
              <w:tabs>
                <w:tab w:val="left" w:pos="0"/>
              </w:tabs>
              <w:jc w:val="both"/>
              <w:rPr>
                <w:sz w:val="28"/>
                <w:szCs w:val="28"/>
              </w:rPr>
            </w:pPr>
            <w:r w:rsidRPr="002C14B0">
              <w:rPr>
                <w:sz w:val="28"/>
                <w:szCs w:val="28"/>
              </w:rPr>
              <w:t xml:space="preserve">   Соотве</w:t>
            </w:r>
            <w:r w:rsidR="008A505C">
              <w:rPr>
                <w:sz w:val="28"/>
                <w:szCs w:val="28"/>
              </w:rPr>
              <w:t xml:space="preserve">тствие уровню сформированности компетенций </w:t>
            </w:r>
            <w:r w:rsidRPr="00ED20CC">
              <w:rPr>
                <w:sz w:val="28"/>
                <w:szCs w:val="28"/>
              </w:rPr>
              <w:t>(</w:t>
            </w:r>
            <w:r>
              <w:rPr>
                <w:sz w:val="28"/>
                <w:szCs w:val="28"/>
                <w:lang w:eastAsia="ar-SA"/>
              </w:rPr>
              <w:t xml:space="preserve">ОК-3; </w:t>
            </w:r>
            <w:r w:rsidRPr="0071777D">
              <w:rPr>
                <w:sz w:val="28"/>
                <w:szCs w:val="28"/>
                <w:lang w:eastAsia="ar-SA"/>
              </w:rPr>
              <w:t>ПК-</w:t>
            </w:r>
            <w:r>
              <w:rPr>
                <w:sz w:val="28"/>
                <w:szCs w:val="28"/>
                <w:lang w:eastAsia="ar-SA"/>
              </w:rPr>
              <w:t>6</w:t>
            </w:r>
            <w:r w:rsidRPr="00ED20CC">
              <w:rPr>
                <w:sz w:val="28"/>
                <w:szCs w:val="28"/>
              </w:rPr>
              <w:t>)</w:t>
            </w:r>
          </w:p>
        </w:tc>
      </w:tr>
      <w:tr w:rsidR="003C394B" w:rsidRPr="002C14B0" w:rsidTr="00FD3A75">
        <w:trPr>
          <w:trHeight w:val="421"/>
        </w:trPr>
        <w:tc>
          <w:tcPr>
            <w:tcW w:w="1154" w:type="pct"/>
            <w:tcBorders>
              <w:top w:val="single" w:sz="4" w:space="0" w:color="000000"/>
              <w:left w:val="single" w:sz="4" w:space="0" w:color="000000"/>
              <w:bottom w:val="single" w:sz="4" w:space="0" w:color="000000"/>
              <w:right w:val="single" w:sz="4" w:space="0" w:color="000000"/>
            </w:tcBorders>
          </w:tcPr>
          <w:p w:rsidR="003C394B" w:rsidRPr="001714AF" w:rsidRDefault="003C394B" w:rsidP="00FD3A75">
            <w:pPr>
              <w:tabs>
                <w:tab w:val="left" w:pos="0"/>
              </w:tabs>
              <w:jc w:val="both"/>
              <w:rPr>
                <w:bCs/>
                <w:iCs/>
                <w:sz w:val="28"/>
                <w:szCs w:val="28"/>
              </w:rPr>
            </w:pPr>
            <w:r w:rsidRPr="001714AF">
              <w:rPr>
                <w:bCs/>
                <w:iCs/>
                <w:sz w:val="28"/>
                <w:szCs w:val="28"/>
              </w:rPr>
              <w:t xml:space="preserve">Недостаточный </w:t>
            </w:r>
          </w:p>
          <w:p w:rsidR="003C394B" w:rsidRPr="001714AF" w:rsidRDefault="003C394B" w:rsidP="00FD3A75">
            <w:pPr>
              <w:tabs>
                <w:tab w:val="left" w:pos="0"/>
              </w:tabs>
              <w:jc w:val="both"/>
              <w:rPr>
                <w:bCs/>
                <w:iCs/>
                <w:sz w:val="28"/>
                <w:szCs w:val="28"/>
              </w:rPr>
            </w:pPr>
            <w:r w:rsidRPr="001714AF">
              <w:rPr>
                <w:bCs/>
                <w:iCs/>
                <w:sz w:val="28"/>
                <w:szCs w:val="28"/>
              </w:rPr>
              <w:t>уровень</w:t>
            </w:r>
          </w:p>
          <w:p w:rsidR="003C394B" w:rsidRPr="001714AF" w:rsidRDefault="003C394B" w:rsidP="00FD3A75">
            <w:pPr>
              <w:tabs>
                <w:tab w:val="left" w:pos="0"/>
              </w:tabs>
              <w:jc w:val="both"/>
              <w:rPr>
                <w:bCs/>
                <w:iCs/>
                <w:sz w:val="28"/>
                <w:szCs w:val="28"/>
              </w:rPr>
            </w:pPr>
          </w:p>
        </w:tc>
        <w:tc>
          <w:tcPr>
            <w:tcW w:w="1404" w:type="pct"/>
            <w:tcBorders>
              <w:top w:val="single" w:sz="4" w:space="0" w:color="auto"/>
              <w:left w:val="single" w:sz="4" w:space="0" w:color="000000"/>
              <w:bottom w:val="single" w:sz="4" w:space="0" w:color="auto"/>
              <w:right w:val="single" w:sz="4" w:space="0" w:color="000000"/>
            </w:tcBorders>
          </w:tcPr>
          <w:p w:rsidR="003C394B" w:rsidRPr="001714AF" w:rsidRDefault="003C394B" w:rsidP="00FD3A75">
            <w:pPr>
              <w:ind w:left="-30" w:firstLine="100"/>
              <w:jc w:val="center"/>
              <w:rPr>
                <w:iCs/>
                <w:spacing w:val="-2"/>
                <w:sz w:val="28"/>
                <w:szCs w:val="28"/>
              </w:rPr>
            </w:pPr>
            <w:r w:rsidRPr="001714AF">
              <w:rPr>
                <w:iCs/>
                <w:spacing w:val="-2"/>
                <w:sz w:val="28"/>
                <w:szCs w:val="28"/>
              </w:rPr>
              <w:t xml:space="preserve">Минимальный </w:t>
            </w:r>
          </w:p>
          <w:p w:rsidR="003C394B" w:rsidRPr="001714AF" w:rsidRDefault="003C394B" w:rsidP="00FD3A75">
            <w:pPr>
              <w:ind w:left="-30" w:firstLine="100"/>
              <w:jc w:val="center"/>
              <w:rPr>
                <w:spacing w:val="-2"/>
                <w:sz w:val="28"/>
                <w:szCs w:val="28"/>
              </w:rPr>
            </w:pPr>
            <w:r w:rsidRPr="001714AF">
              <w:rPr>
                <w:iCs/>
                <w:spacing w:val="-2"/>
                <w:sz w:val="28"/>
                <w:szCs w:val="28"/>
              </w:rPr>
              <w:t>уровень</w:t>
            </w:r>
          </w:p>
          <w:p w:rsidR="003C394B" w:rsidRPr="001714AF" w:rsidRDefault="003C394B" w:rsidP="00FD3A75">
            <w:pPr>
              <w:jc w:val="both"/>
              <w:rPr>
                <w:color w:val="FF0000"/>
                <w:sz w:val="28"/>
                <w:szCs w:val="28"/>
              </w:rPr>
            </w:pPr>
          </w:p>
        </w:tc>
        <w:tc>
          <w:tcPr>
            <w:tcW w:w="1252" w:type="pct"/>
            <w:tcBorders>
              <w:top w:val="single" w:sz="4" w:space="0" w:color="auto"/>
              <w:left w:val="single" w:sz="4" w:space="0" w:color="000000"/>
              <w:bottom w:val="single" w:sz="4" w:space="0" w:color="auto"/>
              <w:right w:val="single" w:sz="4" w:space="0" w:color="000000"/>
            </w:tcBorders>
          </w:tcPr>
          <w:p w:rsidR="003C394B" w:rsidRPr="001714AF" w:rsidRDefault="003C394B" w:rsidP="00FD3A75">
            <w:pPr>
              <w:jc w:val="center"/>
              <w:rPr>
                <w:iCs/>
                <w:spacing w:val="-2"/>
                <w:sz w:val="28"/>
                <w:szCs w:val="28"/>
              </w:rPr>
            </w:pPr>
            <w:r w:rsidRPr="001714AF">
              <w:rPr>
                <w:iCs/>
                <w:spacing w:val="-2"/>
                <w:sz w:val="28"/>
                <w:szCs w:val="28"/>
              </w:rPr>
              <w:t xml:space="preserve">Базовый </w:t>
            </w:r>
          </w:p>
          <w:p w:rsidR="003C394B" w:rsidRPr="001714AF" w:rsidRDefault="003C394B" w:rsidP="00FD3A75">
            <w:pPr>
              <w:jc w:val="center"/>
              <w:rPr>
                <w:spacing w:val="-2"/>
                <w:sz w:val="28"/>
                <w:szCs w:val="28"/>
              </w:rPr>
            </w:pPr>
            <w:r w:rsidRPr="001714AF">
              <w:rPr>
                <w:iCs/>
                <w:spacing w:val="-2"/>
                <w:sz w:val="28"/>
                <w:szCs w:val="28"/>
              </w:rPr>
              <w:t>уровень</w:t>
            </w:r>
          </w:p>
          <w:p w:rsidR="003C394B" w:rsidRPr="001714AF" w:rsidRDefault="003C394B" w:rsidP="00FD3A75">
            <w:pPr>
              <w:jc w:val="both"/>
              <w:rPr>
                <w:sz w:val="28"/>
                <w:szCs w:val="28"/>
              </w:rPr>
            </w:pPr>
          </w:p>
        </w:tc>
        <w:tc>
          <w:tcPr>
            <w:tcW w:w="1190" w:type="pct"/>
            <w:tcBorders>
              <w:top w:val="single" w:sz="4" w:space="0" w:color="auto"/>
              <w:left w:val="single" w:sz="4" w:space="0" w:color="000000"/>
              <w:bottom w:val="single" w:sz="4" w:space="0" w:color="auto"/>
              <w:right w:val="single" w:sz="4" w:space="0" w:color="000000"/>
            </w:tcBorders>
          </w:tcPr>
          <w:p w:rsidR="003C394B" w:rsidRPr="001714AF" w:rsidRDefault="003C394B" w:rsidP="00FD3A75">
            <w:pPr>
              <w:ind w:left="-30" w:firstLine="30"/>
              <w:jc w:val="center"/>
              <w:rPr>
                <w:iCs/>
                <w:spacing w:val="-2"/>
                <w:sz w:val="28"/>
                <w:szCs w:val="28"/>
              </w:rPr>
            </w:pPr>
            <w:r w:rsidRPr="001714AF">
              <w:rPr>
                <w:iCs/>
                <w:spacing w:val="-2"/>
                <w:sz w:val="28"/>
                <w:szCs w:val="28"/>
              </w:rPr>
              <w:t xml:space="preserve">Повышенный </w:t>
            </w:r>
          </w:p>
          <w:p w:rsidR="003C394B" w:rsidRPr="001714AF" w:rsidRDefault="003C394B" w:rsidP="00FD3A75">
            <w:pPr>
              <w:ind w:left="-30" w:firstLine="30"/>
              <w:jc w:val="center"/>
              <w:rPr>
                <w:spacing w:val="-2"/>
                <w:sz w:val="28"/>
                <w:szCs w:val="28"/>
              </w:rPr>
            </w:pPr>
            <w:r w:rsidRPr="001714AF">
              <w:rPr>
                <w:iCs/>
                <w:spacing w:val="-2"/>
                <w:sz w:val="28"/>
                <w:szCs w:val="28"/>
              </w:rPr>
              <w:t xml:space="preserve">уровень </w:t>
            </w:r>
          </w:p>
          <w:p w:rsidR="003C394B" w:rsidRPr="001714AF" w:rsidRDefault="003C394B" w:rsidP="00FD3A75">
            <w:pPr>
              <w:ind w:left="-30" w:firstLine="30"/>
              <w:jc w:val="both"/>
              <w:rPr>
                <w:sz w:val="28"/>
                <w:szCs w:val="28"/>
              </w:rPr>
            </w:pPr>
          </w:p>
        </w:tc>
      </w:tr>
      <w:tr w:rsidR="003C394B" w:rsidRPr="002C14B0" w:rsidTr="00FD3A75">
        <w:trPr>
          <w:trHeight w:val="840"/>
        </w:trPr>
        <w:tc>
          <w:tcPr>
            <w:tcW w:w="1154" w:type="pct"/>
            <w:tcBorders>
              <w:top w:val="single" w:sz="4" w:space="0" w:color="000000"/>
              <w:left w:val="single" w:sz="4" w:space="0" w:color="000000"/>
              <w:bottom w:val="single" w:sz="4" w:space="0" w:color="000000"/>
              <w:right w:val="single" w:sz="4" w:space="0" w:color="000000"/>
            </w:tcBorders>
          </w:tcPr>
          <w:p w:rsidR="003C394B" w:rsidRPr="001714AF" w:rsidRDefault="003C394B" w:rsidP="00FD3A75">
            <w:pPr>
              <w:jc w:val="both"/>
              <w:rPr>
                <w:sz w:val="28"/>
                <w:szCs w:val="28"/>
              </w:rPr>
            </w:pPr>
            <w:r w:rsidRPr="001714AF">
              <w:rPr>
                <w:sz w:val="28"/>
                <w:szCs w:val="28"/>
              </w:rPr>
              <w:t xml:space="preserve">Компетенции не сформированы. </w:t>
            </w:r>
          </w:p>
          <w:p w:rsidR="003C394B" w:rsidRPr="001714AF" w:rsidRDefault="003C394B" w:rsidP="00FD3A75">
            <w:pPr>
              <w:jc w:val="both"/>
              <w:rPr>
                <w:sz w:val="28"/>
                <w:szCs w:val="28"/>
              </w:rPr>
            </w:pPr>
          </w:p>
          <w:p w:rsidR="003C394B" w:rsidRPr="001714AF" w:rsidRDefault="003C394B" w:rsidP="00FD3A75">
            <w:pPr>
              <w:jc w:val="both"/>
              <w:rPr>
                <w:sz w:val="28"/>
                <w:szCs w:val="28"/>
              </w:rPr>
            </w:pPr>
            <w:r w:rsidRPr="001714AF">
              <w:rPr>
                <w:sz w:val="28"/>
                <w:szCs w:val="28"/>
              </w:rPr>
              <w:t>Знания отсутств</w:t>
            </w:r>
            <w:r w:rsidRPr="001714AF">
              <w:rPr>
                <w:sz w:val="28"/>
                <w:szCs w:val="28"/>
              </w:rPr>
              <w:t>у</w:t>
            </w:r>
            <w:r w:rsidRPr="001714AF">
              <w:rPr>
                <w:sz w:val="28"/>
                <w:szCs w:val="28"/>
              </w:rPr>
              <w:t>ют, умения и нав</w:t>
            </w:r>
            <w:r w:rsidRPr="001714AF">
              <w:rPr>
                <w:sz w:val="28"/>
                <w:szCs w:val="28"/>
              </w:rPr>
              <w:t>ы</w:t>
            </w:r>
            <w:r w:rsidRPr="001714AF">
              <w:rPr>
                <w:sz w:val="28"/>
                <w:szCs w:val="28"/>
              </w:rPr>
              <w:t xml:space="preserve">ки </w:t>
            </w:r>
            <w:r w:rsidRPr="001714AF">
              <w:rPr>
                <w:sz w:val="28"/>
                <w:szCs w:val="28"/>
              </w:rPr>
              <w:lastRenderedPageBreak/>
              <w:t>не сформиров</w:t>
            </w:r>
            <w:r w:rsidRPr="001714AF">
              <w:rPr>
                <w:sz w:val="28"/>
                <w:szCs w:val="28"/>
              </w:rPr>
              <w:t>а</w:t>
            </w:r>
            <w:r w:rsidRPr="001714AF">
              <w:rPr>
                <w:sz w:val="28"/>
                <w:szCs w:val="28"/>
              </w:rPr>
              <w:t xml:space="preserve">ны </w:t>
            </w:r>
          </w:p>
          <w:p w:rsidR="003C394B" w:rsidRPr="001714AF" w:rsidRDefault="003C394B" w:rsidP="00FD3A75">
            <w:pPr>
              <w:tabs>
                <w:tab w:val="left" w:pos="0"/>
              </w:tabs>
              <w:jc w:val="both"/>
              <w:rPr>
                <w:sz w:val="28"/>
                <w:szCs w:val="28"/>
              </w:rPr>
            </w:pPr>
            <w:r w:rsidRPr="001714AF">
              <w:rPr>
                <w:sz w:val="28"/>
                <w:szCs w:val="28"/>
              </w:rPr>
              <w:t xml:space="preserve">Обучающийся демонстрирует: </w:t>
            </w:r>
          </w:p>
          <w:p w:rsidR="003C394B" w:rsidRPr="001714AF" w:rsidRDefault="003C394B" w:rsidP="00FD3A75">
            <w:pPr>
              <w:tabs>
                <w:tab w:val="left" w:pos="0"/>
              </w:tabs>
              <w:jc w:val="both"/>
              <w:rPr>
                <w:sz w:val="28"/>
                <w:szCs w:val="28"/>
              </w:rPr>
            </w:pPr>
            <w:r w:rsidRPr="001714AF">
              <w:rPr>
                <w:sz w:val="28"/>
                <w:szCs w:val="28"/>
              </w:rPr>
              <w:t>существенные пробелы в знаниях учебного матери</w:t>
            </w:r>
            <w:r w:rsidRPr="001714AF">
              <w:rPr>
                <w:sz w:val="28"/>
                <w:szCs w:val="28"/>
              </w:rPr>
              <w:t>а</w:t>
            </w:r>
            <w:r w:rsidRPr="001714AF">
              <w:rPr>
                <w:sz w:val="28"/>
                <w:szCs w:val="28"/>
              </w:rPr>
              <w:t>ла и принципиал</w:t>
            </w:r>
            <w:r w:rsidRPr="001714AF">
              <w:rPr>
                <w:sz w:val="28"/>
                <w:szCs w:val="28"/>
              </w:rPr>
              <w:t>ь</w:t>
            </w:r>
            <w:r w:rsidRPr="001714AF">
              <w:rPr>
                <w:sz w:val="28"/>
                <w:szCs w:val="28"/>
              </w:rPr>
              <w:t>ные ошибки при ответе на</w:t>
            </w:r>
            <w:r w:rsidR="008A505C">
              <w:rPr>
                <w:sz w:val="28"/>
                <w:szCs w:val="28"/>
              </w:rPr>
              <w:t xml:space="preserve"> вопросы, непонимание сущности </w:t>
            </w:r>
            <w:r w:rsidRPr="001714AF">
              <w:rPr>
                <w:sz w:val="28"/>
                <w:szCs w:val="28"/>
              </w:rPr>
              <w:t>дополн</w:t>
            </w:r>
            <w:r w:rsidRPr="001714AF">
              <w:rPr>
                <w:sz w:val="28"/>
                <w:szCs w:val="28"/>
              </w:rPr>
              <w:t>и</w:t>
            </w:r>
            <w:r w:rsidRPr="001714AF">
              <w:rPr>
                <w:sz w:val="28"/>
                <w:szCs w:val="28"/>
              </w:rPr>
              <w:t xml:space="preserve">тельных вопросов </w:t>
            </w:r>
          </w:p>
          <w:p w:rsidR="003C394B" w:rsidRPr="001714AF" w:rsidRDefault="003C394B" w:rsidP="00FD3A75">
            <w:pPr>
              <w:tabs>
                <w:tab w:val="left" w:pos="0"/>
              </w:tabs>
              <w:jc w:val="both"/>
              <w:rPr>
                <w:sz w:val="28"/>
                <w:szCs w:val="28"/>
              </w:rPr>
            </w:pPr>
            <w:r w:rsidRPr="001714AF">
              <w:rPr>
                <w:sz w:val="28"/>
                <w:szCs w:val="28"/>
              </w:rPr>
              <w:t>отсутствует зн</w:t>
            </w:r>
            <w:r w:rsidRPr="001714AF">
              <w:rPr>
                <w:sz w:val="28"/>
                <w:szCs w:val="28"/>
              </w:rPr>
              <w:t>а</w:t>
            </w:r>
            <w:r w:rsidRPr="001714AF">
              <w:rPr>
                <w:sz w:val="28"/>
                <w:szCs w:val="28"/>
              </w:rPr>
              <w:t>ние и понимание основных понятий и категорий;</w:t>
            </w:r>
          </w:p>
          <w:p w:rsidR="003C394B" w:rsidRPr="001714AF" w:rsidRDefault="003C394B" w:rsidP="00FD3A75">
            <w:pPr>
              <w:rPr>
                <w:sz w:val="28"/>
                <w:szCs w:val="28"/>
              </w:rPr>
            </w:pPr>
            <w:r w:rsidRPr="001714AF">
              <w:rPr>
                <w:sz w:val="28"/>
                <w:szCs w:val="28"/>
              </w:rPr>
              <w:t>отсутствие ум</w:t>
            </w:r>
            <w:r w:rsidRPr="001714AF">
              <w:rPr>
                <w:sz w:val="28"/>
                <w:szCs w:val="28"/>
              </w:rPr>
              <w:t>е</w:t>
            </w:r>
            <w:r w:rsidRPr="001714AF">
              <w:rPr>
                <w:sz w:val="28"/>
                <w:szCs w:val="28"/>
              </w:rPr>
              <w:t>ния выполнять практические задания, предусмо</w:t>
            </w:r>
            <w:r w:rsidRPr="001714AF">
              <w:rPr>
                <w:sz w:val="28"/>
                <w:szCs w:val="28"/>
              </w:rPr>
              <w:t>т</w:t>
            </w:r>
            <w:r w:rsidRPr="001714AF">
              <w:rPr>
                <w:sz w:val="28"/>
                <w:szCs w:val="28"/>
              </w:rPr>
              <w:t>ренные програ</w:t>
            </w:r>
            <w:r w:rsidRPr="001714AF">
              <w:rPr>
                <w:sz w:val="28"/>
                <w:szCs w:val="28"/>
              </w:rPr>
              <w:t>м</w:t>
            </w:r>
            <w:r w:rsidRPr="001714AF">
              <w:rPr>
                <w:sz w:val="28"/>
                <w:szCs w:val="28"/>
              </w:rPr>
              <w:t xml:space="preserve">мой дисциплины; </w:t>
            </w:r>
          </w:p>
          <w:p w:rsidR="003C394B" w:rsidRPr="001714AF" w:rsidRDefault="003C394B" w:rsidP="00FD3A75">
            <w:pPr>
              <w:rPr>
                <w:bCs/>
                <w:iCs/>
                <w:sz w:val="28"/>
                <w:szCs w:val="28"/>
              </w:rPr>
            </w:pPr>
            <w:r w:rsidRPr="001714AF">
              <w:rPr>
                <w:sz w:val="28"/>
                <w:szCs w:val="28"/>
              </w:rPr>
              <w:t>отсутствие гото</w:t>
            </w:r>
            <w:r w:rsidRPr="001714AF">
              <w:rPr>
                <w:sz w:val="28"/>
                <w:szCs w:val="28"/>
              </w:rPr>
              <w:t>в</w:t>
            </w:r>
            <w:r w:rsidRPr="001714AF">
              <w:rPr>
                <w:sz w:val="28"/>
                <w:szCs w:val="28"/>
              </w:rPr>
              <w:t>ности (способн</w:t>
            </w:r>
            <w:r w:rsidRPr="001714AF">
              <w:rPr>
                <w:sz w:val="28"/>
                <w:szCs w:val="28"/>
              </w:rPr>
              <w:t>о</w:t>
            </w:r>
            <w:r w:rsidRPr="001714AF">
              <w:rPr>
                <w:sz w:val="28"/>
                <w:szCs w:val="28"/>
              </w:rPr>
              <w:t>сти) к дискуссии и низкую степень контактности</w:t>
            </w:r>
          </w:p>
        </w:tc>
        <w:tc>
          <w:tcPr>
            <w:tcW w:w="1404" w:type="pct"/>
            <w:tcBorders>
              <w:top w:val="single" w:sz="4" w:space="0" w:color="auto"/>
              <w:left w:val="single" w:sz="4" w:space="0" w:color="000000"/>
              <w:bottom w:val="single" w:sz="4" w:space="0" w:color="auto"/>
              <w:right w:val="single" w:sz="4" w:space="0" w:color="000000"/>
            </w:tcBorders>
          </w:tcPr>
          <w:p w:rsidR="003C394B" w:rsidRPr="001714AF" w:rsidRDefault="003C394B" w:rsidP="00FD3A75">
            <w:pPr>
              <w:rPr>
                <w:sz w:val="28"/>
                <w:szCs w:val="28"/>
              </w:rPr>
            </w:pPr>
            <w:r w:rsidRPr="001714AF">
              <w:rPr>
                <w:sz w:val="28"/>
                <w:szCs w:val="28"/>
              </w:rPr>
              <w:lastRenderedPageBreak/>
              <w:t>Компетенции сформ</w:t>
            </w:r>
            <w:r w:rsidRPr="001714AF">
              <w:rPr>
                <w:sz w:val="28"/>
                <w:szCs w:val="28"/>
              </w:rPr>
              <w:t>и</w:t>
            </w:r>
            <w:r w:rsidRPr="001714AF">
              <w:rPr>
                <w:sz w:val="28"/>
                <w:szCs w:val="28"/>
              </w:rPr>
              <w:t>рованы.</w:t>
            </w:r>
          </w:p>
          <w:p w:rsidR="003C394B" w:rsidRPr="001714AF" w:rsidRDefault="003C394B" w:rsidP="00FD3A75">
            <w:pPr>
              <w:rPr>
                <w:sz w:val="28"/>
                <w:szCs w:val="28"/>
              </w:rPr>
            </w:pPr>
          </w:p>
          <w:p w:rsidR="003C394B" w:rsidRPr="001714AF" w:rsidRDefault="003C394B" w:rsidP="00FD3A75">
            <w:pPr>
              <w:rPr>
                <w:sz w:val="28"/>
                <w:szCs w:val="28"/>
              </w:rPr>
            </w:pPr>
            <w:r w:rsidRPr="001714AF">
              <w:rPr>
                <w:sz w:val="28"/>
                <w:szCs w:val="28"/>
              </w:rPr>
              <w:t xml:space="preserve">Сформированы базовые структуры знаний, </w:t>
            </w:r>
            <w:r w:rsidRPr="001714AF">
              <w:rPr>
                <w:sz w:val="28"/>
                <w:szCs w:val="28"/>
              </w:rPr>
              <w:lastRenderedPageBreak/>
              <w:t>зн</w:t>
            </w:r>
            <w:r w:rsidRPr="001714AF">
              <w:rPr>
                <w:sz w:val="28"/>
                <w:szCs w:val="28"/>
              </w:rPr>
              <w:t>а</w:t>
            </w:r>
            <w:r w:rsidRPr="001714AF">
              <w:rPr>
                <w:sz w:val="28"/>
                <w:szCs w:val="28"/>
              </w:rPr>
              <w:t>ния и понимание осно</w:t>
            </w:r>
            <w:r w:rsidRPr="001714AF">
              <w:rPr>
                <w:sz w:val="28"/>
                <w:szCs w:val="28"/>
              </w:rPr>
              <w:t>в</w:t>
            </w:r>
            <w:r w:rsidRPr="001714AF">
              <w:rPr>
                <w:sz w:val="28"/>
                <w:szCs w:val="28"/>
              </w:rPr>
              <w:t>ных понятий и катег</w:t>
            </w:r>
            <w:r w:rsidRPr="001714AF">
              <w:rPr>
                <w:sz w:val="28"/>
                <w:szCs w:val="28"/>
              </w:rPr>
              <w:t>о</w:t>
            </w:r>
            <w:r w:rsidRPr="001714AF">
              <w:rPr>
                <w:sz w:val="28"/>
                <w:szCs w:val="28"/>
              </w:rPr>
              <w:t xml:space="preserve">рий. </w:t>
            </w:r>
          </w:p>
          <w:p w:rsidR="003C394B" w:rsidRPr="001714AF" w:rsidRDefault="003C394B" w:rsidP="00FD3A75">
            <w:pPr>
              <w:rPr>
                <w:sz w:val="28"/>
                <w:szCs w:val="28"/>
              </w:rPr>
            </w:pPr>
            <w:r w:rsidRPr="001714AF">
              <w:rPr>
                <w:sz w:val="28"/>
                <w:szCs w:val="28"/>
              </w:rPr>
              <w:t>Умения фрагментарны и носят репродукти</w:t>
            </w:r>
            <w:r w:rsidRPr="001714AF">
              <w:rPr>
                <w:sz w:val="28"/>
                <w:szCs w:val="28"/>
              </w:rPr>
              <w:t>в</w:t>
            </w:r>
            <w:r w:rsidRPr="001714AF">
              <w:rPr>
                <w:sz w:val="28"/>
                <w:szCs w:val="28"/>
              </w:rPr>
              <w:t xml:space="preserve">ный характер. </w:t>
            </w:r>
          </w:p>
          <w:p w:rsidR="003C394B" w:rsidRPr="001714AF" w:rsidRDefault="003C394B" w:rsidP="00FD3A75">
            <w:pPr>
              <w:rPr>
                <w:sz w:val="28"/>
                <w:szCs w:val="28"/>
              </w:rPr>
            </w:pPr>
            <w:r w:rsidRPr="001714AF">
              <w:rPr>
                <w:sz w:val="28"/>
                <w:szCs w:val="28"/>
              </w:rPr>
              <w:t>Демонстрируется низкий уровень самосто</w:t>
            </w:r>
            <w:r w:rsidRPr="001714AF">
              <w:rPr>
                <w:sz w:val="28"/>
                <w:szCs w:val="28"/>
              </w:rPr>
              <w:t>я</w:t>
            </w:r>
            <w:r w:rsidRPr="001714AF">
              <w:rPr>
                <w:sz w:val="28"/>
                <w:szCs w:val="28"/>
              </w:rPr>
              <w:t>тельности практическ</w:t>
            </w:r>
            <w:r w:rsidRPr="001714AF">
              <w:rPr>
                <w:sz w:val="28"/>
                <w:szCs w:val="28"/>
              </w:rPr>
              <w:t>о</w:t>
            </w:r>
            <w:r w:rsidRPr="001714AF">
              <w:rPr>
                <w:sz w:val="28"/>
                <w:szCs w:val="28"/>
              </w:rPr>
              <w:t>го навыка.</w:t>
            </w:r>
          </w:p>
          <w:p w:rsidR="003C394B" w:rsidRPr="001714AF" w:rsidRDefault="003C394B" w:rsidP="00FD3A75">
            <w:pPr>
              <w:jc w:val="both"/>
              <w:rPr>
                <w:sz w:val="28"/>
                <w:szCs w:val="28"/>
              </w:rPr>
            </w:pPr>
          </w:p>
          <w:p w:rsidR="003C394B" w:rsidRPr="001714AF" w:rsidRDefault="003C394B" w:rsidP="00FD3A75">
            <w:pPr>
              <w:jc w:val="both"/>
              <w:rPr>
                <w:sz w:val="28"/>
                <w:szCs w:val="28"/>
              </w:rPr>
            </w:pPr>
          </w:p>
          <w:p w:rsidR="003C394B" w:rsidRPr="001714AF" w:rsidRDefault="003C394B" w:rsidP="00FD3A75">
            <w:pPr>
              <w:jc w:val="both"/>
              <w:rPr>
                <w:sz w:val="28"/>
                <w:szCs w:val="28"/>
              </w:rPr>
            </w:pPr>
          </w:p>
          <w:p w:rsidR="003C394B" w:rsidRPr="001714AF" w:rsidRDefault="003C394B" w:rsidP="00FD3A75">
            <w:pPr>
              <w:rPr>
                <w:sz w:val="28"/>
                <w:szCs w:val="28"/>
              </w:rPr>
            </w:pPr>
          </w:p>
        </w:tc>
        <w:tc>
          <w:tcPr>
            <w:tcW w:w="1252" w:type="pct"/>
            <w:tcBorders>
              <w:top w:val="single" w:sz="4" w:space="0" w:color="auto"/>
              <w:left w:val="single" w:sz="4" w:space="0" w:color="000000"/>
              <w:bottom w:val="single" w:sz="4" w:space="0" w:color="auto"/>
              <w:right w:val="single" w:sz="4" w:space="0" w:color="000000"/>
            </w:tcBorders>
          </w:tcPr>
          <w:p w:rsidR="003C394B" w:rsidRPr="001714AF" w:rsidRDefault="003C394B" w:rsidP="00FD3A75">
            <w:pPr>
              <w:tabs>
                <w:tab w:val="left" w:pos="0"/>
              </w:tabs>
              <w:jc w:val="both"/>
              <w:rPr>
                <w:sz w:val="28"/>
                <w:szCs w:val="28"/>
              </w:rPr>
            </w:pPr>
            <w:r w:rsidRPr="001714AF">
              <w:rPr>
                <w:sz w:val="28"/>
                <w:szCs w:val="28"/>
              </w:rPr>
              <w:lastRenderedPageBreak/>
              <w:t>Компетенции сфо</w:t>
            </w:r>
            <w:r w:rsidRPr="001714AF">
              <w:rPr>
                <w:sz w:val="28"/>
                <w:szCs w:val="28"/>
              </w:rPr>
              <w:t>р</w:t>
            </w:r>
            <w:r w:rsidRPr="001714AF">
              <w:rPr>
                <w:sz w:val="28"/>
                <w:szCs w:val="28"/>
              </w:rPr>
              <w:t>мированы.</w:t>
            </w:r>
          </w:p>
          <w:p w:rsidR="003C394B" w:rsidRPr="001714AF" w:rsidRDefault="003C394B" w:rsidP="00FD3A75">
            <w:pPr>
              <w:tabs>
                <w:tab w:val="left" w:pos="0"/>
              </w:tabs>
              <w:jc w:val="both"/>
              <w:rPr>
                <w:sz w:val="28"/>
                <w:szCs w:val="28"/>
              </w:rPr>
            </w:pPr>
          </w:p>
          <w:p w:rsidR="003C394B" w:rsidRPr="001714AF" w:rsidRDefault="003C394B" w:rsidP="00FD3A75">
            <w:pPr>
              <w:tabs>
                <w:tab w:val="left" w:pos="0"/>
              </w:tabs>
              <w:jc w:val="both"/>
              <w:rPr>
                <w:sz w:val="28"/>
                <w:szCs w:val="28"/>
              </w:rPr>
            </w:pPr>
            <w:r w:rsidRPr="001714AF">
              <w:rPr>
                <w:sz w:val="28"/>
                <w:szCs w:val="28"/>
              </w:rPr>
              <w:t xml:space="preserve">Знания обширные, системные. </w:t>
            </w:r>
          </w:p>
          <w:p w:rsidR="003C394B" w:rsidRPr="001714AF" w:rsidRDefault="003C394B" w:rsidP="00FD3A75">
            <w:pPr>
              <w:tabs>
                <w:tab w:val="left" w:pos="0"/>
              </w:tabs>
              <w:jc w:val="both"/>
              <w:rPr>
                <w:sz w:val="28"/>
                <w:szCs w:val="28"/>
              </w:rPr>
            </w:pPr>
            <w:r w:rsidRPr="001714AF">
              <w:rPr>
                <w:sz w:val="28"/>
                <w:szCs w:val="28"/>
              </w:rPr>
              <w:t xml:space="preserve">Умения носят </w:t>
            </w:r>
            <w:r w:rsidRPr="001714AF">
              <w:rPr>
                <w:sz w:val="28"/>
                <w:szCs w:val="28"/>
              </w:rPr>
              <w:lastRenderedPageBreak/>
              <w:t>репр</w:t>
            </w:r>
            <w:r w:rsidRPr="001714AF">
              <w:rPr>
                <w:sz w:val="28"/>
                <w:szCs w:val="28"/>
              </w:rPr>
              <w:t>о</w:t>
            </w:r>
            <w:r w:rsidRPr="001714AF">
              <w:rPr>
                <w:sz w:val="28"/>
                <w:szCs w:val="28"/>
              </w:rPr>
              <w:t>дуктивный характер применяются к решению типовых заданий. Демонстрир</w:t>
            </w:r>
            <w:r w:rsidRPr="001714AF">
              <w:rPr>
                <w:sz w:val="28"/>
                <w:szCs w:val="28"/>
              </w:rPr>
              <w:t>у</w:t>
            </w:r>
            <w:r w:rsidRPr="001714AF">
              <w:rPr>
                <w:sz w:val="28"/>
                <w:szCs w:val="28"/>
              </w:rPr>
              <w:t>ется достаточный уровень самосто</w:t>
            </w:r>
            <w:r w:rsidRPr="001714AF">
              <w:rPr>
                <w:sz w:val="28"/>
                <w:szCs w:val="28"/>
              </w:rPr>
              <w:t>я</w:t>
            </w:r>
            <w:r w:rsidRPr="001714AF">
              <w:rPr>
                <w:sz w:val="28"/>
                <w:szCs w:val="28"/>
              </w:rPr>
              <w:t>тельности устойч</w:t>
            </w:r>
            <w:r w:rsidRPr="001714AF">
              <w:rPr>
                <w:sz w:val="28"/>
                <w:szCs w:val="28"/>
              </w:rPr>
              <w:t>и</w:t>
            </w:r>
            <w:r w:rsidRPr="001714AF">
              <w:rPr>
                <w:sz w:val="28"/>
                <w:szCs w:val="28"/>
              </w:rPr>
              <w:t>вого практического навыка</w:t>
            </w:r>
            <w:r w:rsidR="008A505C">
              <w:rPr>
                <w:sz w:val="28"/>
                <w:szCs w:val="28"/>
              </w:rPr>
              <w:t>.</w:t>
            </w:r>
          </w:p>
        </w:tc>
        <w:tc>
          <w:tcPr>
            <w:tcW w:w="1190" w:type="pct"/>
            <w:tcBorders>
              <w:top w:val="single" w:sz="4" w:space="0" w:color="auto"/>
              <w:left w:val="single" w:sz="4" w:space="0" w:color="000000"/>
              <w:bottom w:val="single" w:sz="4" w:space="0" w:color="auto"/>
              <w:right w:val="single" w:sz="4" w:space="0" w:color="000000"/>
            </w:tcBorders>
          </w:tcPr>
          <w:p w:rsidR="003C394B" w:rsidRPr="001714AF" w:rsidRDefault="003C394B" w:rsidP="00FD3A75">
            <w:pPr>
              <w:tabs>
                <w:tab w:val="left" w:pos="0"/>
              </w:tabs>
              <w:jc w:val="both"/>
              <w:rPr>
                <w:sz w:val="28"/>
                <w:szCs w:val="28"/>
              </w:rPr>
            </w:pPr>
            <w:r w:rsidRPr="001714AF">
              <w:rPr>
                <w:sz w:val="28"/>
                <w:szCs w:val="28"/>
              </w:rPr>
              <w:lastRenderedPageBreak/>
              <w:t>Компетенции сфо</w:t>
            </w:r>
            <w:r w:rsidRPr="001714AF">
              <w:rPr>
                <w:sz w:val="28"/>
                <w:szCs w:val="28"/>
              </w:rPr>
              <w:t>р</w:t>
            </w:r>
            <w:r w:rsidRPr="001714AF">
              <w:rPr>
                <w:sz w:val="28"/>
                <w:szCs w:val="28"/>
              </w:rPr>
              <w:t>мированы.</w:t>
            </w:r>
          </w:p>
          <w:p w:rsidR="003C394B" w:rsidRPr="001714AF" w:rsidRDefault="003C394B" w:rsidP="00FD3A75">
            <w:pPr>
              <w:tabs>
                <w:tab w:val="left" w:pos="0"/>
              </w:tabs>
              <w:jc w:val="both"/>
              <w:rPr>
                <w:sz w:val="28"/>
                <w:szCs w:val="28"/>
              </w:rPr>
            </w:pPr>
          </w:p>
          <w:p w:rsidR="003C394B" w:rsidRPr="001714AF" w:rsidRDefault="003C394B" w:rsidP="00FD3A75">
            <w:pPr>
              <w:tabs>
                <w:tab w:val="left" w:pos="0"/>
              </w:tabs>
              <w:jc w:val="both"/>
              <w:rPr>
                <w:sz w:val="28"/>
                <w:szCs w:val="28"/>
              </w:rPr>
            </w:pPr>
            <w:r w:rsidRPr="001714AF">
              <w:rPr>
                <w:sz w:val="28"/>
                <w:szCs w:val="28"/>
              </w:rPr>
              <w:t>Знания твердые, а</w:t>
            </w:r>
            <w:r w:rsidRPr="001714AF">
              <w:rPr>
                <w:sz w:val="28"/>
                <w:szCs w:val="28"/>
              </w:rPr>
              <w:t>р</w:t>
            </w:r>
            <w:r w:rsidRPr="001714AF">
              <w:rPr>
                <w:sz w:val="28"/>
                <w:szCs w:val="28"/>
              </w:rPr>
              <w:t xml:space="preserve">гументированные, всесторонние. </w:t>
            </w:r>
          </w:p>
          <w:p w:rsidR="003C394B" w:rsidRPr="001714AF" w:rsidRDefault="003C394B" w:rsidP="00FD3A75">
            <w:pPr>
              <w:tabs>
                <w:tab w:val="left" w:pos="0"/>
              </w:tabs>
              <w:jc w:val="both"/>
              <w:rPr>
                <w:sz w:val="28"/>
                <w:szCs w:val="28"/>
              </w:rPr>
            </w:pPr>
            <w:r w:rsidRPr="001714AF">
              <w:rPr>
                <w:sz w:val="28"/>
                <w:szCs w:val="28"/>
              </w:rPr>
              <w:lastRenderedPageBreak/>
              <w:t>Умения успешно применяются к р</w:t>
            </w:r>
            <w:r w:rsidRPr="001714AF">
              <w:rPr>
                <w:sz w:val="28"/>
                <w:szCs w:val="28"/>
              </w:rPr>
              <w:t>е</w:t>
            </w:r>
            <w:r w:rsidRPr="001714AF">
              <w:rPr>
                <w:sz w:val="28"/>
                <w:szCs w:val="28"/>
              </w:rPr>
              <w:t>шению как типовых так и нестандар</w:t>
            </w:r>
            <w:r w:rsidRPr="001714AF">
              <w:rPr>
                <w:sz w:val="28"/>
                <w:szCs w:val="28"/>
              </w:rPr>
              <w:t>т</w:t>
            </w:r>
            <w:r w:rsidRPr="001714AF">
              <w:rPr>
                <w:sz w:val="28"/>
                <w:szCs w:val="28"/>
              </w:rPr>
              <w:t>ных учебных зад</w:t>
            </w:r>
            <w:r w:rsidRPr="001714AF">
              <w:rPr>
                <w:sz w:val="28"/>
                <w:szCs w:val="28"/>
              </w:rPr>
              <w:t>а</w:t>
            </w:r>
            <w:r w:rsidRPr="001714AF">
              <w:rPr>
                <w:sz w:val="28"/>
                <w:szCs w:val="28"/>
              </w:rPr>
              <w:t xml:space="preserve">ний. </w:t>
            </w:r>
          </w:p>
          <w:p w:rsidR="003C394B" w:rsidRPr="001714AF" w:rsidRDefault="003C394B" w:rsidP="00FD3A75">
            <w:pPr>
              <w:tabs>
                <w:tab w:val="left" w:pos="0"/>
              </w:tabs>
              <w:jc w:val="both"/>
              <w:rPr>
                <w:sz w:val="28"/>
                <w:szCs w:val="28"/>
              </w:rPr>
            </w:pPr>
            <w:r w:rsidRPr="001714AF">
              <w:rPr>
                <w:sz w:val="28"/>
                <w:szCs w:val="28"/>
              </w:rPr>
              <w:t>Демонстрируется высокий уровень самостоятельности,</w:t>
            </w:r>
          </w:p>
          <w:p w:rsidR="003C394B" w:rsidRPr="001714AF" w:rsidRDefault="003C394B" w:rsidP="00FD3A75">
            <w:pPr>
              <w:tabs>
                <w:tab w:val="left" w:pos="0"/>
              </w:tabs>
              <w:jc w:val="both"/>
              <w:rPr>
                <w:sz w:val="28"/>
                <w:szCs w:val="28"/>
              </w:rPr>
            </w:pPr>
            <w:r w:rsidRPr="001714AF">
              <w:rPr>
                <w:sz w:val="28"/>
                <w:szCs w:val="28"/>
              </w:rPr>
              <w:t xml:space="preserve"> высокая адапти</w:t>
            </w:r>
            <w:r w:rsidRPr="001714AF">
              <w:rPr>
                <w:sz w:val="28"/>
                <w:szCs w:val="28"/>
              </w:rPr>
              <w:t>в</w:t>
            </w:r>
            <w:r w:rsidRPr="001714AF">
              <w:rPr>
                <w:sz w:val="28"/>
                <w:szCs w:val="28"/>
              </w:rPr>
              <w:t>ность практическ</w:t>
            </w:r>
            <w:r w:rsidRPr="001714AF">
              <w:rPr>
                <w:sz w:val="28"/>
                <w:szCs w:val="28"/>
              </w:rPr>
              <w:t>о</w:t>
            </w:r>
            <w:r w:rsidRPr="001714AF">
              <w:rPr>
                <w:sz w:val="28"/>
                <w:szCs w:val="28"/>
              </w:rPr>
              <w:t>го навыка</w:t>
            </w:r>
            <w:r w:rsidR="008A505C">
              <w:rPr>
                <w:sz w:val="28"/>
                <w:szCs w:val="28"/>
              </w:rPr>
              <w:t>.</w:t>
            </w:r>
          </w:p>
        </w:tc>
      </w:tr>
    </w:tbl>
    <w:p w:rsidR="003C394B" w:rsidRPr="002C14B0" w:rsidRDefault="003C394B" w:rsidP="003C394B">
      <w:pPr>
        <w:rPr>
          <w:b/>
          <w:sz w:val="28"/>
          <w:szCs w:val="20"/>
        </w:rPr>
      </w:pPr>
    </w:p>
    <w:p w:rsidR="003C394B" w:rsidRPr="00FB523E" w:rsidRDefault="003C394B" w:rsidP="00EB759C">
      <w:pPr>
        <w:ind w:firstLine="567"/>
        <w:jc w:val="both"/>
        <w:rPr>
          <w:b/>
          <w:sz w:val="28"/>
          <w:szCs w:val="28"/>
        </w:rPr>
      </w:pPr>
    </w:p>
    <w:p w:rsidR="00E067BC" w:rsidRDefault="00E067BC" w:rsidP="008A505C">
      <w:pPr>
        <w:ind w:firstLine="567"/>
        <w:jc w:val="both"/>
        <w:rPr>
          <w:b/>
          <w:spacing w:val="-2"/>
          <w:sz w:val="28"/>
          <w:szCs w:val="28"/>
        </w:rPr>
      </w:pPr>
      <w:r w:rsidRPr="002C14B0">
        <w:rPr>
          <w:b/>
          <w:sz w:val="28"/>
          <w:szCs w:val="28"/>
        </w:rPr>
        <w:t>9.5.2 По</w:t>
      </w:r>
      <w:r w:rsidR="008A505C">
        <w:rPr>
          <w:b/>
          <w:sz w:val="28"/>
          <w:szCs w:val="28"/>
        </w:rPr>
        <w:t xml:space="preserve">казатели и критерии оценивания </w:t>
      </w:r>
      <w:r w:rsidRPr="002C14B0">
        <w:rPr>
          <w:b/>
          <w:sz w:val="28"/>
          <w:szCs w:val="28"/>
        </w:rPr>
        <w:t>по этапам формирования компетенций</w:t>
      </w:r>
      <w:r w:rsidRPr="002C14B0">
        <w:rPr>
          <w:sz w:val="28"/>
          <w:szCs w:val="28"/>
        </w:rPr>
        <w:t>:</w:t>
      </w:r>
      <w:r w:rsidRPr="002C14B0">
        <w:rPr>
          <w:spacing w:val="-2"/>
          <w:sz w:val="28"/>
          <w:szCs w:val="28"/>
        </w:rPr>
        <w:t xml:space="preserve"> </w:t>
      </w:r>
      <w:r w:rsidRPr="002C14B0">
        <w:rPr>
          <w:b/>
          <w:spacing w:val="-2"/>
          <w:sz w:val="28"/>
          <w:szCs w:val="28"/>
        </w:rPr>
        <w:t xml:space="preserve">текущий контроль </w:t>
      </w:r>
      <w:r w:rsidRPr="002C14B0">
        <w:rPr>
          <w:b/>
          <w:sz w:val="28"/>
          <w:szCs w:val="20"/>
        </w:rPr>
        <w:t>знаний, умений, навыков</w:t>
      </w:r>
      <w:r w:rsidRPr="002C14B0">
        <w:rPr>
          <w:b/>
          <w:spacing w:val="-2"/>
          <w:sz w:val="28"/>
          <w:szCs w:val="28"/>
        </w:rPr>
        <w:t xml:space="preserve"> обучающихся</w:t>
      </w:r>
    </w:p>
    <w:p w:rsidR="00B03784" w:rsidRPr="002C14B0" w:rsidRDefault="00B03784" w:rsidP="00E067BC">
      <w:pPr>
        <w:jc w:val="both"/>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705"/>
        <w:gridCol w:w="3974"/>
      </w:tblGrid>
      <w:tr w:rsidR="00E067BC" w:rsidRPr="002C14B0" w:rsidTr="005213DA">
        <w:trPr>
          <w:tblHeader/>
        </w:trPr>
        <w:tc>
          <w:tcPr>
            <w:tcW w:w="2068" w:type="dxa"/>
            <w:tcBorders>
              <w:top w:val="single" w:sz="4" w:space="0" w:color="auto"/>
              <w:left w:val="single" w:sz="4" w:space="0" w:color="auto"/>
              <w:bottom w:val="single" w:sz="4" w:space="0" w:color="auto"/>
              <w:right w:val="single" w:sz="4" w:space="0" w:color="auto"/>
            </w:tcBorders>
            <w:vAlign w:val="center"/>
            <w:hideMark/>
          </w:tcPr>
          <w:p w:rsidR="00E067BC" w:rsidRPr="002C14B0" w:rsidRDefault="00E067BC" w:rsidP="005213DA">
            <w:pPr>
              <w:jc w:val="center"/>
              <w:rPr>
                <w:sz w:val="28"/>
                <w:szCs w:val="20"/>
              </w:rPr>
            </w:pPr>
            <w:r w:rsidRPr="002C14B0">
              <w:rPr>
                <w:sz w:val="28"/>
                <w:szCs w:val="20"/>
              </w:rPr>
              <w:t>Название этапа</w:t>
            </w:r>
          </w:p>
        </w:tc>
        <w:tc>
          <w:tcPr>
            <w:tcW w:w="3705" w:type="dxa"/>
            <w:tcBorders>
              <w:top w:val="single" w:sz="4" w:space="0" w:color="auto"/>
              <w:left w:val="single" w:sz="4" w:space="0" w:color="auto"/>
              <w:bottom w:val="single" w:sz="4" w:space="0" w:color="auto"/>
              <w:right w:val="single" w:sz="4" w:space="0" w:color="auto"/>
            </w:tcBorders>
            <w:vAlign w:val="center"/>
            <w:hideMark/>
          </w:tcPr>
          <w:p w:rsidR="00E067BC" w:rsidRPr="002C14B0" w:rsidRDefault="00E067BC" w:rsidP="005213DA">
            <w:pPr>
              <w:jc w:val="center"/>
              <w:rPr>
                <w:sz w:val="28"/>
                <w:szCs w:val="20"/>
              </w:rPr>
            </w:pPr>
            <w:r w:rsidRPr="002C14B0">
              <w:rPr>
                <w:sz w:val="28"/>
                <w:szCs w:val="20"/>
              </w:rPr>
              <w:t>Показатели оценивания</w:t>
            </w:r>
          </w:p>
          <w:p w:rsidR="00E067BC" w:rsidRPr="002C14B0" w:rsidRDefault="00E067BC" w:rsidP="005213DA">
            <w:pPr>
              <w:jc w:val="center"/>
              <w:rPr>
                <w:sz w:val="28"/>
                <w:szCs w:val="20"/>
              </w:rPr>
            </w:pPr>
            <w:r w:rsidRPr="002C14B0">
              <w:rPr>
                <w:sz w:val="28"/>
                <w:szCs w:val="20"/>
              </w:rPr>
              <w:t xml:space="preserve"> знаний, умений, навыков</w:t>
            </w:r>
          </w:p>
        </w:tc>
        <w:tc>
          <w:tcPr>
            <w:tcW w:w="3974" w:type="dxa"/>
            <w:tcBorders>
              <w:top w:val="single" w:sz="4" w:space="0" w:color="auto"/>
              <w:left w:val="single" w:sz="4" w:space="0" w:color="auto"/>
              <w:bottom w:val="single" w:sz="4" w:space="0" w:color="auto"/>
              <w:right w:val="single" w:sz="4" w:space="0" w:color="auto"/>
            </w:tcBorders>
            <w:vAlign w:val="center"/>
            <w:hideMark/>
          </w:tcPr>
          <w:p w:rsidR="00E067BC" w:rsidRPr="002C14B0" w:rsidRDefault="00E067BC" w:rsidP="005213DA">
            <w:pPr>
              <w:jc w:val="center"/>
              <w:rPr>
                <w:sz w:val="28"/>
                <w:szCs w:val="20"/>
              </w:rPr>
            </w:pPr>
            <w:r w:rsidRPr="002C14B0">
              <w:rPr>
                <w:sz w:val="28"/>
                <w:szCs w:val="20"/>
              </w:rPr>
              <w:t xml:space="preserve">Критерии оценивания </w:t>
            </w:r>
            <w:r w:rsidRPr="002C14B0">
              <w:rPr>
                <w:spacing w:val="-2"/>
                <w:sz w:val="28"/>
                <w:szCs w:val="28"/>
              </w:rPr>
              <w:t>для текущего контроля знаний об</w:t>
            </w:r>
            <w:r w:rsidRPr="002C14B0">
              <w:rPr>
                <w:spacing w:val="-2"/>
                <w:sz w:val="28"/>
                <w:szCs w:val="28"/>
              </w:rPr>
              <w:t>у</w:t>
            </w:r>
            <w:r w:rsidRPr="002C14B0">
              <w:rPr>
                <w:spacing w:val="-2"/>
                <w:sz w:val="28"/>
                <w:szCs w:val="28"/>
              </w:rPr>
              <w:t>чающихся</w:t>
            </w:r>
          </w:p>
        </w:tc>
      </w:tr>
      <w:tr w:rsidR="00E067BC" w:rsidRPr="002C14B0" w:rsidTr="005213DA">
        <w:trPr>
          <w:trHeight w:val="309"/>
        </w:trPr>
        <w:tc>
          <w:tcPr>
            <w:tcW w:w="9747" w:type="dxa"/>
            <w:gridSpan w:val="3"/>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center"/>
              <w:rPr>
                <w:sz w:val="28"/>
                <w:szCs w:val="28"/>
              </w:rPr>
            </w:pPr>
            <w:r w:rsidRPr="001714AF">
              <w:rPr>
                <w:sz w:val="28"/>
                <w:szCs w:val="28"/>
              </w:rPr>
              <w:lastRenderedPageBreak/>
              <w:t>Минимальный базовый уровень</w:t>
            </w:r>
          </w:p>
        </w:tc>
      </w:tr>
      <w:tr w:rsidR="00E067BC" w:rsidRPr="002C14B0" w:rsidTr="005213DA">
        <w:trPr>
          <w:trHeight w:val="657"/>
        </w:trPr>
        <w:tc>
          <w:tcPr>
            <w:tcW w:w="2068" w:type="dxa"/>
            <w:vMerge w:val="restart"/>
            <w:tcBorders>
              <w:top w:val="single" w:sz="4" w:space="0" w:color="auto"/>
              <w:left w:val="single" w:sz="4" w:space="0" w:color="auto"/>
              <w:bottom w:val="single" w:sz="4" w:space="0" w:color="auto"/>
              <w:right w:val="single" w:sz="4" w:space="0" w:color="auto"/>
            </w:tcBorders>
          </w:tcPr>
          <w:p w:rsidR="00E067BC" w:rsidRPr="001714AF" w:rsidRDefault="00E067BC" w:rsidP="005213DA">
            <w:pPr>
              <w:jc w:val="both"/>
              <w:rPr>
                <w:sz w:val="28"/>
                <w:szCs w:val="28"/>
              </w:rPr>
            </w:pPr>
            <w:r w:rsidRPr="001714AF">
              <w:rPr>
                <w:sz w:val="28"/>
                <w:szCs w:val="28"/>
              </w:rPr>
              <w:t>Этап 1.</w:t>
            </w:r>
          </w:p>
          <w:p w:rsidR="00E067BC" w:rsidRPr="001714AF" w:rsidRDefault="00E067BC" w:rsidP="005213DA">
            <w:pPr>
              <w:jc w:val="both"/>
              <w:rPr>
                <w:sz w:val="28"/>
                <w:szCs w:val="28"/>
              </w:rPr>
            </w:pPr>
            <w:r w:rsidRPr="001714AF">
              <w:rPr>
                <w:sz w:val="28"/>
                <w:szCs w:val="28"/>
              </w:rPr>
              <w:t>Формирование базы знаний</w:t>
            </w:r>
          </w:p>
          <w:p w:rsidR="00E067BC" w:rsidRPr="001714AF" w:rsidRDefault="00E067BC" w:rsidP="005213DA">
            <w:pPr>
              <w:jc w:val="both"/>
              <w:rPr>
                <w:sz w:val="28"/>
                <w:szCs w:val="28"/>
              </w:rPr>
            </w:pPr>
          </w:p>
          <w:p w:rsidR="00E067BC" w:rsidRPr="001714AF" w:rsidRDefault="00E067BC" w:rsidP="005213DA">
            <w:pPr>
              <w:jc w:val="both"/>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Посещение лекций и практич</w:t>
            </w:r>
            <w:r w:rsidRPr="001714AF">
              <w:rPr>
                <w:sz w:val="28"/>
                <w:szCs w:val="28"/>
              </w:rPr>
              <w:t>е</w:t>
            </w:r>
            <w:r w:rsidRPr="001714AF">
              <w:rPr>
                <w:sz w:val="28"/>
                <w:szCs w:val="28"/>
              </w:rPr>
              <w:t>ских занятий</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Посещаемость не менее 90 % ле</w:t>
            </w:r>
            <w:r w:rsidRPr="001714AF">
              <w:rPr>
                <w:sz w:val="28"/>
                <w:szCs w:val="28"/>
              </w:rPr>
              <w:t>к</w:t>
            </w:r>
            <w:r w:rsidRPr="001714AF">
              <w:rPr>
                <w:sz w:val="28"/>
                <w:szCs w:val="28"/>
              </w:rPr>
              <w:t>ций и практических занятий</w:t>
            </w:r>
            <w:r w:rsidR="008A505C">
              <w:rPr>
                <w:sz w:val="28"/>
                <w:szCs w:val="28"/>
              </w:rPr>
              <w:t>.</w:t>
            </w:r>
          </w:p>
        </w:tc>
      </w:tr>
      <w:tr w:rsidR="00E067BC" w:rsidRPr="002C14B0" w:rsidTr="005213DA">
        <w:trPr>
          <w:trHeight w:val="8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Ведение конспекта лекций</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Наличие конспекта по всем темам, вынесенным на лекционное обсу</w:t>
            </w:r>
            <w:r w:rsidRPr="001714AF">
              <w:rPr>
                <w:sz w:val="28"/>
                <w:szCs w:val="28"/>
              </w:rPr>
              <w:t>ж</w:t>
            </w:r>
            <w:r w:rsidRPr="001714AF">
              <w:rPr>
                <w:sz w:val="28"/>
                <w:szCs w:val="28"/>
              </w:rPr>
              <w:t>дение</w:t>
            </w:r>
            <w:r w:rsidR="008A505C">
              <w:rPr>
                <w:sz w:val="28"/>
                <w:szCs w:val="28"/>
              </w:rPr>
              <w:t>.</w:t>
            </w:r>
          </w:p>
        </w:tc>
      </w:tr>
      <w:tr w:rsidR="00E067BC" w:rsidRPr="002C14B0" w:rsidTr="005213DA">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Участие в обсуждении теорет</w:t>
            </w:r>
            <w:r w:rsidRPr="001714AF">
              <w:rPr>
                <w:sz w:val="28"/>
                <w:szCs w:val="28"/>
              </w:rPr>
              <w:t>и</w:t>
            </w:r>
            <w:r w:rsidRPr="001714AF">
              <w:rPr>
                <w:sz w:val="28"/>
                <w:szCs w:val="28"/>
              </w:rPr>
              <w:t>ческих вопросов на практических занятиях</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Участие в обсуждении теоретич</w:t>
            </w:r>
            <w:r w:rsidRPr="001714AF">
              <w:rPr>
                <w:sz w:val="28"/>
                <w:szCs w:val="28"/>
              </w:rPr>
              <w:t>е</w:t>
            </w:r>
            <w:r w:rsidRPr="001714AF">
              <w:rPr>
                <w:sz w:val="28"/>
                <w:szCs w:val="28"/>
              </w:rPr>
              <w:t>ских вопросов тем на каждом пра</w:t>
            </w:r>
            <w:r w:rsidRPr="001714AF">
              <w:rPr>
                <w:sz w:val="28"/>
                <w:szCs w:val="28"/>
              </w:rPr>
              <w:t>к</w:t>
            </w:r>
            <w:r w:rsidRPr="001714AF">
              <w:rPr>
                <w:sz w:val="28"/>
                <w:szCs w:val="28"/>
              </w:rPr>
              <w:t>тическом занятии</w:t>
            </w:r>
            <w:r w:rsidR="008A505C">
              <w:rPr>
                <w:sz w:val="28"/>
                <w:szCs w:val="28"/>
              </w:rPr>
              <w:t>.</w:t>
            </w:r>
          </w:p>
        </w:tc>
      </w:tr>
      <w:tr w:rsidR="00E067BC" w:rsidRPr="002C14B0" w:rsidTr="005213DA">
        <w:trPr>
          <w:trHeight w:val="8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Наличие на практических занят</w:t>
            </w:r>
            <w:r w:rsidRPr="001714AF">
              <w:rPr>
                <w:sz w:val="28"/>
                <w:szCs w:val="28"/>
              </w:rPr>
              <w:t>и</w:t>
            </w:r>
            <w:r w:rsidRPr="001714AF">
              <w:rPr>
                <w:sz w:val="28"/>
                <w:szCs w:val="28"/>
              </w:rPr>
              <w:t>ях требуемых материалов (уче</w:t>
            </w:r>
            <w:r w:rsidRPr="001714AF">
              <w:rPr>
                <w:sz w:val="28"/>
                <w:szCs w:val="28"/>
              </w:rPr>
              <w:t>б</w:t>
            </w:r>
            <w:r w:rsidRPr="001714AF">
              <w:rPr>
                <w:sz w:val="28"/>
                <w:szCs w:val="28"/>
              </w:rPr>
              <w:t>ная литература, конспекты и проч.)</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Требуемые для занятий материалы (учебная литература, конспекты и проч.) в наличии</w:t>
            </w:r>
            <w:r w:rsidR="008A505C">
              <w:rPr>
                <w:sz w:val="28"/>
                <w:szCs w:val="28"/>
              </w:rPr>
              <w:t>.</w:t>
            </w:r>
          </w:p>
        </w:tc>
      </w:tr>
      <w:tr w:rsidR="00E067BC" w:rsidRPr="002C14B0" w:rsidTr="005213DA">
        <w:trPr>
          <w:trHeight w:val="8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Наличие выполненных самосто</w:t>
            </w:r>
            <w:r w:rsidRPr="001714AF">
              <w:rPr>
                <w:sz w:val="28"/>
                <w:szCs w:val="28"/>
              </w:rPr>
              <w:t>я</w:t>
            </w:r>
            <w:r w:rsidRPr="001714AF">
              <w:rPr>
                <w:sz w:val="28"/>
                <w:szCs w:val="28"/>
              </w:rPr>
              <w:t>тельных учебных заданий по те</w:t>
            </w:r>
            <w:r w:rsidRPr="001714AF">
              <w:rPr>
                <w:sz w:val="28"/>
                <w:szCs w:val="28"/>
              </w:rPr>
              <w:t>о</w:t>
            </w:r>
            <w:r w:rsidRPr="001714AF">
              <w:rPr>
                <w:sz w:val="28"/>
                <w:szCs w:val="28"/>
              </w:rPr>
              <w:t>ретическим вопросам тем</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Задания для самостоятельной раб</w:t>
            </w:r>
            <w:r w:rsidRPr="001714AF">
              <w:rPr>
                <w:sz w:val="28"/>
                <w:szCs w:val="28"/>
              </w:rPr>
              <w:t>о</w:t>
            </w:r>
            <w:r w:rsidRPr="001714AF">
              <w:rPr>
                <w:sz w:val="28"/>
                <w:szCs w:val="28"/>
              </w:rPr>
              <w:t>ты выполнены своевременно</w:t>
            </w:r>
            <w:r w:rsidR="008A505C">
              <w:rPr>
                <w:sz w:val="28"/>
                <w:szCs w:val="28"/>
              </w:rPr>
              <w:t>.</w:t>
            </w:r>
          </w:p>
        </w:tc>
      </w:tr>
      <w:tr w:rsidR="00E067BC" w:rsidRPr="002C14B0" w:rsidTr="005213DA">
        <w:trPr>
          <w:trHeight w:val="442"/>
        </w:trPr>
        <w:tc>
          <w:tcPr>
            <w:tcW w:w="9747" w:type="dxa"/>
            <w:gridSpan w:val="3"/>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 xml:space="preserve">                                              Базовый и  повышенный уровни</w:t>
            </w:r>
          </w:p>
        </w:tc>
      </w:tr>
      <w:tr w:rsidR="00E067BC" w:rsidRPr="002C14B0" w:rsidTr="005213DA">
        <w:trPr>
          <w:trHeight w:val="1466"/>
        </w:trPr>
        <w:tc>
          <w:tcPr>
            <w:tcW w:w="2068" w:type="dxa"/>
            <w:vMerge w:val="restart"/>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Этап 2.</w:t>
            </w:r>
          </w:p>
          <w:p w:rsidR="00E067BC" w:rsidRPr="001714AF" w:rsidRDefault="00E067BC" w:rsidP="005213DA">
            <w:pPr>
              <w:jc w:val="both"/>
              <w:rPr>
                <w:sz w:val="28"/>
                <w:szCs w:val="28"/>
              </w:rPr>
            </w:pPr>
            <w:r w:rsidRPr="001714AF">
              <w:rPr>
                <w:sz w:val="28"/>
                <w:szCs w:val="28"/>
              </w:rPr>
              <w:t>Формирование умений и нав</w:t>
            </w:r>
            <w:r w:rsidRPr="001714AF">
              <w:rPr>
                <w:sz w:val="28"/>
                <w:szCs w:val="28"/>
              </w:rPr>
              <w:t>ы</w:t>
            </w:r>
            <w:r w:rsidRPr="001714AF">
              <w:rPr>
                <w:sz w:val="28"/>
                <w:szCs w:val="28"/>
              </w:rPr>
              <w:t>ков практическ</w:t>
            </w:r>
            <w:r w:rsidRPr="001714AF">
              <w:rPr>
                <w:sz w:val="28"/>
                <w:szCs w:val="28"/>
              </w:rPr>
              <w:t>о</w:t>
            </w:r>
            <w:r w:rsidRPr="001714AF">
              <w:rPr>
                <w:sz w:val="28"/>
                <w:szCs w:val="28"/>
              </w:rPr>
              <w:t>го использования знаний</w:t>
            </w: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Правильное и своевременное в</w:t>
            </w:r>
            <w:r w:rsidRPr="001714AF">
              <w:rPr>
                <w:sz w:val="28"/>
                <w:szCs w:val="28"/>
              </w:rPr>
              <w:t>ы</w:t>
            </w:r>
            <w:r w:rsidRPr="001714AF">
              <w:rPr>
                <w:sz w:val="28"/>
                <w:szCs w:val="28"/>
              </w:rPr>
              <w:t>полнение учебных заданий</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Выступления по темам практич</w:t>
            </w:r>
            <w:r w:rsidRPr="001714AF">
              <w:rPr>
                <w:sz w:val="28"/>
                <w:szCs w:val="28"/>
              </w:rPr>
              <w:t>е</w:t>
            </w:r>
            <w:r w:rsidRPr="001714AF">
              <w:rPr>
                <w:sz w:val="28"/>
                <w:szCs w:val="28"/>
              </w:rPr>
              <w:t>ских занятий, семинаров выполн</w:t>
            </w:r>
            <w:r w:rsidRPr="001714AF">
              <w:rPr>
                <w:sz w:val="28"/>
                <w:szCs w:val="28"/>
              </w:rPr>
              <w:t>е</w:t>
            </w:r>
            <w:r w:rsidRPr="001714AF">
              <w:rPr>
                <w:sz w:val="28"/>
                <w:szCs w:val="28"/>
              </w:rPr>
              <w:t>ны и представлены в установленной форме (устно или письменно)</w:t>
            </w:r>
            <w:r w:rsidR="008A505C">
              <w:rPr>
                <w:sz w:val="28"/>
                <w:szCs w:val="28"/>
              </w:rPr>
              <w:t>.</w:t>
            </w:r>
          </w:p>
        </w:tc>
      </w:tr>
      <w:tr w:rsidR="00E067BC" w:rsidRPr="002C14B0" w:rsidTr="005213DA">
        <w:trPr>
          <w:trHeight w:val="1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Способность обосновать свою точку зрения, опираясь на из</w:t>
            </w:r>
            <w:r w:rsidRPr="001714AF">
              <w:rPr>
                <w:sz w:val="28"/>
                <w:szCs w:val="28"/>
              </w:rPr>
              <w:t>у</w:t>
            </w:r>
            <w:r w:rsidRPr="001714AF">
              <w:rPr>
                <w:sz w:val="28"/>
                <w:szCs w:val="28"/>
              </w:rPr>
              <w:t>ченный материал, практические методы и подходы</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Способность обосновать свою то</w:t>
            </w:r>
            <w:r w:rsidRPr="001714AF">
              <w:rPr>
                <w:sz w:val="28"/>
                <w:szCs w:val="28"/>
              </w:rPr>
              <w:t>ч</w:t>
            </w:r>
            <w:r w:rsidRPr="001714AF">
              <w:rPr>
                <w:sz w:val="28"/>
                <w:szCs w:val="28"/>
              </w:rPr>
              <w:t>ку зрения, опираясь на полученные знания, практические методы и подходы</w:t>
            </w:r>
            <w:r w:rsidR="008A505C">
              <w:rPr>
                <w:sz w:val="28"/>
                <w:szCs w:val="28"/>
              </w:rPr>
              <w:t>.</w:t>
            </w:r>
          </w:p>
        </w:tc>
      </w:tr>
      <w:tr w:rsidR="00E067BC" w:rsidRPr="002C14B0" w:rsidTr="005213DA">
        <w:trPr>
          <w:trHeight w:val="1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Составление конспекта</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Обучающийся может применять различные источники при подг</w:t>
            </w:r>
            <w:r w:rsidRPr="001714AF">
              <w:rPr>
                <w:sz w:val="28"/>
                <w:szCs w:val="28"/>
              </w:rPr>
              <w:t>о</w:t>
            </w:r>
            <w:r w:rsidRPr="001714AF">
              <w:rPr>
                <w:sz w:val="28"/>
                <w:szCs w:val="28"/>
              </w:rPr>
              <w:t>товке к практическим занятиям</w:t>
            </w:r>
            <w:r w:rsidR="008A505C">
              <w:rPr>
                <w:sz w:val="28"/>
                <w:szCs w:val="28"/>
              </w:rPr>
              <w:t>.</w:t>
            </w:r>
          </w:p>
        </w:tc>
      </w:tr>
      <w:tr w:rsidR="00E067BC" w:rsidRPr="002C14B0" w:rsidTr="005213DA">
        <w:trPr>
          <w:trHeight w:val="1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Наличие правильно выполненной самостоятельной работы по по</w:t>
            </w:r>
            <w:r w:rsidRPr="001714AF">
              <w:rPr>
                <w:sz w:val="28"/>
                <w:szCs w:val="28"/>
              </w:rPr>
              <w:t>д</w:t>
            </w:r>
            <w:r w:rsidRPr="001714AF">
              <w:rPr>
                <w:sz w:val="28"/>
                <w:szCs w:val="28"/>
              </w:rPr>
              <w:t>готовке к выступлениям на пра</w:t>
            </w:r>
            <w:r w:rsidRPr="001714AF">
              <w:rPr>
                <w:sz w:val="28"/>
                <w:szCs w:val="28"/>
              </w:rPr>
              <w:t>к</w:t>
            </w:r>
            <w:r w:rsidRPr="001714AF">
              <w:rPr>
                <w:sz w:val="28"/>
                <w:szCs w:val="28"/>
              </w:rPr>
              <w:t>тических занятиях</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Обучающийся способен подгот</w:t>
            </w:r>
            <w:r w:rsidRPr="001714AF">
              <w:rPr>
                <w:sz w:val="28"/>
                <w:szCs w:val="28"/>
              </w:rPr>
              <w:t>о</w:t>
            </w:r>
            <w:r w:rsidRPr="001714AF">
              <w:rPr>
                <w:sz w:val="28"/>
                <w:szCs w:val="28"/>
              </w:rPr>
              <w:t>вить качественное выступление, к</w:t>
            </w:r>
            <w:r w:rsidRPr="001714AF">
              <w:rPr>
                <w:sz w:val="28"/>
                <w:szCs w:val="28"/>
              </w:rPr>
              <w:t>а</w:t>
            </w:r>
            <w:r w:rsidRPr="001714AF">
              <w:rPr>
                <w:sz w:val="28"/>
                <w:szCs w:val="28"/>
              </w:rPr>
              <w:t>чественно выполнить задание, в т.ч. правильно решить задачу и т.п.</w:t>
            </w:r>
          </w:p>
        </w:tc>
      </w:tr>
      <w:tr w:rsidR="00E067BC" w:rsidRPr="002C14B0" w:rsidTr="005213DA">
        <w:trPr>
          <w:trHeight w:val="1523"/>
        </w:trPr>
        <w:tc>
          <w:tcPr>
            <w:tcW w:w="2068" w:type="dxa"/>
            <w:vMerge w:val="restart"/>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lastRenderedPageBreak/>
              <w:t>Этап 3.</w:t>
            </w:r>
          </w:p>
          <w:p w:rsidR="00E067BC" w:rsidRPr="001714AF" w:rsidRDefault="00E067BC" w:rsidP="005213DA">
            <w:pPr>
              <w:jc w:val="both"/>
              <w:rPr>
                <w:sz w:val="28"/>
                <w:szCs w:val="28"/>
              </w:rPr>
            </w:pPr>
            <w:r w:rsidRPr="001714AF">
              <w:rPr>
                <w:sz w:val="28"/>
                <w:szCs w:val="28"/>
              </w:rPr>
              <w:t xml:space="preserve">Степень </w:t>
            </w:r>
          </w:p>
          <w:p w:rsidR="00E067BC" w:rsidRPr="001714AF" w:rsidRDefault="00E067BC" w:rsidP="005213DA">
            <w:pPr>
              <w:jc w:val="both"/>
              <w:rPr>
                <w:sz w:val="28"/>
                <w:szCs w:val="28"/>
              </w:rPr>
            </w:pPr>
            <w:r w:rsidRPr="001714AF">
              <w:rPr>
                <w:sz w:val="28"/>
                <w:szCs w:val="28"/>
              </w:rPr>
              <w:t>усвоения матер</w:t>
            </w:r>
            <w:r w:rsidRPr="001714AF">
              <w:rPr>
                <w:sz w:val="28"/>
                <w:szCs w:val="28"/>
              </w:rPr>
              <w:t>и</w:t>
            </w:r>
            <w:r w:rsidRPr="001714AF">
              <w:rPr>
                <w:sz w:val="28"/>
                <w:szCs w:val="28"/>
              </w:rPr>
              <w:t>ала</w:t>
            </w: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Степень активности и эффекти</w:t>
            </w:r>
            <w:r w:rsidRPr="001714AF">
              <w:rPr>
                <w:sz w:val="28"/>
                <w:szCs w:val="28"/>
              </w:rPr>
              <w:t>в</w:t>
            </w:r>
            <w:r w:rsidRPr="001714AF">
              <w:rPr>
                <w:sz w:val="28"/>
                <w:szCs w:val="28"/>
              </w:rPr>
              <w:t>ности участия обучающегося по итогам каждого практического занятия</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Участие обучающегося в обсужд</w:t>
            </w:r>
            <w:r w:rsidRPr="001714AF">
              <w:rPr>
                <w:sz w:val="28"/>
                <w:szCs w:val="28"/>
              </w:rPr>
              <w:t>е</w:t>
            </w:r>
            <w:r w:rsidRPr="001714AF">
              <w:rPr>
                <w:sz w:val="28"/>
                <w:szCs w:val="28"/>
              </w:rPr>
              <w:t>нии теоретических вопросов тем на каждом практическом занятии явл</w:t>
            </w:r>
            <w:r w:rsidRPr="001714AF">
              <w:rPr>
                <w:sz w:val="28"/>
                <w:szCs w:val="28"/>
              </w:rPr>
              <w:t>я</w:t>
            </w:r>
            <w:r w:rsidRPr="001714AF">
              <w:rPr>
                <w:sz w:val="28"/>
                <w:szCs w:val="28"/>
              </w:rPr>
              <w:t>ется результативным, его доводы подкреплены весомыми аргумент</w:t>
            </w:r>
            <w:r w:rsidRPr="001714AF">
              <w:rPr>
                <w:sz w:val="28"/>
                <w:szCs w:val="28"/>
              </w:rPr>
              <w:t>а</w:t>
            </w:r>
            <w:r w:rsidRPr="001714AF">
              <w:rPr>
                <w:sz w:val="28"/>
                <w:szCs w:val="28"/>
              </w:rPr>
              <w:t>ми и опираются на нормы законод</w:t>
            </w:r>
            <w:r w:rsidRPr="001714AF">
              <w:rPr>
                <w:sz w:val="28"/>
                <w:szCs w:val="28"/>
              </w:rPr>
              <w:t>а</w:t>
            </w:r>
            <w:r w:rsidRPr="001714AF">
              <w:rPr>
                <w:sz w:val="28"/>
                <w:szCs w:val="28"/>
              </w:rPr>
              <w:t>тельства, материалы судебной пра</w:t>
            </w:r>
            <w:r w:rsidRPr="001714AF">
              <w:rPr>
                <w:sz w:val="28"/>
                <w:szCs w:val="28"/>
              </w:rPr>
              <w:t>к</w:t>
            </w:r>
            <w:r w:rsidRPr="001714AF">
              <w:rPr>
                <w:sz w:val="28"/>
                <w:szCs w:val="28"/>
              </w:rPr>
              <w:t>тики</w:t>
            </w:r>
            <w:r w:rsidR="008A505C">
              <w:rPr>
                <w:sz w:val="28"/>
                <w:szCs w:val="28"/>
              </w:rPr>
              <w:t>.</w:t>
            </w:r>
          </w:p>
        </w:tc>
      </w:tr>
      <w:tr w:rsidR="00E067BC" w:rsidRPr="002C14B0" w:rsidTr="005213DA">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Степень готовности обучающ</w:t>
            </w:r>
            <w:r w:rsidRPr="001714AF">
              <w:rPr>
                <w:sz w:val="28"/>
                <w:szCs w:val="28"/>
              </w:rPr>
              <w:t>е</w:t>
            </w:r>
            <w:r w:rsidRPr="001714AF">
              <w:rPr>
                <w:sz w:val="28"/>
                <w:szCs w:val="28"/>
              </w:rPr>
              <w:t>гося к участию в практическом занятии, как интеллектуальной, так и материально-технической</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Представленные учебные задания (доклады, решённые задачи и т.п.) соответствуют требованиям по с</w:t>
            </w:r>
            <w:r w:rsidRPr="001714AF">
              <w:rPr>
                <w:sz w:val="28"/>
                <w:szCs w:val="28"/>
              </w:rPr>
              <w:t>о</w:t>
            </w:r>
            <w:r w:rsidRPr="001714AF">
              <w:rPr>
                <w:sz w:val="28"/>
                <w:szCs w:val="28"/>
              </w:rPr>
              <w:t>держанию и оформлению</w:t>
            </w:r>
            <w:r w:rsidR="008A505C">
              <w:rPr>
                <w:sz w:val="28"/>
                <w:szCs w:val="28"/>
              </w:rPr>
              <w:t>.</w:t>
            </w:r>
          </w:p>
          <w:p w:rsidR="00E067BC" w:rsidRPr="001714AF" w:rsidRDefault="00E067BC" w:rsidP="005213DA">
            <w:pPr>
              <w:jc w:val="both"/>
              <w:rPr>
                <w:sz w:val="28"/>
                <w:szCs w:val="28"/>
              </w:rPr>
            </w:pPr>
            <w:r w:rsidRPr="001714AF">
              <w:rPr>
                <w:sz w:val="28"/>
                <w:szCs w:val="28"/>
              </w:rPr>
              <w:t>Требуемые для занятий материалы (учебная литература, первоисточн</w:t>
            </w:r>
            <w:r w:rsidRPr="001714AF">
              <w:rPr>
                <w:sz w:val="28"/>
                <w:szCs w:val="28"/>
              </w:rPr>
              <w:t>и</w:t>
            </w:r>
            <w:r w:rsidRPr="001714AF">
              <w:rPr>
                <w:sz w:val="28"/>
                <w:szCs w:val="28"/>
              </w:rPr>
              <w:t>ки, конспекты и проч.) в наличии</w:t>
            </w:r>
            <w:r w:rsidR="008A505C">
              <w:rPr>
                <w:sz w:val="28"/>
                <w:szCs w:val="28"/>
              </w:rPr>
              <w:t>.</w:t>
            </w:r>
          </w:p>
        </w:tc>
      </w:tr>
      <w:tr w:rsidR="00E067BC" w:rsidRPr="002C14B0" w:rsidTr="005213DA">
        <w:trPr>
          <w:trHeight w:val="15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7E3831">
            <w:pPr>
              <w:jc w:val="both"/>
              <w:rPr>
                <w:sz w:val="28"/>
                <w:szCs w:val="28"/>
              </w:rPr>
            </w:pPr>
            <w:r w:rsidRPr="001714AF">
              <w:rPr>
                <w:sz w:val="28"/>
                <w:szCs w:val="28"/>
              </w:rPr>
              <w:t>Степень правильности выступл</w:t>
            </w:r>
            <w:r w:rsidRPr="001714AF">
              <w:rPr>
                <w:sz w:val="28"/>
                <w:szCs w:val="28"/>
              </w:rPr>
              <w:t>е</w:t>
            </w:r>
            <w:r w:rsidRPr="001714AF">
              <w:rPr>
                <w:sz w:val="28"/>
                <w:szCs w:val="28"/>
              </w:rPr>
              <w:t>ний и ответов устного опроса, выполнения уче</w:t>
            </w:r>
            <w:r w:rsidRPr="001714AF">
              <w:rPr>
                <w:sz w:val="28"/>
                <w:szCs w:val="28"/>
              </w:rPr>
              <w:t>б</w:t>
            </w:r>
            <w:r w:rsidRPr="001714AF">
              <w:rPr>
                <w:sz w:val="28"/>
                <w:szCs w:val="28"/>
              </w:rPr>
              <w:t>ных заданий (в т.ч. решения з</w:t>
            </w:r>
            <w:r w:rsidRPr="001714AF">
              <w:rPr>
                <w:sz w:val="28"/>
                <w:szCs w:val="28"/>
              </w:rPr>
              <w:t>а</w:t>
            </w:r>
            <w:r w:rsidRPr="001714AF">
              <w:rPr>
                <w:sz w:val="28"/>
                <w:szCs w:val="28"/>
              </w:rPr>
              <w:t>дач)</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Ответы на вопросы сформулиров</w:t>
            </w:r>
            <w:r w:rsidRPr="001714AF">
              <w:rPr>
                <w:sz w:val="28"/>
                <w:szCs w:val="28"/>
              </w:rPr>
              <w:t>а</w:t>
            </w:r>
            <w:r w:rsidRPr="001714AF">
              <w:rPr>
                <w:sz w:val="28"/>
                <w:szCs w:val="28"/>
              </w:rPr>
              <w:t>ны, практические вопросы и задачи решены, задания выполнены с и</w:t>
            </w:r>
            <w:r w:rsidRPr="001714AF">
              <w:rPr>
                <w:sz w:val="28"/>
                <w:szCs w:val="28"/>
              </w:rPr>
              <w:t>с</w:t>
            </w:r>
            <w:r w:rsidRPr="001714AF">
              <w:rPr>
                <w:sz w:val="28"/>
                <w:szCs w:val="28"/>
              </w:rPr>
              <w:t>пользованием необходимых перв</w:t>
            </w:r>
            <w:r w:rsidRPr="001714AF">
              <w:rPr>
                <w:sz w:val="28"/>
                <w:szCs w:val="28"/>
              </w:rPr>
              <w:t>о</w:t>
            </w:r>
            <w:r w:rsidRPr="001714AF">
              <w:rPr>
                <w:sz w:val="28"/>
                <w:szCs w:val="28"/>
              </w:rPr>
              <w:t>источников, правильно применены нормы законодательства, материалы судебной практики</w:t>
            </w:r>
            <w:r w:rsidR="008A505C">
              <w:rPr>
                <w:sz w:val="28"/>
                <w:szCs w:val="28"/>
              </w:rPr>
              <w:t>.</w:t>
            </w:r>
          </w:p>
        </w:tc>
      </w:tr>
      <w:tr w:rsidR="00E067BC" w:rsidRPr="002C14B0" w:rsidTr="005213DA">
        <w:trPr>
          <w:trHeight w:val="15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67BC" w:rsidRPr="001714AF" w:rsidRDefault="00E067BC" w:rsidP="005213DA">
            <w:pPr>
              <w:rPr>
                <w:sz w:val="28"/>
                <w:szCs w:val="28"/>
              </w:rPr>
            </w:pPr>
          </w:p>
        </w:tc>
        <w:tc>
          <w:tcPr>
            <w:tcW w:w="3705" w:type="dxa"/>
            <w:tcBorders>
              <w:top w:val="single" w:sz="4" w:space="0" w:color="auto"/>
              <w:left w:val="single" w:sz="4" w:space="0" w:color="auto"/>
              <w:bottom w:val="single" w:sz="4" w:space="0" w:color="auto"/>
              <w:right w:val="single" w:sz="4" w:space="0" w:color="auto"/>
            </w:tcBorders>
            <w:hideMark/>
          </w:tcPr>
          <w:p w:rsidR="00E067BC" w:rsidRPr="001714AF" w:rsidRDefault="00E067BC" w:rsidP="005213DA">
            <w:pPr>
              <w:jc w:val="both"/>
              <w:rPr>
                <w:sz w:val="28"/>
                <w:szCs w:val="28"/>
              </w:rPr>
            </w:pPr>
            <w:r w:rsidRPr="001714AF">
              <w:rPr>
                <w:sz w:val="28"/>
                <w:szCs w:val="28"/>
              </w:rPr>
              <w:t>Успешное прохождение текущ</w:t>
            </w:r>
            <w:r w:rsidRPr="001714AF">
              <w:rPr>
                <w:sz w:val="28"/>
                <w:szCs w:val="28"/>
              </w:rPr>
              <w:t>е</w:t>
            </w:r>
            <w:r w:rsidRPr="001714AF">
              <w:rPr>
                <w:sz w:val="28"/>
                <w:szCs w:val="28"/>
              </w:rPr>
              <w:t>го контроля</w:t>
            </w:r>
            <w:r w:rsidR="008A505C">
              <w:rPr>
                <w:sz w:val="28"/>
                <w:szCs w:val="28"/>
              </w:rPr>
              <w:t>.</w:t>
            </w:r>
          </w:p>
        </w:tc>
        <w:tc>
          <w:tcPr>
            <w:tcW w:w="3974" w:type="dxa"/>
            <w:tcBorders>
              <w:top w:val="single" w:sz="4" w:space="0" w:color="auto"/>
              <w:left w:val="single" w:sz="4" w:space="0" w:color="auto"/>
              <w:bottom w:val="single" w:sz="4" w:space="0" w:color="auto"/>
              <w:right w:val="single" w:sz="4" w:space="0" w:color="auto"/>
            </w:tcBorders>
            <w:hideMark/>
          </w:tcPr>
          <w:p w:rsidR="00E067BC" w:rsidRPr="001714AF" w:rsidRDefault="00E067BC" w:rsidP="007E3831">
            <w:pPr>
              <w:jc w:val="both"/>
              <w:rPr>
                <w:sz w:val="28"/>
                <w:szCs w:val="28"/>
              </w:rPr>
            </w:pPr>
            <w:r w:rsidRPr="001714AF">
              <w:rPr>
                <w:sz w:val="28"/>
                <w:szCs w:val="28"/>
              </w:rPr>
              <w:t>Устный опрос и учебные задания текущего контроля пройдены и выполнены самосто</w:t>
            </w:r>
            <w:r w:rsidRPr="001714AF">
              <w:rPr>
                <w:sz w:val="28"/>
                <w:szCs w:val="28"/>
              </w:rPr>
              <w:t>я</w:t>
            </w:r>
            <w:r w:rsidRPr="001714AF">
              <w:rPr>
                <w:sz w:val="28"/>
                <w:szCs w:val="28"/>
              </w:rPr>
              <w:t>тельно в установленное время</w:t>
            </w:r>
            <w:r w:rsidR="008A505C">
              <w:rPr>
                <w:sz w:val="28"/>
                <w:szCs w:val="28"/>
              </w:rPr>
              <w:t>.</w:t>
            </w:r>
          </w:p>
        </w:tc>
      </w:tr>
    </w:tbl>
    <w:p w:rsidR="00E067BC" w:rsidRPr="002C14B0" w:rsidRDefault="00E067BC" w:rsidP="00E067BC">
      <w:pPr>
        <w:jc w:val="both"/>
        <w:rPr>
          <w:sz w:val="18"/>
          <w:szCs w:val="20"/>
        </w:rPr>
      </w:pPr>
    </w:p>
    <w:p w:rsidR="00B03784" w:rsidRDefault="00B03784" w:rsidP="00E067BC">
      <w:pPr>
        <w:ind w:firstLine="709"/>
        <w:jc w:val="both"/>
        <w:rPr>
          <w:b/>
          <w:i/>
          <w:sz w:val="28"/>
          <w:szCs w:val="28"/>
        </w:rPr>
      </w:pPr>
    </w:p>
    <w:p w:rsidR="00E067BC" w:rsidRPr="008A505C" w:rsidRDefault="00E067BC" w:rsidP="00E067BC">
      <w:pPr>
        <w:ind w:firstLine="709"/>
        <w:jc w:val="both"/>
        <w:rPr>
          <w:i/>
          <w:sz w:val="28"/>
          <w:szCs w:val="28"/>
        </w:rPr>
      </w:pPr>
      <w:r w:rsidRPr="008A505C">
        <w:rPr>
          <w:i/>
          <w:sz w:val="28"/>
          <w:szCs w:val="28"/>
        </w:rPr>
        <w:t>Устный опрос</w:t>
      </w:r>
    </w:p>
    <w:p w:rsidR="00E067BC" w:rsidRPr="002C14B0" w:rsidRDefault="00E067BC" w:rsidP="00E067BC">
      <w:pPr>
        <w:ind w:firstLine="709"/>
        <w:jc w:val="both"/>
        <w:rPr>
          <w:sz w:val="28"/>
          <w:szCs w:val="28"/>
        </w:rPr>
      </w:pPr>
      <w:r w:rsidRPr="002C14B0">
        <w:rPr>
          <w:sz w:val="28"/>
          <w:szCs w:val="28"/>
        </w:rPr>
        <w:t>При устном опросе ответ должен соответствовать следующим критер</w:t>
      </w:r>
      <w:r w:rsidRPr="002C14B0">
        <w:rPr>
          <w:sz w:val="28"/>
          <w:szCs w:val="28"/>
        </w:rPr>
        <w:t>и</w:t>
      </w:r>
      <w:r w:rsidRPr="002C14B0">
        <w:rPr>
          <w:sz w:val="28"/>
          <w:szCs w:val="28"/>
        </w:rPr>
        <w:t>ям и системе оценки:</w:t>
      </w:r>
    </w:p>
    <w:p w:rsidR="00E067BC" w:rsidRPr="002C14B0" w:rsidRDefault="00E067BC" w:rsidP="00E067BC">
      <w:pPr>
        <w:ind w:firstLine="709"/>
        <w:jc w:val="both"/>
        <w:rPr>
          <w:sz w:val="28"/>
          <w:szCs w:val="28"/>
        </w:rPr>
      </w:pPr>
      <w:r w:rsidRPr="002C14B0">
        <w:rPr>
          <w:sz w:val="28"/>
          <w:szCs w:val="28"/>
        </w:rPr>
        <w:t>- раскрыто содержание материала;</w:t>
      </w:r>
    </w:p>
    <w:p w:rsidR="00E067BC" w:rsidRPr="002C14B0" w:rsidRDefault="00E067BC" w:rsidP="00E067BC">
      <w:pPr>
        <w:ind w:firstLine="709"/>
        <w:jc w:val="both"/>
        <w:rPr>
          <w:sz w:val="28"/>
          <w:szCs w:val="28"/>
        </w:rPr>
      </w:pPr>
      <w:r w:rsidRPr="002C14B0">
        <w:rPr>
          <w:sz w:val="28"/>
          <w:szCs w:val="28"/>
        </w:rPr>
        <w:t>-материал изложен грамотно, в определенной логической последов</w:t>
      </w:r>
      <w:r w:rsidRPr="002C14B0">
        <w:rPr>
          <w:sz w:val="28"/>
          <w:szCs w:val="28"/>
        </w:rPr>
        <w:t>а</w:t>
      </w:r>
      <w:r w:rsidRPr="002C14B0">
        <w:rPr>
          <w:sz w:val="28"/>
          <w:szCs w:val="28"/>
        </w:rPr>
        <w:t>тельности;</w:t>
      </w:r>
    </w:p>
    <w:p w:rsidR="00E067BC" w:rsidRPr="002C14B0" w:rsidRDefault="00E067BC" w:rsidP="00E067BC">
      <w:pPr>
        <w:ind w:firstLine="709"/>
        <w:jc w:val="both"/>
        <w:rPr>
          <w:sz w:val="28"/>
          <w:szCs w:val="28"/>
        </w:rPr>
      </w:pPr>
      <w:r w:rsidRPr="002C14B0">
        <w:rPr>
          <w:sz w:val="28"/>
          <w:szCs w:val="28"/>
        </w:rPr>
        <w:lastRenderedPageBreak/>
        <w:t>-продемонстрировано системное и глубокое знание программного м</w:t>
      </w:r>
      <w:r w:rsidRPr="002C14B0">
        <w:rPr>
          <w:sz w:val="28"/>
          <w:szCs w:val="28"/>
        </w:rPr>
        <w:t>а</w:t>
      </w:r>
      <w:r w:rsidRPr="002C14B0">
        <w:rPr>
          <w:sz w:val="28"/>
          <w:szCs w:val="28"/>
        </w:rPr>
        <w:t>териала, нормативных источников;</w:t>
      </w:r>
    </w:p>
    <w:p w:rsidR="00E067BC" w:rsidRPr="002C14B0" w:rsidRDefault="00E067BC" w:rsidP="00E067BC">
      <w:pPr>
        <w:ind w:firstLine="709"/>
        <w:jc w:val="both"/>
        <w:rPr>
          <w:sz w:val="28"/>
          <w:szCs w:val="28"/>
        </w:rPr>
      </w:pPr>
      <w:r w:rsidRPr="002C14B0">
        <w:rPr>
          <w:sz w:val="28"/>
          <w:szCs w:val="28"/>
        </w:rPr>
        <w:t>-точно используется юридическая терминология;</w:t>
      </w:r>
    </w:p>
    <w:p w:rsidR="00E067BC" w:rsidRPr="002C14B0" w:rsidRDefault="00E067BC" w:rsidP="00E067BC">
      <w:pPr>
        <w:ind w:firstLine="709"/>
        <w:jc w:val="both"/>
        <w:rPr>
          <w:sz w:val="28"/>
          <w:szCs w:val="28"/>
        </w:rPr>
      </w:pPr>
      <w:r w:rsidRPr="002C14B0">
        <w:rPr>
          <w:sz w:val="28"/>
          <w:szCs w:val="28"/>
        </w:rPr>
        <w:t>-показано умение иллюстрировать теоретические положения конкре</w:t>
      </w:r>
      <w:r w:rsidRPr="002C14B0">
        <w:rPr>
          <w:sz w:val="28"/>
          <w:szCs w:val="28"/>
        </w:rPr>
        <w:t>т</w:t>
      </w:r>
      <w:r w:rsidRPr="002C14B0">
        <w:rPr>
          <w:sz w:val="28"/>
          <w:szCs w:val="28"/>
        </w:rPr>
        <w:t>ными примерами, применять их в новой ситуации;</w:t>
      </w:r>
    </w:p>
    <w:p w:rsidR="00E067BC" w:rsidRPr="002C14B0" w:rsidRDefault="00E067BC" w:rsidP="00E067BC">
      <w:pPr>
        <w:ind w:firstLine="709"/>
        <w:jc w:val="both"/>
        <w:rPr>
          <w:sz w:val="28"/>
          <w:szCs w:val="28"/>
        </w:rPr>
      </w:pPr>
      <w:r w:rsidRPr="002C14B0">
        <w:rPr>
          <w:sz w:val="28"/>
          <w:szCs w:val="28"/>
        </w:rPr>
        <w:t>-продемонстрировано усвоение ранее изученных сопутствующих в</w:t>
      </w:r>
      <w:r w:rsidRPr="002C14B0">
        <w:rPr>
          <w:sz w:val="28"/>
          <w:szCs w:val="28"/>
        </w:rPr>
        <w:t>о</w:t>
      </w:r>
      <w:r w:rsidRPr="002C14B0">
        <w:rPr>
          <w:sz w:val="28"/>
          <w:szCs w:val="28"/>
        </w:rPr>
        <w:t>просов, сформированность и устойчивость компетенций, умений и навыков;</w:t>
      </w:r>
    </w:p>
    <w:p w:rsidR="00E067BC" w:rsidRPr="002C14B0" w:rsidRDefault="00E067BC" w:rsidP="00E067BC">
      <w:pPr>
        <w:ind w:firstLine="709"/>
        <w:jc w:val="both"/>
        <w:rPr>
          <w:sz w:val="28"/>
          <w:szCs w:val="28"/>
        </w:rPr>
      </w:pPr>
      <w:r w:rsidRPr="002C14B0">
        <w:rPr>
          <w:sz w:val="28"/>
          <w:szCs w:val="28"/>
        </w:rPr>
        <w:t>- ответ прозвучал самостоятельно, без наводящих вопросов;</w:t>
      </w:r>
    </w:p>
    <w:p w:rsidR="00E067BC" w:rsidRPr="002C14B0" w:rsidRDefault="00E067BC" w:rsidP="00E067BC">
      <w:pPr>
        <w:ind w:firstLine="709"/>
        <w:jc w:val="both"/>
        <w:rPr>
          <w:sz w:val="28"/>
          <w:szCs w:val="28"/>
        </w:rPr>
      </w:pPr>
      <w:r w:rsidRPr="002C14B0">
        <w:rPr>
          <w:sz w:val="28"/>
          <w:szCs w:val="28"/>
        </w:rPr>
        <w:t>- продемонстрирована способность творчески применять знание теории к решению профессиональных задач;</w:t>
      </w:r>
    </w:p>
    <w:p w:rsidR="00E067BC" w:rsidRPr="002C14B0" w:rsidRDefault="00E067BC" w:rsidP="00E067BC">
      <w:pPr>
        <w:ind w:firstLine="709"/>
        <w:jc w:val="both"/>
        <w:rPr>
          <w:sz w:val="28"/>
          <w:szCs w:val="28"/>
        </w:rPr>
      </w:pPr>
      <w:r w:rsidRPr="002C14B0">
        <w:rPr>
          <w:sz w:val="28"/>
          <w:szCs w:val="28"/>
        </w:rPr>
        <w:t>- продемонстрировано знание современной учебной и научной литер</w:t>
      </w:r>
      <w:r w:rsidRPr="002C14B0">
        <w:rPr>
          <w:sz w:val="28"/>
          <w:szCs w:val="28"/>
        </w:rPr>
        <w:t>а</w:t>
      </w:r>
      <w:r w:rsidRPr="002C14B0">
        <w:rPr>
          <w:sz w:val="28"/>
          <w:szCs w:val="28"/>
        </w:rPr>
        <w:t>туры;</w:t>
      </w:r>
    </w:p>
    <w:p w:rsidR="00E067BC" w:rsidRPr="002C14B0" w:rsidRDefault="00E067BC" w:rsidP="00E067BC">
      <w:pPr>
        <w:ind w:firstLine="709"/>
        <w:jc w:val="both"/>
        <w:rPr>
          <w:sz w:val="28"/>
          <w:szCs w:val="28"/>
        </w:rPr>
      </w:pPr>
      <w:r w:rsidRPr="002C14B0">
        <w:rPr>
          <w:sz w:val="28"/>
          <w:szCs w:val="28"/>
        </w:rPr>
        <w:t>- допущены одна - две неточности при освещении второстепенных в</w:t>
      </w:r>
      <w:r w:rsidRPr="002C14B0">
        <w:rPr>
          <w:sz w:val="28"/>
          <w:szCs w:val="28"/>
        </w:rPr>
        <w:t>о</w:t>
      </w:r>
      <w:r w:rsidRPr="002C14B0">
        <w:rPr>
          <w:sz w:val="28"/>
          <w:szCs w:val="28"/>
        </w:rPr>
        <w:t>просов, которые исправляются по замечанию.</w:t>
      </w:r>
    </w:p>
    <w:p w:rsidR="00E067BC" w:rsidRPr="002C14B0" w:rsidRDefault="00E067BC" w:rsidP="00E067BC">
      <w:pPr>
        <w:ind w:firstLine="709"/>
        <w:jc w:val="both"/>
        <w:rPr>
          <w:sz w:val="28"/>
          <w:szCs w:val="28"/>
        </w:rPr>
      </w:pPr>
      <w:r w:rsidRPr="002C14B0">
        <w:rPr>
          <w:sz w:val="28"/>
          <w:szCs w:val="28"/>
        </w:rPr>
        <w:t>Ответ, соответствующий таким критериям оценива</w:t>
      </w:r>
      <w:r w:rsidR="008A505C">
        <w:rPr>
          <w:sz w:val="28"/>
          <w:szCs w:val="28"/>
        </w:rPr>
        <w:t xml:space="preserve">ется на </w:t>
      </w:r>
      <w:r w:rsidRPr="002C14B0">
        <w:rPr>
          <w:sz w:val="28"/>
          <w:szCs w:val="28"/>
        </w:rPr>
        <w:t>оценку «о</w:t>
      </w:r>
      <w:r w:rsidRPr="002C14B0">
        <w:rPr>
          <w:sz w:val="28"/>
          <w:szCs w:val="28"/>
        </w:rPr>
        <w:t>т</w:t>
      </w:r>
      <w:r w:rsidRPr="002C14B0">
        <w:rPr>
          <w:sz w:val="28"/>
          <w:szCs w:val="28"/>
        </w:rPr>
        <w:t>лично».</w:t>
      </w:r>
    </w:p>
    <w:p w:rsidR="00E067BC" w:rsidRPr="002C14B0" w:rsidRDefault="00E067BC" w:rsidP="00E067BC">
      <w:pPr>
        <w:ind w:firstLine="709"/>
        <w:jc w:val="both"/>
        <w:rPr>
          <w:sz w:val="28"/>
          <w:szCs w:val="28"/>
        </w:rPr>
      </w:pPr>
      <w:r w:rsidRPr="002C14B0">
        <w:rPr>
          <w:sz w:val="28"/>
          <w:szCs w:val="28"/>
        </w:rPr>
        <w:t>От</w:t>
      </w:r>
      <w:r w:rsidR="008A505C">
        <w:rPr>
          <w:sz w:val="28"/>
          <w:szCs w:val="28"/>
        </w:rPr>
        <w:t xml:space="preserve">вет соответствует, в основном, </w:t>
      </w:r>
      <w:r w:rsidRPr="002C14B0">
        <w:rPr>
          <w:sz w:val="28"/>
          <w:szCs w:val="28"/>
        </w:rPr>
        <w:t xml:space="preserve">требованиям на оценку «отлично», но при этом имеет один из недостатков: в изложении допущены небольшие пробелы, не исказившие содержание ответа; допущены один - два недочета при освещении основного содержания ответа, исправленные по замечанию преподавателя. </w:t>
      </w:r>
    </w:p>
    <w:p w:rsidR="00E067BC" w:rsidRPr="002C14B0" w:rsidRDefault="00E067BC" w:rsidP="00E067BC">
      <w:pPr>
        <w:ind w:firstLine="709"/>
        <w:jc w:val="both"/>
        <w:rPr>
          <w:sz w:val="28"/>
          <w:szCs w:val="28"/>
        </w:rPr>
      </w:pPr>
      <w:r w:rsidRPr="002C14B0">
        <w:rPr>
          <w:sz w:val="28"/>
          <w:szCs w:val="28"/>
        </w:rPr>
        <w:t>Ответ, соответствующий таким критериям оценивается на оценку «х</w:t>
      </w:r>
      <w:r w:rsidRPr="002C14B0">
        <w:rPr>
          <w:sz w:val="28"/>
          <w:szCs w:val="28"/>
        </w:rPr>
        <w:t>о</w:t>
      </w:r>
      <w:r w:rsidRPr="002C14B0">
        <w:rPr>
          <w:sz w:val="28"/>
          <w:szCs w:val="28"/>
        </w:rPr>
        <w:t>рошо».</w:t>
      </w:r>
    </w:p>
    <w:p w:rsidR="00E067BC" w:rsidRPr="002C14B0" w:rsidRDefault="00E067BC" w:rsidP="00E067BC">
      <w:pPr>
        <w:ind w:firstLine="709"/>
        <w:jc w:val="both"/>
        <w:rPr>
          <w:sz w:val="28"/>
          <w:szCs w:val="28"/>
          <w:highlight w:val="yellow"/>
        </w:rPr>
      </w:pPr>
      <w:r w:rsidRPr="002C14B0">
        <w:rPr>
          <w:sz w:val="28"/>
          <w:szCs w:val="28"/>
        </w:rPr>
        <w:t xml:space="preserve">Ответ неполный, не продемонстрировано знание нормативных актов, современной учебной и юридической литературы, допущены неточности при освещении второстепенных вопросов, не достаточное знание программного материала, отказ от ответа. </w:t>
      </w:r>
    </w:p>
    <w:p w:rsidR="00E067BC" w:rsidRPr="002C14B0" w:rsidRDefault="00E067BC" w:rsidP="00E067BC">
      <w:pPr>
        <w:ind w:firstLine="709"/>
        <w:jc w:val="both"/>
        <w:rPr>
          <w:sz w:val="28"/>
          <w:szCs w:val="28"/>
        </w:rPr>
      </w:pPr>
      <w:r w:rsidRPr="002C14B0">
        <w:rPr>
          <w:sz w:val="28"/>
          <w:szCs w:val="28"/>
        </w:rPr>
        <w:t>Ответ, соответствующий таким критериям оценивается «удовлетвор</w:t>
      </w:r>
      <w:r w:rsidRPr="002C14B0">
        <w:rPr>
          <w:sz w:val="28"/>
          <w:szCs w:val="28"/>
        </w:rPr>
        <w:t>и</w:t>
      </w:r>
      <w:r w:rsidRPr="002C14B0">
        <w:rPr>
          <w:sz w:val="28"/>
          <w:szCs w:val="28"/>
        </w:rPr>
        <w:t>тельно»</w:t>
      </w:r>
    </w:p>
    <w:p w:rsidR="00E067BC" w:rsidRPr="002C14B0" w:rsidRDefault="00E067BC" w:rsidP="00E067BC">
      <w:pPr>
        <w:tabs>
          <w:tab w:val="left" w:pos="993"/>
        </w:tabs>
        <w:ind w:firstLine="284"/>
        <w:jc w:val="both"/>
        <w:rPr>
          <w:sz w:val="28"/>
          <w:szCs w:val="28"/>
        </w:rPr>
      </w:pPr>
      <w:r w:rsidRPr="002C14B0">
        <w:rPr>
          <w:sz w:val="28"/>
          <w:szCs w:val="28"/>
        </w:rPr>
        <w:t xml:space="preserve">  </w:t>
      </w:r>
    </w:p>
    <w:p w:rsidR="00E067BC" w:rsidRDefault="00E067BC" w:rsidP="00E067BC">
      <w:pPr>
        <w:tabs>
          <w:tab w:val="left" w:pos="993"/>
        </w:tabs>
        <w:ind w:firstLine="284"/>
        <w:jc w:val="both"/>
        <w:rPr>
          <w:sz w:val="28"/>
          <w:szCs w:val="28"/>
        </w:rPr>
      </w:pPr>
      <w:r w:rsidRPr="002C14B0">
        <w:rPr>
          <w:sz w:val="28"/>
          <w:szCs w:val="28"/>
        </w:rPr>
        <w:t xml:space="preserve">     </w:t>
      </w:r>
      <w:r w:rsidRPr="002C14B0">
        <w:rPr>
          <w:i/>
          <w:sz w:val="28"/>
          <w:szCs w:val="28"/>
        </w:rPr>
        <w:t>Выполнение учебных заданий</w:t>
      </w:r>
      <w:r w:rsidRPr="002C14B0">
        <w:rPr>
          <w:sz w:val="28"/>
          <w:szCs w:val="28"/>
        </w:rPr>
        <w:t xml:space="preserve"> оц</w:t>
      </w:r>
      <w:r w:rsidRPr="002C14B0">
        <w:rPr>
          <w:sz w:val="28"/>
          <w:szCs w:val="28"/>
        </w:rPr>
        <w:t>е</w:t>
      </w:r>
      <w:r w:rsidRPr="002C14B0">
        <w:rPr>
          <w:sz w:val="28"/>
          <w:szCs w:val="28"/>
        </w:rPr>
        <w:t>нивается следующим образом:</w:t>
      </w:r>
    </w:p>
    <w:p w:rsidR="00E155DF" w:rsidRPr="002C14B0" w:rsidRDefault="00E155DF" w:rsidP="00E067BC">
      <w:pPr>
        <w:tabs>
          <w:tab w:val="left" w:pos="993"/>
        </w:tabs>
        <w:ind w:firstLine="284"/>
        <w:jc w:val="both"/>
        <w:rPr>
          <w:sz w:val="28"/>
          <w:szCs w:val="28"/>
        </w:rPr>
      </w:pPr>
    </w:p>
    <w:tbl>
      <w:tblPr>
        <w:tblW w:w="87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0"/>
        <w:gridCol w:w="1986"/>
      </w:tblGrid>
      <w:tr w:rsidR="001714AF" w:rsidRPr="002C14B0" w:rsidTr="001714AF">
        <w:tc>
          <w:tcPr>
            <w:tcW w:w="6780" w:type="dxa"/>
            <w:tcBorders>
              <w:top w:val="single" w:sz="4" w:space="0" w:color="auto"/>
              <w:left w:val="single" w:sz="4" w:space="0" w:color="auto"/>
              <w:bottom w:val="single" w:sz="4" w:space="0" w:color="auto"/>
              <w:right w:val="single" w:sz="4" w:space="0" w:color="auto"/>
            </w:tcBorders>
            <w:hideMark/>
          </w:tcPr>
          <w:p w:rsidR="001714AF" w:rsidRPr="002C14B0" w:rsidRDefault="001714AF" w:rsidP="005213DA">
            <w:pPr>
              <w:tabs>
                <w:tab w:val="left" w:pos="993"/>
              </w:tabs>
              <w:jc w:val="both"/>
              <w:rPr>
                <w:sz w:val="28"/>
                <w:szCs w:val="28"/>
              </w:rPr>
            </w:pPr>
            <w:r w:rsidRPr="002C14B0">
              <w:rPr>
                <w:sz w:val="28"/>
                <w:szCs w:val="28"/>
              </w:rPr>
              <w:t>Критерии оценки</w:t>
            </w:r>
          </w:p>
        </w:tc>
        <w:tc>
          <w:tcPr>
            <w:tcW w:w="1986" w:type="dxa"/>
            <w:tcBorders>
              <w:top w:val="single" w:sz="4" w:space="0" w:color="auto"/>
              <w:left w:val="single" w:sz="4" w:space="0" w:color="auto"/>
              <w:bottom w:val="single" w:sz="4" w:space="0" w:color="auto"/>
              <w:right w:val="single" w:sz="4" w:space="0" w:color="auto"/>
            </w:tcBorders>
            <w:hideMark/>
          </w:tcPr>
          <w:p w:rsidR="001714AF" w:rsidRPr="002C14B0" w:rsidRDefault="001714AF" w:rsidP="00E155DF">
            <w:pPr>
              <w:tabs>
                <w:tab w:val="left" w:pos="993"/>
              </w:tabs>
              <w:jc w:val="center"/>
              <w:rPr>
                <w:sz w:val="28"/>
                <w:szCs w:val="28"/>
              </w:rPr>
            </w:pPr>
            <w:r w:rsidRPr="002C14B0">
              <w:rPr>
                <w:sz w:val="28"/>
                <w:szCs w:val="28"/>
              </w:rPr>
              <w:t>Оценка</w:t>
            </w:r>
          </w:p>
        </w:tc>
      </w:tr>
      <w:tr w:rsidR="001714AF" w:rsidRPr="002C14B0" w:rsidTr="001714AF">
        <w:tc>
          <w:tcPr>
            <w:tcW w:w="6780" w:type="dxa"/>
            <w:tcBorders>
              <w:top w:val="single" w:sz="4" w:space="0" w:color="auto"/>
              <w:left w:val="single" w:sz="4" w:space="0" w:color="auto"/>
              <w:bottom w:val="single" w:sz="4" w:space="0" w:color="auto"/>
              <w:right w:val="single" w:sz="4" w:space="0" w:color="auto"/>
            </w:tcBorders>
          </w:tcPr>
          <w:p w:rsidR="001714AF" w:rsidRPr="001714AF" w:rsidRDefault="001714AF" w:rsidP="00E155DF">
            <w:pPr>
              <w:tabs>
                <w:tab w:val="left" w:pos="993"/>
              </w:tabs>
              <w:jc w:val="both"/>
              <w:rPr>
                <w:sz w:val="28"/>
                <w:szCs w:val="28"/>
              </w:rPr>
            </w:pPr>
            <w:r w:rsidRPr="001714AF">
              <w:rPr>
                <w:sz w:val="28"/>
                <w:szCs w:val="28"/>
              </w:rPr>
              <w:t>Задание выполнено на 91-100 %, решение и ответ аккуратно оформлены, выводы обоснованы, дана правильная и полная интерпретация выводов, аргументированно обоснована своя точка зрения, уверенно и получены правильные ответы на в</w:t>
            </w:r>
            <w:r w:rsidRPr="001714AF">
              <w:rPr>
                <w:sz w:val="28"/>
                <w:szCs w:val="28"/>
              </w:rPr>
              <w:t>о</w:t>
            </w:r>
            <w:r w:rsidRPr="001714AF">
              <w:rPr>
                <w:sz w:val="28"/>
                <w:szCs w:val="28"/>
              </w:rPr>
              <w:t>просы преподавателя.</w:t>
            </w:r>
          </w:p>
        </w:tc>
        <w:tc>
          <w:tcPr>
            <w:tcW w:w="1986" w:type="dxa"/>
            <w:vMerge w:val="restart"/>
            <w:tcBorders>
              <w:top w:val="single" w:sz="4" w:space="0" w:color="auto"/>
              <w:left w:val="single" w:sz="4" w:space="0" w:color="auto"/>
              <w:bottom w:val="single" w:sz="4" w:space="0" w:color="auto"/>
              <w:right w:val="single" w:sz="4" w:space="0" w:color="auto"/>
            </w:tcBorders>
          </w:tcPr>
          <w:p w:rsidR="001714AF" w:rsidRPr="001714AF" w:rsidRDefault="001714AF" w:rsidP="00E155DF">
            <w:pPr>
              <w:tabs>
                <w:tab w:val="left" w:pos="993"/>
              </w:tabs>
              <w:jc w:val="center"/>
              <w:rPr>
                <w:sz w:val="28"/>
                <w:szCs w:val="28"/>
              </w:rPr>
            </w:pPr>
            <w:r w:rsidRPr="001714AF">
              <w:rPr>
                <w:sz w:val="28"/>
                <w:szCs w:val="28"/>
              </w:rPr>
              <w:t>отлично</w:t>
            </w:r>
          </w:p>
          <w:p w:rsidR="001714AF" w:rsidRPr="001714AF" w:rsidRDefault="001714AF" w:rsidP="00E155DF">
            <w:pPr>
              <w:tabs>
                <w:tab w:val="left" w:pos="993"/>
              </w:tabs>
              <w:jc w:val="center"/>
              <w:rPr>
                <w:sz w:val="28"/>
                <w:szCs w:val="28"/>
              </w:rPr>
            </w:pPr>
          </w:p>
        </w:tc>
      </w:tr>
      <w:tr w:rsidR="001714AF" w:rsidRPr="002C14B0" w:rsidTr="001714AF">
        <w:tc>
          <w:tcPr>
            <w:tcW w:w="6780" w:type="dxa"/>
            <w:tcBorders>
              <w:top w:val="single" w:sz="4" w:space="0" w:color="auto"/>
              <w:left w:val="single" w:sz="4" w:space="0" w:color="auto"/>
              <w:bottom w:val="single" w:sz="4" w:space="0" w:color="auto"/>
              <w:right w:val="single" w:sz="4" w:space="0" w:color="auto"/>
            </w:tcBorders>
          </w:tcPr>
          <w:p w:rsidR="001714AF" w:rsidRPr="001714AF" w:rsidRDefault="001714AF" w:rsidP="00E155DF">
            <w:pPr>
              <w:tabs>
                <w:tab w:val="left" w:pos="993"/>
              </w:tabs>
              <w:jc w:val="both"/>
              <w:rPr>
                <w:sz w:val="28"/>
                <w:szCs w:val="28"/>
              </w:rPr>
            </w:pPr>
            <w:r w:rsidRPr="001714AF">
              <w:rPr>
                <w:sz w:val="28"/>
                <w:szCs w:val="28"/>
              </w:rPr>
              <w:t xml:space="preserve">Задание выполнено на 90 %, решение и ответ аккуратно оформлены, выводы обоснованы, дана правильная и полная интерпретация выводов, обучающийся аргументированно обосновывает свою </w:t>
            </w:r>
            <w:r w:rsidRPr="001714AF">
              <w:rPr>
                <w:sz w:val="28"/>
                <w:szCs w:val="28"/>
              </w:rPr>
              <w:lastRenderedPageBreak/>
              <w:t>точку зрения, правильно отвечает на в</w:t>
            </w:r>
            <w:r w:rsidRPr="001714AF">
              <w:rPr>
                <w:sz w:val="28"/>
                <w:szCs w:val="28"/>
              </w:rPr>
              <w:t>о</w:t>
            </w:r>
            <w:r w:rsidRPr="001714AF">
              <w:rPr>
                <w:sz w:val="28"/>
                <w:szCs w:val="28"/>
              </w:rPr>
              <w:t>просы преподавателя.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1714AF" w:rsidRPr="001714AF" w:rsidRDefault="001714AF" w:rsidP="005213DA">
            <w:pPr>
              <w:rPr>
                <w:sz w:val="28"/>
                <w:szCs w:val="28"/>
              </w:rPr>
            </w:pPr>
          </w:p>
        </w:tc>
      </w:tr>
      <w:tr w:rsidR="001714AF" w:rsidRPr="002C14B0" w:rsidTr="001714AF">
        <w:trPr>
          <w:trHeight w:val="53"/>
        </w:trPr>
        <w:tc>
          <w:tcPr>
            <w:tcW w:w="6780" w:type="dxa"/>
            <w:tcBorders>
              <w:top w:val="single" w:sz="4" w:space="0" w:color="auto"/>
              <w:left w:val="single" w:sz="4" w:space="0" w:color="auto"/>
              <w:bottom w:val="single" w:sz="4" w:space="0" w:color="auto"/>
              <w:right w:val="single" w:sz="4" w:space="0" w:color="auto"/>
            </w:tcBorders>
            <w:hideMark/>
          </w:tcPr>
          <w:p w:rsidR="001714AF" w:rsidRPr="001714AF" w:rsidRDefault="001714AF" w:rsidP="005213DA">
            <w:pPr>
              <w:tabs>
                <w:tab w:val="left" w:pos="290"/>
                <w:tab w:val="left" w:pos="1418"/>
              </w:tabs>
              <w:ind w:left="7"/>
              <w:contextualSpacing/>
              <w:jc w:val="both"/>
              <w:rPr>
                <w:sz w:val="28"/>
                <w:szCs w:val="28"/>
              </w:rPr>
            </w:pPr>
            <w:r w:rsidRPr="001714AF">
              <w:rPr>
                <w:sz w:val="28"/>
                <w:szCs w:val="28"/>
              </w:rPr>
              <w:t>Задание выполнено на 81-89 %, ход решения правильный, н</w:t>
            </w:r>
            <w:r w:rsidRPr="001714AF">
              <w:rPr>
                <w:sz w:val="28"/>
                <w:szCs w:val="28"/>
              </w:rPr>
              <w:t>е</w:t>
            </w:r>
            <w:r w:rsidRPr="001714AF">
              <w:rPr>
                <w:sz w:val="28"/>
                <w:szCs w:val="28"/>
              </w:rPr>
              <w:t>значительные погрешности в оформлении; правильная, но не полная интерпретация выводов, студент дает верные, но не полные ответы на вопросы преподавателя, испытывает некот</w:t>
            </w:r>
            <w:r w:rsidRPr="001714AF">
              <w:rPr>
                <w:sz w:val="28"/>
                <w:szCs w:val="28"/>
              </w:rPr>
              <w:t>о</w:t>
            </w:r>
            <w:r w:rsidRPr="001714AF">
              <w:rPr>
                <w:sz w:val="28"/>
                <w:szCs w:val="28"/>
              </w:rPr>
              <w:t>рые затруднения в интерпретации полученных выводов</w:t>
            </w:r>
            <w:r w:rsidR="00E155DF">
              <w:rPr>
                <w:sz w:val="28"/>
                <w:szCs w:val="28"/>
              </w:rPr>
              <w:t>.</w:t>
            </w:r>
          </w:p>
        </w:tc>
        <w:tc>
          <w:tcPr>
            <w:tcW w:w="1986" w:type="dxa"/>
            <w:vMerge w:val="restart"/>
            <w:tcBorders>
              <w:top w:val="single" w:sz="4" w:space="0" w:color="auto"/>
              <w:left w:val="single" w:sz="4" w:space="0" w:color="auto"/>
              <w:bottom w:val="single" w:sz="4" w:space="0" w:color="auto"/>
              <w:right w:val="single" w:sz="4" w:space="0" w:color="auto"/>
            </w:tcBorders>
          </w:tcPr>
          <w:p w:rsidR="001714AF" w:rsidRPr="001714AF" w:rsidRDefault="001714AF" w:rsidP="00E155DF">
            <w:pPr>
              <w:tabs>
                <w:tab w:val="left" w:pos="993"/>
              </w:tabs>
              <w:jc w:val="center"/>
              <w:rPr>
                <w:sz w:val="28"/>
                <w:szCs w:val="28"/>
              </w:rPr>
            </w:pPr>
            <w:r w:rsidRPr="001714AF">
              <w:rPr>
                <w:sz w:val="28"/>
                <w:szCs w:val="28"/>
              </w:rPr>
              <w:t>хорошо</w:t>
            </w:r>
          </w:p>
          <w:p w:rsidR="001714AF" w:rsidRPr="001714AF" w:rsidRDefault="001714AF" w:rsidP="00E155DF">
            <w:pPr>
              <w:tabs>
                <w:tab w:val="left" w:pos="993"/>
              </w:tabs>
              <w:jc w:val="center"/>
              <w:rPr>
                <w:sz w:val="28"/>
                <w:szCs w:val="28"/>
              </w:rPr>
            </w:pPr>
          </w:p>
          <w:p w:rsidR="001714AF" w:rsidRPr="001714AF" w:rsidRDefault="001714AF" w:rsidP="00E155DF">
            <w:pPr>
              <w:tabs>
                <w:tab w:val="left" w:pos="993"/>
              </w:tabs>
              <w:jc w:val="center"/>
              <w:rPr>
                <w:sz w:val="28"/>
                <w:szCs w:val="28"/>
              </w:rPr>
            </w:pPr>
          </w:p>
          <w:p w:rsidR="001714AF" w:rsidRPr="001714AF" w:rsidRDefault="001714AF" w:rsidP="00E155DF">
            <w:pPr>
              <w:tabs>
                <w:tab w:val="left" w:pos="993"/>
              </w:tabs>
              <w:jc w:val="center"/>
              <w:rPr>
                <w:sz w:val="28"/>
                <w:szCs w:val="28"/>
              </w:rPr>
            </w:pPr>
          </w:p>
        </w:tc>
      </w:tr>
      <w:tr w:rsidR="001714AF" w:rsidRPr="002C14B0" w:rsidTr="001714AF">
        <w:trPr>
          <w:trHeight w:val="1266"/>
        </w:trPr>
        <w:tc>
          <w:tcPr>
            <w:tcW w:w="6780" w:type="dxa"/>
            <w:tcBorders>
              <w:top w:val="single" w:sz="4" w:space="0" w:color="auto"/>
              <w:left w:val="single" w:sz="4" w:space="0" w:color="auto"/>
              <w:bottom w:val="single" w:sz="4" w:space="0" w:color="auto"/>
              <w:right w:val="single" w:sz="4" w:space="0" w:color="auto"/>
            </w:tcBorders>
            <w:hideMark/>
          </w:tcPr>
          <w:p w:rsidR="001714AF" w:rsidRPr="001714AF" w:rsidRDefault="001714AF" w:rsidP="005213DA">
            <w:pPr>
              <w:tabs>
                <w:tab w:val="left" w:pos="993"/>
              </w:tabs>
              <w:jc w:val="both"/>
              <w:rPr>
                <w:sz w:val="28"/>
                <w:szCs w:val="28"/>
              </w:rPr>
            </w:pPr>
            <w:r w:rsidRPr="001714AF">
              <w:rPr>
                <w:sz w:val="28"/>
                <w:szCs w:val="28"/>
              </w:rPr>
              <w:t>Задание выполнено на 74-80 %, ход решения правильный, зн</w:t>
            </w:r>
            <w:r w:rsidRPr="001714AF">
              <w:rPr>
                <w:sz w:val="28"/>
                <w:szCs w:val="28"/>
              </w:rPr>
              <w:t>а</w:t>
            </w:r>
            <w:r w:rsidRPr="001714AF">
              <w:rPr>
                <w:sz w:val="28"/>
                <w:szCs w:val="28"/>
              </w:rPr>
              <w:t>чительные погрешности в оформлении; правильная, но не по</w:t>
            </w:r>
            <w:r w:rsidRPr="001714AF">
              <w:rPr>
                <w:sz w:val="28"/>
                <w:szCs w:val="28"/>
              </w:rPr>
              <w:t>л</w:t>
            </w:r>
            <w:r w:rsidRPr="001714AF">
              <w:rPr>
                <w:sz w:val="28"/>
                <w:szCs w:val="28"/>
              </w:rPr>
              <w:t>ная интерпретация выводов, студент дает правильные, но не полные ответы на дополнительные вопросы преподавателя, испытывает определенные затруднения в интерпретации пол</w:t>
            </w:r>
            <w:r w:rsidRPr="001714AF">
              <w:rPr>
                <w:sz w:val="28"/>
                <w:szCs w:val="28"/>
              </w:rPr>
              <w:t>у</w:t>
            </w:r>
            <w:r w:rsidRPr="001714AF">
              <w:rPr>
                <w:sz w:val="28"/>
                <w:szCs w:val="28"/>
              </w:rPr>
              <w:t>ченных выводов.</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1714AF" w:rsidRPr="001714AF" w:rsidRDefault="001714AF" w:rsidP="005213DA">
            <w:pPr>
              <w:rPr>
                <w:sz w:val="28"/>
                <w:szCs w:val="28"/>
              </w:rPr>
            </w:pPr>
          </w:p>
        </w:tc>
      </w:tr>
      <w:tr w:rsidR="001714AF" w:rsidRPr="002C14B0" w:rsidTr="001714AF">
        <w:tc>
          <w:tcPr>
            <w:tcW w:w="6780" w:type="dxa"/>
            <w:tcBorders>
              <w:top w:val="single" w:sz="4" w:space="0" w:color="auto"/>
              <w:left w:val="single" w:sz="4" w:space="0" w:color="auto"/>
              <w:bottom w:val="single" w:sz="4" w:space="0" w:color="auto"/>
              <w:right w:val="single" w:sz="4" w:space="0" w:color="auto"/>
            </w:tcBorders>
            <w:hideMark/>
          </w:tcPr>
          <w:p w:rsidR="001714AF" w:rsidRPr="001714AF" w:rsidRDefault="001714AF" w:rsidP="00E155DF">
            <w:pPr>
              <w:tabs>
                <w:tab w:val="left" w:pos="7"/>
                <w:tab w:val="left" w:pos="993"/>
                <w:tab w:val="left" w:pos="1418"/>
              </w:tabs>
              <w:contextualSpacing/>
              <w:jc w:val="both"/>
              <w:rPr>
                <w:sz w:val="28"/>
                <w:szCs w:val="28"/>
              </w:rPr>
            </w:pPr>
            <w:r w:rsidRPr="001714AF">
              <w:rPr>
                <w:sz w:val="28"/>
                <w:szCs w:val="28"/>
              </w:rPr>
              <w:t>Задание выполнено на 60-69 %,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w:t>
            </w:r>
            <w:r w:rsidRPr="001714AF">
              <w:rPr>
                <w:sz w:val="28"/>
                <w:szCs w:val="28"/>
              </w:rPr>
              <w:t>ы</w:t>
            </w:r>
            <w:r w:rsidRPr="001714AF">
              <w:rPr>
                <w:sz w:val="28"/>
                <w:szCs w:val="28"/>
              </w:rPr>
              <w:t>водов;</w:t>
            </w:r>
          </w:p>
          <w:p w:rsidR="001714AF" w:rsidRPr="001714AF" w:rsidRDefault="001714AF" w:rsidP="00E155DF">
            <w:pPr>
              <w:tabs>
                <w:tab w:val="left" w:pos="7"/>
                <w:tab w:val="left" w:pos="993"/>
                <w:tab w:val="left" w:pos="1418"/>
              </w:tabs>
              <w:contextualSpacing/>
              <w:jc w:val="both"/>
              <w:rPr>
                <w:sz w:val="28"/>
                <w:szCs w:val="28"/>
              </w:rPr>
            </w:pPr>
            <w:r w:rsidRPr="001714AF">
              <w:rPr>
                <w:sz w:val="28"/>
                <w:szCs w:val="28"/>
              </w:rPr>
              <w:t>Задание выполнено на 51-58 %, подход к решению правил</w:t>
            </w:r>
            <w:r w:rsidRPr="001714AF">
              <w:rPr>
                <w:sz w:val="28"/>
                <w:szCs w:val="28"/>
              </w:rPr>
              <w:t>ь</w:t>
            </w:r>
            <w:r w:rsidRPr="001714AF">
              <w:rPr>
                <w:sz w:val="28"/>
                <w:szCs w:val="28"/>
              </w:rPr>
              <w:t>ный, есть ошибки, значительные погрешности при оформл</w:t>
            </w:r>
            <w:r w:rsidRPr="001714AF">
              <w:rPr>
                <w:sz w:val="28"/>
                <w:szCs w:val="28"/>
              </w:rPr>
              <w:t>е</w:t>
            </w:r>
            <w:r w:rsidRPr="001714AF">
              <w:rPr>
                <w:sz w:val="28"/>
                <w:szCs w:val="28"/>
              </w:rPr>
              <w:t>нии, неполная интерпретация выводов, не все ответы на в</w:t>
            </w:r>
            <w:r w:rsidRPr="001714AF">
              <w:rPr>
                <w:sz w:val="28"/>
                <w:szCs w:val="28"/>
              </w:rPr>
              <w:t>о</w:t>
            </w:r>
            <w:r w:rsidRPr="001714AF">
              <w:rPr>
                <w:sz w:val="28"/>
                <w:szCs w:val="28"/>
              </w:rPr>
              <w:t>просы преподавателя правильные, не способен интерпрет</w:t>
            </w:r>
            <w:r w:rsidRPr="001714AF">
              <w:rPr>
                <w:sz w:val="28"/>
                <w:szCs w:val="28"/>
              </w:rPr>
              <w:t>и</w:t>
            </w:r>
            <w:r w:rsidRPr="001714AF">
              <w:rPr>
                <w:sz w:val="28"/>
                <w:szCs w:val="28"/>
              </w:rPr>
              <w:t>ровать полученные выводы</w:t>
            </w:r>
            <w:r w:rsidR="00E155DF">
              <w:rPr>
                <w:sz w:val="28"/>
                <w:szCs w:val="28"/>
              </w:rPr>
              <w:t>.</w:t>
            </w:r>
          </w:p>
        </w:tc>
        <w:tc>
          <w:tcPr>
            <w:tcW w:w="1986" w:type="dxa"/>
            <w:tcBorders>
              <w:top w:val="single" w:sz="4" w:space="0" w:color="auto"/>
              <w:left w:val="single" w:sz="4" w:space="0" w:color="auto"/>
              <w:bottom w:val="single" w:sz="4" w:space="0" w:color="auto"/>
              <w:right w:val="single" w:sz="4" w:space="0" w:color="auto"/>
            </w:tcBorders>
            <w:hideMark/>
          </w:tcPr>
          <w:p w:rsidR="001714AF" w:rsidRPr="001714AF" w:rsidRDefault="001714AF" w:rsidP="00E155DF">
            <w:pPr>
              <w:tabs>
                <w:tab w:val="left" w:pos="993"/>
              </w:tabs>
              <w:jc w:val="center"/>
              <w:rPr>
                <w:sz w:val="28"/>
                <w:szCs w:val="28"/>
              </w:rPr>
            </w:pPr>
            <w:r w:rsidRPr="001714AF">
              <w:rPr>
                <w:sz w:val="28"/>
                <w:szCs w:val="28"/>
              </w:rPr>
              <w:t>удовлетвори-тельно</w:t>
            </w:r>
          </w:p>
        </w:tc>
      </w:tr>
      <w:tr w:rsidR="001714AF" w:rsidRPr="002C14B0" w:rsidTr="001714AF">
        <w:tc>
          <w:tcPr>
            <w:tcW w:w="6780" w:type="dxa"/>
            <w:tcBorders>
              <w:top w:val="single" w:sz="4" w:space="0" w:color="auto"/>
              <w:left w:val="single" w:sz="4" w:space="0" w:color="auto"/>
              <w:bottom w:val="single" w:sz="4" w:space="0" w:color="auto"/>
              <w:right w:val="single" w:sz="4" w:space="0" w:color="auto"/>
            </w:tcBorders>
            <w:hideMark/>
          </w:tcPr>
          <w:p w:rsidR="001714AF" w:rsidRPr="001714AF" w:rsidRDefault="001714AF" w:rsidP="00E155DF">
            <w:pPr>
              <w:tabs>
                <w:tab w:val="left" w:pos="993"/>
                <w:tab w:val="left" w:pos="1418"/>
              </w:tabs>
              <w:contextualSpacing/>
              <w:jc w:val="both"/>
              <w:rPr>
                <w:sz w:val="28"/>
                <w:szCs w:val="28"/>
              </w:rPr>
            </w:pPr>
            <w:r w:rsidRPr="001714AF">
              <w:rPr>
                <w:sz w:val="28"/>
                <w:szCs w:val="28"/>
              </w:rPr>
              <w:t>Задание выполнено на 49 %, решение содержит грубые ошибки, неаккуратное оформление работы, неправильная и</w:t>
            </w:r>
            <w:r w:rsidRPr="001714AF">
              <w:rPr>
                <w:sz w:val="28"/>
                <w:szCs w:val="28"/>
              </w:rPr>
              <w:t>н</w:t>
            </w:r>
            <w:r w:rsidRPr="001714AF">
              <w:rPr>
                <w:sz w:val="28"/>
                <w:szCs w:val="28"/>
              </w:rPr>
              <w:t>терпретация выводов, студент дает неправильные ответы на вопросы преподавателя;</w:t>
            </w:r>
          </w:p>
          <w:p w:rsidR="001714AF" w:rsidRPr="001714AF" w:rsidRDefault="001714AF" w:rsidP="00E155DF">
            <w:pPr>
              <w:tabs>
                <w:tab w:val="left" w:pos="993"/>
                <w:tab w:val="left" w:pos="1418"/>
              </w:tabs>
              <w:contextualSpacing/>
              <w:jc w:val="both"/>
              <w:rPr>
                <w:sz w:val="28"/>
                <w:szCs w:val="28"/>
              </w:rPr>
            </w:pPr>
            <w:r w:rsidRPr="001714AF">
              <w:rPr>
                <w:sz w:val="28"/>
                <w:szCs w:val="28"/>
              </w:rPr>
              <w:t>Задание выполнено на 20-40 %, решение содержит грубые ошибки, неаккуратное оформление работы, выводы отсу</w:t>
            </w:r>
            <w:r w:rsidRPr="001714AF">
              <w:rPr>
                <w:sz w:val="28"/>
                <w:szCs w:val="28"/>
              </w:rPr>
              <w:t>т</w:t>
            </w:r>
            <w:r w:rsidRPr="001714AF">
              <w:rPr>
                <w:sz w:val="28"/>
                <w:szCs w:val="28"/>
              </w:rPr>
              <w:t>ствуют; не может прокомментировать ход решения задачи, дает неправильные ответы на вопросы преподавателя;</w:t>
            </w:r>
          </w:p>
          <w:p w:rsidR="001714AF" w:rsidRPr="001714AF" w:rsidRDefault="001714AF" w:rsidP="00E155DF">
            <w:pPr>
              <w:tabs>
                <w:tab w:val="left" w:pos="993"/>
              </w:tabs>
              <w:jc w:val="both"/>
              <w:rPr>
                <w:sz w:val="28"/>
                <w:szCs w:val="28"/>
              </w:rPr>
            </w:pPr>
            <w:r w:rsidRPr="001714AF">
              <w:rPr>
                <w:sz w:val="28"/>
                <w:szCs w:val="28"/>
              </w:rPr>
              <w:t xml:space="preserve">Задание выполнено менее, чем на 20 %, решение    </w:t>
            </w:r>
          </w:p>
          <w:p w:rsidR="001714AF" w:rsidRPr="001714AF" w:rsidRDefault="00E155DF" w:rsidP="00E155DF">
            <w:pPr>
              <w:tabs>
                <w:tab w:val="left" w:pos="993"/>
              </w:tabs>
              <w:jc w:val="both"/>
              <w:rPr>
                <w:sz w:val="28"/>
                <w:szCs w:val="28"/>
              </w:rPr>
            </w:pPr>
            <w:r>
              <w:rPr>
                <w:sz w:val="28"/>
                <w:szCs w:val="28"/>
              </w:rPr>
              <w:t xml:space="preserve">содержит грубые ошибки, </w:t>
            </w:r>
            <w:r w:rsidR="001714AF" w:rsidRPr="001714AF">
              <w:rPr>
                <w:sz w:val="28"/>
                <w:szCs w:val="28"/>
              </w:rPr>
              <w:t>не может  прокомментировать ход решения задачи, не способен сформулировать выводы</w:t>
            </w:r>
          </w:p>
          <w:p w:rsidR="001714AF" w:rsidRPr="001714AF" w:rsidRDefault="001714AF" w:rsidP="00E155DF">
            <w:pPr>
              <w:tabs>
                <w:tab w:val="left" w:pos="993"/>
              </w:tabs>
              <w:jc w:val="both"/>
              <w:rPr>
                <w:sz w:val="28"/>
                <w:szCs w:val="28"/>
              </w:rPr>
            </w:pPr>
            <w:r w:rsidRPr="001714AF">
              <w:rPr>
                <w:sz w:val="28"/>
                <w:szCs w:val="28"/>
              </w:rPr>
              <w:t>Отказ от ответа на вопросы .</w:t>
            </w:r>
          </w:p>
        </w:tc>
        <w:tc>
          <w:tcPr>
            <w:tcW w:w="1986" w:type="dxa"/>
            <w:tcBorders>
              <w:top w:val="single" w:sz="4" w:space="0" w:color="auto"/>
              <w:left w:val="single" w:sz="4" w:space="0" w:color="auto"/>
              <w:bottom w:val="single" w:sz="4" w:space="0" w:color="auto"/>
              <w:right w:val="single" w:sz="4" w:space="0" w:color="auto"/>
            </w:tcBorders>
            <w:hideMark/>
          </w:tcPr>
          <w:p w:rsidR="001714AF" w:rsidRPr="001714AF" w:rsidRDefault="001714AF" w:rsidP="00E155DF">
            <w:pPr>
              <w:tabs>
                <w:tab w:val="left" w:pos="993"/>
              </w:tabs>
              <w:jc w:val="center"/>
              <w:rPr>
                <w:sz w:val="28"/>
                <w:szCs w:val="28"/>
              </w:rPr>
            </w:pPr>
            <w:r w:rsidRPr="001714AF">
              <w:rPr>
                <w:sz w:val="28"/>
                <w:szCs w:val="28"/>
              </w:rPr>
              <w:t>неудовлетво-рительно</w:t>
            </w:r>
          </w:p>
        </w:tc>
      </w:tr>
    </w:tbl>
    <w:p w:rsidR="00E067BC" w:rsidRPr="002C14B0" w:rsidRDefault="00E067BC" w:rsidP="00E067BC">
      <w:pPr>
        <w:jc w:val="both"/>
        <w:rPr>
          <w:color w:val="FF0000"/>
          <w:sz w:val="28"/>
          <w:szCs w:val="28"/>
        </w:rPr>
      </w:pPr>
      <w:r w:rsidRPr="002C14B0">
        <w:rPr>
          <w:color w:val="FF0000"/>
          <w:sz w:val="28"/>
          <w:szCs w:val="28"/>
        </w:rPr>
        <w:t xml:space="preserve">        </w:t>
      </w:r>
    </w:p>
    <w:p w:rsidR="00E067BC" w:rsidRPr="002C14B0" w:rsidRDefault="00E067BC" w:rsidP="00E067BC">
      <w:pPr>
        <w:ind w:firstLine="567"/>
        <w:jc w:val="both"/>
        <w:rPr>
          <w:i/>
          <w:sz w:val="28"/>
          <w:szCs w:val="28"/>
        </w:rPr>
      </w:pPr>
      <w:r w:rsidRPr="002C14B0">
        <w:rPr>
          <w:i/>
          <w:sz w:val="28"/>
          <w:szCs w:val="28"/>
        </w:rPr>
        <w:t>Доклад</w:t>
      </w:r>
    </w:p>
    <w:p w:rsidR="00E067BC" w:rsidRPr="002C14B0" w:rsidRDefault="00E067BC" w:rsidP="00E067BC">
      <w:pPr>
        <w:ind w:firstLine="567"/>
        <w:jc w:val="both"/>
        <w:rPr>
          <w:spacing w:val="-4"/>
          <w:sz w:val="28"/>
          <w:szCs w:val="28"/>
        </w:rPr>
      </w:pPr>
      <w:r w:rsidRPr="002C14B0">
        <w:rPr>
          <w:sz w:val="28"/>
          <w:szCs w:val="28"/>
        </w:rPr>
        <w:lastRenderedPageBreak/>
        <w:t>В докладе должны найти отражение: актуальность темы; цель провед</w:t>
      </w:r>
      <w:r w:rsidRPr="002C14B0">
        <w:rPr>
          <w:sz w:val="28"/>
          <w:szCs w:val="28"/>
        </w:rPr>
        <w:t>е</w:t>
      </w:r>
      <w:r w:rsidRPr="002C14B0">
        <w:rPr>
          <w:sz w:val="28"/>
          <w:szCs w:val="28"/>
        </w:rPr>
        <w:t xml:space="preserve">ния исследования темы; положения, раскрывающие основные проблемы; примеры из судебной практики; теоретические выводы, сделанные на основе проведённого исследования темы. </w:t>
      </w:r>
    </w:p>
    <w:p w:rsidR="00E067BC" w:rsidRPr="002C14B0" w:rsidRDefault="00E067BC" w:rsidP="00E067BC">
      <w:pPr>
        <w:ind w:firstLine="567"/>
        <w:jc w:val="both"/>
        <w:rPr>
          <w:sz w:val="28"/>
          <w:szCs w:val="28"/>
        </w:rPr>
      </w:pPr>
      <w:r w:rsidRPr="002C14B0">
        <w:rPr>
          <w:sz w:val="28"/>
          <w:szCs w:val="28"/>
        </w:rPr>
        <w:t>Основаниями для выставления оценки «отлично» являются:</w:t>
      </w:r>
    </w:p>
    <w:p w:rsidR="00E067BC" w:rsidRPr="002C14B0" w:rsidRDefault="00E067BC" w:rsidP="00E067BC">
      <w:pPr>
        <w:tabs>
          <w:tab w:val="num" w:pos="1287"/>
        </w:tabs>
        <w:ind w:firstLine="567"/>
        <w:jc w:val="both"/>
        <w:rPr>
          <w:spacing w:val="-4"/>
          <w:sz w:val="28"/>
          <w:szCs w:val="28"/>
        </w:rPr>
      </w:pPr>
      <w:r w:rsidRPr="002C14B0">
        <w:rPr>
          <w:spacing w:val="-4"/>
          <w:sz w:val="28"/>
          <w:szCs w:val="28"/>
        </w:rPr>
        <w:t>грамотное, связное и непротиворечивое изложение сути вопроса;</w:t>
      </w:r>
    </w:p>
    <w:p w:rsidR="00E067BC" w:rsidRPr="002C14B0" w:rsidRDefault="00E067BC" w:rsidP="00E067BC">
      <w:pPr>
        <w:tabs>
          <w:tab w:val="num" w:pos="1287"/>
        </w:tabs>
        <w:ind w:firstLine="567"/>
        <w:jc w:val="both"/>
        <w:rPr>
          <w:spacing w:val="-4"/>
          <w:sz w:val="28"/>
          <w:szCs w:val="28"/>
        </w:rPr>
      </w:pPr>
      <w:r w:rsidRPr="002C14B0">
        <w:rPr>
          <w:spacing w:val="-4"/>
          <w:sz w:val="28"/>
          <w:szCs w:val="28"/>
        </w:rPr>
        <w:t>актуальность используемых в докладе сведений;</w:t>
      </w:r>
    </w:p>
    <w:p w:rsidR="00E067BC" w:rsidRPr="002C14B0" w:rsidRDefault="00E067BC" w:rsidP="00E067BC">
      <w:pPr>
        <w:tabs>
          <w:tab w:val="num" w:pos="1287"/>
        </w:tabs>
        <w:ind w:firstLine="567"/>
        <w:jc w:val="both"/>
        <w:rPr>
          <w:spacing w:val="-4"/>
          <w:sz w:val="28"/>
          <w:szCs w:val="28"/>
        </w:rPr>
      </w:pPr>
      <w:r w:rsidRPr="002C14B0">
        <w:rPr>
          <w:spacing w:val="-4"/>
          <w:sz w:val="28"/>
          <w:szCs w:val="28"/>
        </w:rPr>
        <w:t>высокое качество изложения материала докладчиком;</w:t>
      </w:r>
    </w:p>
    <w:p w:rsidR="00E067BC" w:rsidRPr="002C14B0" w:rsidRDefault="00E067BC" w:rsidP="00E067BC">
      <w:pPr>
        <w:tabs>
          <w:tab w:val="num" w:pos="1287"/>
        </w:tabs>
        <w:ind w:firstLine="567"/>
        <w:jc w:val="both"/>
        <w:rPr>
          <w:spacing w:val="-4"/>
          <w:sz w:val="28"/>
          <w:szCs w:val="28"/>
        </w:rPr>
      </w:pPr>
      <w:r w:rsidRPr="002C14B0">
        <w:rPr>
          <w:spacing w:val="-4"/>
          <w:sz w:val="28"/>
          <w:szCs w:val="28"/>
        </w:rPr>
        <w:t>способность обучающегося сделать обоснованные выводы или рекоменд</w:t>
      </w:r>
      <w:r w:rsidRPr="002C14B0">
        <w:rPr>
          <w:spacing w:val="-4"/>
          <w:sz w:val="28"/>
          <w:szCs w:val="28"/>
        </w:rPr>
        <w:t>а</w:t>
      </w:r>
      <w:r w:rsidRPr="002C14B0">
        <w:rPr>
          <w:spacing w:val="-4"/>
          <w:sz w:val="28"/>
          <w:szCs w:val="28"/>
        </w:rPr>
        <w:t>ции;</w:t>
      </w:r>
    </w:p>
    <w:p w:rsidR="00E067BC" w:rsidRPr="002C14B0" w:rsidRDefault="00E067BC" w:rsidP="00E067BC">
      <w:pPr>
        <w:tabs>
          <w:tab w:val="num" w:pos="1287"/>
        </w:tabs>
        <w:ind w:firstLine="567"/>
        <w:jc w:val="both"/>
        <w:rPr>
          <w:spacing w:val="-4"/>
          <w:sz w:val="28"/>
          <w:szCs w:val="28"/>
        </w:rPr>
      </w:pPr>
      <w:r w:rsidRPr="002C14B0">
        <w:rPr>
          <w:spacing w:val="-4"/>
          <w:sz w:val="28"/>
          <w:szCs w:val="28"/>
        </w:rPr>
        <w:t>уверенные ответы на заданные в ходе обсуждения вопросы;</w:t>
      </w:r>
    </w:p>
    <w:p w:rsidR="00E067BC" w:rsidRPr="002C14B0" w:rsidRDefault="00E067BC" w:rsidP="00E067BC">
      <w:pPr>
        <w:tabs>
          <w:tab w:val="num" w:pos="1287"/>
        </w:tabs>
        <w:ind w:firstLine="567"/>
        <w:jc w:val="both"/>
        <w:rPr>
          <w:spacing w:val="-4"/>
          <w:sz w:val="28"/>
          <w:szCs w:val="28"/>
        </w:rPr>
      </w:pPr>
      <w:r w:rsidRPr="002C14B0">
        <w:rPr>
          <w:spacing w:val="-4"/>
          <w:sz w:val="28"/>
          <w:szCs w:val="28"/>
        </w:rPr>
        <w:t>отсутствие у преподавателя обоснованных сомнений в самостоятельности выполнения задания обучающимся.</w:t>
      </w:r>
    </w:p>
    <w:p w:rsidR="00E067BC" w:rsidRPr="002C14B0" w:rsidRDefault="00E067BC" w:rsidP="00E067BC">
      <w:pPr>
        <w:ind w:firstLine="567"/>
        <w:jc w:val="both"/>
        <w:rPr>
          <w:spacing w:val="-4"/>
          <w:sz w:val="28"/>
          <w:szCs w:val="28"/>
        </w:rPr>
      </w:pPr>
      <w:r w:rsidRPr="002C14B0">
        <w:rPr>
          <w:spacing w:val="-4"/>
          <w:sz w:val="28"/>
          <w:szCs w:val="28"/>
        </w:rPr>
        <w:t>Основаниями для выставления оценки «хорошо» являются:</w:t>
      </w:r>
    </w:p>
    <w:p w:rsidR="00E067BC" w:rsidRPr="002C14B0" w:rsidRDefault="00E067BC" w:rsidP="00E067BC">
      <w:pPr>
        <w:tabs>
          <w:tab w:val="num" w:pos="1287"/>
        </w:tabs>
        <w:ind w:firstLine="567"/>
        <w:jc w:val="both"/>
        <w:rPr>
          <w:spacing w:val="-4"/>
          <w:sz w:val="28"/>
          <w:szCs w:val="28"/>
        </w:rPr>
      </w:pPr>
      <w:r w:rsidRPr="002C14B0">
        <w:rPr>
          <w:spacing w:val="-4"/>
          <w:sz w:val="28"/>
          <w:szCs w:val="28"/>
        </w:rPr>
        <w:t>грамотное, связное и непротиворечивое изложение сути вопроса;</w:t>
      </w:r>
    </w:p>
    <w:p w:rsidR="00E067BC" w:rsidRPr="002C14B0" w:rsidRDefault="00E067BC" w:rsidP="00E067BC">
      <w:pPr>
        <w:tabs>
          <w:tab w:val="num" w:pos="1287"/>
        </w:tabs>
        <w:ind w:firstLine="567"/>
        <w:jc w:val="both"/>
        <w:rPr>
          <w:spacing w:val="-4"/>
          <w:sz w:val="28"/>
          <w:szCs w:val="28"/>
        </w:rPr>
      </w:pPr>
      <w:r w:rsidRPr="002C14B0">
        <w:rPr>
          <w:spacing w:val="-4"/>
          <w:sz w:val="28"/>
          <w:szCs w:val="28"/>
        </w:rPr>
        <w:t>актуальность используемых в докладе сведений;</w:t>
      </w:r>
    </w:p>
    <w:p w:rsidR="00E067BC" w:rsidRPr="002C14B0" w:rsidRDefault="00E067BC" w:rsidP="00E067BC">
      <w:pPr>
        <w:tabs>
          <w:tab w:val="num" w:pos="1287"/>
        </w:tabs>
        <w:ind w:firstLine="567"/>
        <w:jc w:val="both"/>
        <w:rPr>
          <w:spacing w:val="-4"/>
          <w:sz w:val="28"/>
          <w:szCs w:val="28"/>
        </w:rPr>
      </w:pPr>
      <w:r w:rsidRPr="002C14B0">
        <w:rPr>
          <w:spacing w:val="-4"/>
          <w:sz w:val="28"/>
          <w:szCs w:val="28"/>
        </w:rPr>
        <w:t>удовлетворительное качество изложения материала докладчиком;</w:t>
      </w:r>
    </w:p>
    <w:p w:rsidR="00E067BC" w:rsidRPr="002C14B0" w:rsidRDefault="00E067BC" w:rsidP="00E067BC">
      <w:pPr>
        <w:tabs>
          <w:tab w:val="num" w:pos="1287"/>
        </w:tabs>
        <w:ind w:firstLine="567"/>
        <w:jc w:val="both"/>
        <w:rPr>
          <w:spacing w:val="-4"/>
          <w:sz w:val="28"/>
          <w:szCs w:val="28"/>
        </w:rPr>
      </w:pPr>
      <w:r w:rsidRPr="002C14B0">
        <w:rPr>
          <w:spacing w:val="-4"/>
          <w:sz w:val="28"/>
          <w:szCs w:val="28"/>
        </w:rPr>
        <w:t>способность обучающегося сделать обоснованные выводы или рекоменд</w:t>
      </w:r>
      <w:r w:rsidRPr="002C14B0">
        <w:rPr>
          <w:spacing w:val="-4"/>
          <w:sz w:val="28"/>
          <w:szCs w:val="28"/>
        </w:rPr>
        <w:t>а</w:t>
      </w:r>
      <w:r w:rsidRPr="002C14B0">
        <w:rPr>
          <w:spacing w:val="-4"/>
          <w:sz w:val="28"/>
          <w:szCs w:val="28"/>
        </w:rPr>
        <w:t>ции;</w:t>
      </w:r>
    </w:p>
    <w:p w:rsidR="00E067BC" w:rsidRPr="002C14B0" w:rsidRDefault="00E067BC" w:rsidP="00E067BC">
      <w:pPr>
        <w:tabs>
          <w:tab w:val="num" w:pos="1287"/>
        </w:tabs>
        <w:ind w:firstLine="567"/>
        <w:jc w:val="both"/>
        <w:rPr>
          <w:spacing w:val="-4"/>
          <w:sz w:val="28"/>
          <w:szCs w:val="28"/>
        </w:rPr>
      </w:pPr>
      <w:r w:rsidRPr="002C14B0">
        <w:rPr>
          <w:spacing w:val="-4"/>
          <w:sz w:val="28"/>
          <w:szCs w:val="28"/>
        </w:rPr>
        <w:t>уверенные ответы на большую часть заданных в ходе обсуждения вопр</w:t>
      </w:r>
      <w:r w:rsidRPr="002C14B0">
        <w:rPr>
          <w:spacing w:val="-4"/>
          <w:sz w:val="28"/>
          <w:szCs w:val="28"/>
        </w:rPr>
        <w:t>о</w:t>
      </w:r>
      <w:r w:rsidRPr="002C14B0">
        <w:rPr>
          <w:spacing w:val="-4"/>
          <w:sz w:val="28"/>
          <w:szCs w:val="28"/>
        </w:rPr>
        <w:t>сов;</w:t>
      </w:r>
    </w:p>
    <w:p w:rsidR="00E067BC" w:rsidRPr="002C14B0" w:rsidRDefault="00E067BC" w:rsidP="00E067BC">
      <w:pPr>
        <w:tabs>
          <w:tab w:val="num" w:pos="1287"/>
        </w:tabs>
        <w:ind w:firstLine="567"/>
        <w:jc w:val="both"/>
        <w:rPr>
          <w:spacing w:val="-4"/>
          <w:sz w:val="28"/>
          <w:szCs w:val="28"/>
        </w:rPr>
      </w:pPr>
      <w:r w:rsidRPr="002C14B0">
        <w:rPr>
          <w:spacing w:val="-4"/>
          <w:sz w:val="28"/>
          <w:szCs w:val="28"/>
        </w:rPr>
        <w:t>отсутствие у преподавателя обоснованных сомнений в самостоятельности выполнения задания обучающимся.</w:t>
      </w:r>
    </w:p>
    <w:p w:rsidR="00E067BC" w:rsidRPr="002C14B0" w:rsidRDefault="00E067BC" w:rsidP="00E067BC">
      <w:pPr>
        <w:ind w:firstLine="567"/>
        <w:jc w:val="both"/>
        <w:rPr>
          <w:spacing w:val="-4"/>
          <w:sz w:val="28"/>
          <w:szCs w:val="28"/>
        </w:rPr>
      </w:pPr>
      <w:r w:rsidRPr="002C14B0">
        <w:rPr>
          <w:spacing w:val="-4"/>
          <w:sz w:val="28"/>
          <w:szCs w:val="28"/>
        </w:rPr>
        <w:t>Основаниями для выставления оценки «удовлетворительно» являются:</w:t>
      </w:r>
    </w:p>
    <w:p w:rsidR="00E067BC" w:rsidRPr="002C14B0" w:rsidRDefault="00E067BC" w:rsidP="00E067BC">
      <w:pPr>
        <w:tabs>
          <w:tab w:val="num" w:pos="1287"/>
        </w:tabs>
        <w:ind w:firstLine="567"/>
        <w:jc w:val="both"/>
        <w:rPr>
          <w:spacing w:val="-4"/>
          <w:sz w:val="28"/>
          <w:szCs w:val="28"/>
        </w:rPr>
      </w:pPr>
      <w:r w:rsidRPr="002C14B0">
        <w:rPr>
          <w:spacing w:val="-4"/>
          <w:sz w:val="28"/>
          <w:szCs w:val="28"/>
        </w:rPr>
        <w:t>отсутствие грамотного, связного и непротиворечивого изложения сути в</w:t>
      </w:r>
      <w:r w:rsidRPr="002C14B0">
        <w:rPr>
          <w:spacing w:val="-4"/>
          <w:sz w:val="28"/>
          <w:szCs w:val="28"/>
        </w:rPr>
        <w:t>о</w:t>
      </w:r>
      <w:r w:rsidRPr="002C14B0">
        <w:rPr>
          <w:spacing w:val="-4"/>
          <w:sz w:val="28"/>
          <w:szCs w:val="28"/>
        </w:rPr>
        <w:t>проса;</w:t>
      </w:r>
    </w:p>
    <w:p w:rsidR="00E067BC" w:rsidRPr="002C14B0" w:rsidRDefault="00E067BC" w:rsidP="00E067BC">
      <w:pPr>
        <w:tabs>
          <w:tab w:val="num" w:pos="1287"/>
        </w:tabs>
        <w:ind w:firstLine="567"/>
        <w:jc w:val="both"/>
        <w:rPr>
          <w:spacing w:val="-4"/>
          <w:sz w:val="28"/>
          <w:szCs w:val="28"/>
        </w:rPr>
      </w:pPr>
      <w:r w:rsidRPr="002C14B0">
        <w:rPr>
          <w:spacing w:val="-4"/>
          <w:sz w:val="28"/>
          <w:szCs w:val="28"/>
        </w:rPr>
        <w:t>использование в докладе устаревших источников, недействующих норм</w:t>
      </w:r>
      <w:r w:rsidRPr="002C14B0">
        <w:rPr>
          <w:spacing w:val="-4"/>
          <w:sz w:val="28"/>
          <w:szCs w:val="28"/>
        </w:rPr>
        <w:t>а</w:t>
      </w:r>
      <w:r w:rsidRPr="002C14B0">
        <w:rPr>
          <w:spacing w:val="-4"/>
          <w:sz w:val="28"/>
          <w:szCs w:val="28"/>
        </w:rPr>
        <w:t>тивных актов.</w:t>
      </w:r>
    </w:p>
    <w:p w:rsidR="00E067BC" w:rsidRPr="002C14B0" w:rsidRDefault="00E067BC" w:rsidP="00E067BC">
      <w:pPr>
        <w:ind w:firstLine="567"/>
        <w:jc w:val="both"/>
        <w:rPr>
          <w:spacing w:val="-4"/>
          <w:sz w:val="28"/>
          <w:szCs w:val="28"/>
        </w:rPr>
      </w:pPr>
      <w:r w:rsidRPr="002C14B0">
        <w:rPr>
          <w:spacing w:val="-4"/>
          <w:sz w:val="28"/>
          <w:szCs w:val="28"/>
        </w:rPr>
        <w:t>Основаниями для выставления оценки «неудовлетворительно» являются:</w:t>
      </w:r>
    </w:p>
    <w:p w:rsidR="00E067BC" w:rsidRPr="002C14B0" w:rsidRDefault="00E067BC" w:rsidP="00E067BC">
      <w:pPr>
        <w:tabs>
          <w:tab w:val="num" w:pos="1287"/>
        </w:tabs>
        <w:ind w:firstLine="567"/>
        <w:jc w:val="both"/>
        <w:rPr>
          <w:spacing w:val="-4"/>
          <w:sz w:val="28"/>
          <w:szCs w:val="28"/>
        </w:rPr>
      </w:pPr>
      <w:r w:rsidRPr="002C14B0">
        <w:rPr>
          <w:spacing w:val="-4"/>
          <w:sz w:val="28"/>
          <w:szCs w:val="28"/>
        </w:rPr>
        <w:t>неудовлетворительное качество изложения материала докладчиком;</w:t>
      </w:r>
    </w:p>
    <w:p w:rsidR="00E067BC" w:rsidRPr="002C14B0" w:rsidRDefault="00E067BC" w:rsidP="00E067BC">
      <w:pPr>
        <w:tabs>
          <w:tab w:val="num" w:pos="1287"/>
        </w:tabs>
        <w:ind w:firstLine="567"/>
        <w:jc w:val="both"/>
        <w:rPr>
          <w:spacing w:val="-4"/>
          <w:sz w:val="28"/>
          <w:szCs w:val="28"/>
        </w:rPr>
      </w:pPr>
      <w:r w:rsidRPr="002C14B0">
        <w:rPr>
          <w:spacing w:val="-4"/>
          <w:sz w:val="28"/>
          <w:szCs w:val="28"/>
        </w:rPr>
        <w:t>неспособность обучающегося сделать обоснованные выводы или рекоме</w:t>
      </w:r>
      <w:r w:rsidRPr="002C14B0">
        <w:rPr>
          <w:spacing w:val="-4"/>
          <w:sz w:val="28"/>
          <w:szCs w:val="28"/>
        </w:rPr>
        <w:t>н</w:t>
      </w:r>
      <w:r w:rsidRPr="002C14B0">
        <w:rPr>
          <w:spacing w:val="-4"/>
          <w:sz w:val="28"/>
          <w:szCs w:val="28"/>
        </w:rPr>
        <w:t>дации;</w:t>
      </w:r>
    </w:p>
    <w:p w:rsidR="00E067BC" w:rsidRPr="002C14B0" w:rsidRDefault="00E067BC" w:rsidP="00E067BC">
      <w:pPr>
        <w:tabs>
          <w:tab w:val="num" w:pos="1287"/>
        </w:tabs>
        <w:ind w:firstLine="567"/>
        <w:jc w:val="both"/>
        <w:rPr>
          <w:spacing w:val="-4"/>
          <w:sz w:val="28"/>
          <w:szCs w:val="28"/>
        </w:rPr>
      </w:pPr>
      <w:r w:rsidRPr="002C14B0">
        <w:rPr>
          <w:spacing w:val="-4"/>
          <w:sz w:val="28"/>
          <w:szCs w:val="28"/>
        </w:rPr>
        <w:t>неспособность ответить на большую часть заданных в ходе обсуждения вопросов;</w:t>
      </w:r>
    </w:p>
    <w:p w:rsidR="00E067BC" w:rsidRPr="002C14B0" w:rsidRDefault="00E067BC" w:rsidP="00E067BC">
      <w:pPr>
        <w:tabs>
          <w:tab w:val="num" w:pos="1287"/>
        </w:tabs>
        <w:ind w:firstLine="567"/>
        <w:jc w:val="both"/>
        <w:rPr>
          <w:spacing w:val="-4"/>
          <w:sz w:val="28"/>
          <w:szCs w:val="28"/>
        </w:rPr>
      </w:pPr>
      <w:r w:rsidRPr="002C14B0">
        <w:rPr>
          <w:spacing w:val="-4"/>
          <w:sz w:val="28"/>
          <w:szCs w:val="28"/>
        </w:rPr>
        <w:t>обоснованные сомнения в самостоятельности выполнения задания обуч</w:t>
      </w:r>
      <w:r w:rsidRPr="002C14B0">
        <w:rPr>
          <w:spacing w:val="-4"/>
          <w:sz w:val="28"/>
          <w:szCs w:val="28"/>
        </w:rPr>
        <w:t>а</w:t>
      </w:r>
      <w:r w:rsidRPr="002C14B0">
        <w:rPr>
          <w:spacing w:val="-4"/>
          <w:sz w:val="28"/>
          <w:szCs w:val="28"/>
        </w:rPr>
        <w:t>ющимся.</w:t>
      </w:r>
    </w:p>
    <w:p w:rsidR="00E067BC" w:rsidRPr="002C14B0" w:rsidRDefault="00E067BC" w:rsidP="00E067BC">
      <w:pPr>
        <w:jc w:val="both"/>
        <w:rPr>
          <w:sz w:val="28"/>
          <w:szCs w:val="28"/>
        </w:rPr>
      </w:pPr>
      <w:r w:rsidRPr="002C14B0">
        <w:rPr>
          <w:sz w:val="28"/>
          <w:szCs w:val="28"/>
        </w:rPr>
        <w:t xml:space="preserve"> </w:t>
      </w:r>
    </w:p>
    <w:p w:rsidR="00E067BC" w:rsidRPr="002C14B0" w:rsidRDefault="00E067BC" w:rsidP="00E067BC">
      <w:pPr>
        <w:jc w:val="both"/>
        <w:rPr>
          <w:sz w:val="28"/>
          <w:szCs w:val="20"/>
        </w:rPr>
      </w:pPr>
      <w:r w:rsidRPr="002C14B0">
        <w:rPr>
          <w:b/>
          <w:sz w:val="28"/>
          <w:szCs w:val="28"/>
        </w:rPr>
        <w:t>9.5.3 Показатели и критерии оцен</w:t>
      </w:r>
      <w:r w:rsidR="00E155DF">
        <w:rPr>
          <w:b/>
          <w:sz w:val="28"/>
          <w:szCs w:val="28"/>
        </w:rPr>
        <w:t xml:space="preserve">ивания </w:t>
      </w:r>
      <w:r w:rsidRPr="002C14B0">
        <w:rPr>
          <w:b/>
          <w:sz w:val="28"/>
          <w:szCs w:val="28"/>
        </w:rPr>
        <w:t>по этапам формирования компетенций</w:t>
      </w:r>
      <w:r w:rsidRPr="002C14B0">
        <w:rPr>
          <w:sz w:val="28"/>
          <w:szCs w:val="28"/>
        </w:rPr>
        <w:t>:</w:t>
      </w:r>
      <w:r w:rsidRPr="002C14B0">
        <w:rPr>
          <w:spacing w:val="-2"/>
          <w:sz w:val="28"/>
          <w:szCs w:val="28"/>
        </w:rPr>
        <w:t xml:space="preserve"> </w:t>
      </w:r>
      <w:r w:rsidRPr="002C14B0">
        <w:rPr>
          <w:b/>
          <w:spacing w:val="-2"/>
          <w:sz w:val="28"/>
          <w:szCs w:val="28"/>
        </w:rPr>
        <w:t xml:space="preserve">промежуточный контроль </w:t>
      </w:r>
      <w:r w:rsidRPr="002C14B0">
        <w:rPr>
          <w:b/>
          <w:sz w:val="28"/>
          <w:szCs w:val="20"/>
        </w:rPr>
        <w:t>знаний, умений, навыков</w:t>
      </w:r>
      <w:r w:rsidRPr="002C14B0">
        <w:rPr>
          <w:b/>
          <w:spacing w:val="-2"/>
          <w:sz w:val="28"/>
          <w:szCs w:val="28"/>
        </w:rPr>
        <w:t xml:space="preserve"> обуча</w:t>
      </w:r>
      <w:r w:rsidRPr="002C14B0">
        <w:rPr>
          <w:b/>
          <w:spacing w:val="-2"/>
          <w:sz w:val="28"/>
          <w:szCs w:val="28"/>
        </w:rPr>
        <w:t>ю</w:t>
      </w:r>
      <w:r w:rsidRPr="002C14B0">
        <w:rPr>
          <w:b/>
          <w:spacing w:val="-2"/>
          <w:sz w:val="28"/>
          <w:szCs w:val="28"/>
        </w:rPr>
        <w:t>щихся</w:t>
      </w:r>
    </w:p>
    <w:p w:rsidR="00E067BC" w:rsidRPr="002C14B0" w:rsidRDefault="00E067BC" w:rsidP="00E067BC">
      <w:pPr>
        <w:tabs>
          <w:tab w:val="left" w:pos="1134"/>
        </w:tabs>
        <w:ind w:firstLine="567"/>
        <w:jc w:val="both"/>
        <w:rPr>
          <w:i/>
          <w:sz w:val="28"/>
          <w:szCs w:val="28"/>
        </w:rPr>
      </w:pPr>
    </w:p>
    <w:p w:rsidR="00E067BC" w:rsidRPr="00E155DF" w:rsidRDefault="00E067BC" w:rsidP="00E067BC">
      <w:pPr>
        <w:tabs>
          <w:tab w:val="left" w:pos="1134"/>
        </w:tabs>
        <w:ind w:firstLine="567"/>
        <w:jc w:val="both"/>
        <w:rPr>
          <w:sz w:val="28"/>
          <w:szCs w:val="28"/>
        </w:rPr>
      </w:pPr>
      <w:r w:rsidRPr="00E155DF">
        <w:rPr>
          <w:i/>
          <w:sz w:val="28"/>
          <w:szCs w:val="28"/>
        </w:rPr>
        <w:t xml:space="preserve">Экзамен  </w:t>
      </w:r>
    </w:p>
    <w:p w:rsidR="00E067BC" w:rsidRPr="002C14B0" w:rsidRDefault="00E067BC" w:rsidP="00E067BC">
      <w:pPr>
        <w:tabs>
          <w:tab w:val="left" w:pos="1134"/>
        </w:tabs>
        <w:ind w:firstLine="567"/>
        <w:jc w:val="both"/>
        <w:rPr>
          <w:sz w:val="28"/>
          <w:szCs w:val="28"/>
        </w:rPr>
      </w:pPr>
      <w:r w:rsidRPr="00ED20CC">
        <w:rPr>
          <w:sz w:val="28"/>
          <w:szCs w:val="28"/>
        </w:rPr>
        <w:lastRenderedPageBreak/>
        <w:t>Проведение экзамена</w:t>
      </w:r>
      <w:r>
        <w:rPr>
          <w:sz w:val="28"/>
          <w:szCs w:val="28"/>
        </w:rPr>
        <w:t xml:space="preserve"> по дисциплине</w:t>
      </w:r>
      <w:r w:rsidRPr="002C14B0">
        <w:rPr>
          <w:sz w:val="28"/>
          <w:szCs w:val="28"/>
        </w:rPr>
        <w:t xml:space="preserve">  состоит из ответов на вопросы б</w:t>
      </w:r>
      <w:r w:rsidRPr="002C14B0">
        <w:rPr>
          <w:sz w:val="28"/>
          <w:szCs w:val="28"/>
        </w:rPr>
        <w:t>и</w:t>
      </w:r>
      <w:r w:rsidRPr="002C14B0">
        <w:rPr>
          <w:sz w:val="28"/>
          <w:szCs w:val="28"/>
        </w:rPr>
        <w:t>лета. На промежуточную аттестацию выносятся вопросы, охватывающие все с</w:t>
      </w:r>
      <w:r w:rsidRPr="002C14B0">
        <w:rPr>
          <w:sz w:val="28"/>
          <w:szCs w:val="28"/>
        </w:rPr>
        <w:t>о</w:t>
      </w:r>
      <w:r w:rsidRPr="002C14B0">
        <w:rPr>
          <w:sz w:val="28"/>
          <w:szCs w:val="28"/>
        </w:rPr>
        <w:t>держание учебной дисциплины.</w:t>
      </w:r>
    </w:p>
    <w:p w:rsidR="00E067BC" w:rsidRPr="00E155DF" w:rsidRDefault="00E067BC" w:rsidP="00E067BC">
      <w:pPr>
        <w:jc w:val="both"/>
        <w:rPr>
          <w:sz w:val="28"/>
          <w:szCs w:val="28"/>
        </w:rPr>
      </w:pPr>
      <w:r w:rsidRPr="002C14B0">
        <w:rPr>
          <w:b/>
          <w:sz w:val="28"/>
          <w:szCs w:val="28"/>
        </w:rPr>
        <w:t xml:space="preserve">  </w:t>
      </w:r>
    </w:p>
    <w:p w:rsidR="00E067BC" w:rsidRPr="002C14B0" w:rsidRDefault="00E067BC" w:rsidP="00E067BC">
      <w:pPr>
        <w:tabs>
          <w:tab w:val="left" w:pos="1134"/>
        </w:tabs>
        <w:ind w:firstLine="567"/>
        <w:jc w:val="both"/>
        <w:rPr>
          <w:sz w:val="28"/>
          <w:szCs w:val="28"/>
        </w:rPr>
      </w:pPr>
      <w:r w:rsidRPr="00E155DF">
        <w:rPr>
          <w:sz w:val="28"/>
        </w:rPr>
        <w:t>Результаты освоения дисциплины</w:t>
      </w:r>
      <w:r w:rsidRPr="002C14B0">
        <w:rPr>
          <w:sz w:val="28"/>
          <w:szCs w:val="28"/>
        </w:rPr>
        <w:t xml:space="preserve"> обучающимся определяются  по пятибалльной системе выставления оценки: «отлично», «хорошо», «удовл</w:t>
      </w:r>
      <w:r w:rsidRPr="002C14B0">
        <w:rPr>
          <w:sz w:val="28"/>
          <w:szCs w:val="28"/>
        </w:rPr>
        <w:t>е</w:t>
      </w:r>
      <w:r w:rsidRPr="002C14B0">
        <w:rPr>
          <w:sz w:val="28"/>
          <w:szCs w:val="28"/>
        </w:rPr>
        <w:t xml:space="preserve">творительно», «неудовлетворительно» </w:t>
      </w:r>
    </w:p>
    <w:p w:rsidR="00E067BC" w:rsidRPr="002C14B0" w:rsidRDefault="00E067BC" w:rsidP="00E067BC">
      <w:pPr>
        <w:jc w:val="both"/>
        <w:rPr>
          <w:sz w:val="18"/>
          <w:szCs w:val="20"/>
        </w:rPr>
      </w:pPr>
      <w:r w:rsidRPr="002C14B0">
        <w:rPr>
          <w:sz w:val="18"/>
          <w:szCs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71"/>
        <w:gridCol w:w="2092"/>
      </w:tblGrid>
      <w:tr w:rsidR="00E067BC" w:rsidRPr="002C14B0" w:rsidTr="005213DA">
        <w:tc>
          <w:tcPr>
            <w:tcW w:w="7371" w:type="dxa"/>
            <w:tcBorders>
              <w:top w:val="single" w:sz="4" w:space="0" w:color="000000"/>
              <w:left w:val="single" w:sz="4" w:space="0" w:color="000000"/>
              <w:bottom w:val="single" w:sz="4" w:space="0" w:color="000000"/>
              <w:right w:val="single" w:sz="4" w:space="0" w:color="000000"/>
            </w:tcBorders>
            <w:hideMark/>
          </w:tcPr>
          <w:p w:rsidR="00E067BC" w:rsidRPr="00E155DF" w:rsidRDefault="00E067BC" w:rsidP="005213DA">
            <w:pPr>
              <w:widowControl w:val="0"/>
              <w:jc w:val="center"/>
              <w:rPr>
                <w:color w:val="000000"/>
                <w:sz w:val="28"/>
              </w:rPr>
            </w:pPr>
            <w:r w:rsidRPr="00E155DF">
              <w:rPr>
                <w:sz w:val="28"/>
              </w:rPr>
              <w:t>Критерии оценивания результатов освоения дисципл</w:t>
            </w:r>
            <w:r w:rsidRPr="00E155DF">
              <w:rPr>
                <w:sz w:val="28"/>
              </w:rPr>
              <w:t>и</w:t>
            </w:r>
            <w:r w:rsidRPr="00E155DF">
              <w:rPr>
                <w:sz w:val="28"/>
              </w:rPr>
              <w:t>ны</w:t>
            </w:r>
          </w:p>
        </w:tc>
        <w:tc>
          <w:tcPr>
            <w:tcW w:w="2092" w:type="dxa"/>
            <w:tcBorders>
              <w:top w:val="single" w:sz="4" w:space="0" w:color="000000"/>
              <w:left w:val="single" w:sz="4" w:space="0" w:color="000000"/>
              <w:bottom w:val="single" w:sz="4" w:space="0" w:color="000000"/>
              <w:right w:val="single" w:sz="4" w:space="0" w:color="000000"/>
            </w:tcBorders>
            <w:hideMark/>
          </w:tcPr>
          <w:p w:rsidR="00E067BC" w:rsidRPr="002C14B0" w:rsidRDefault="00E067BC" w:rsidP="00E155DF">
            <w:pPr>
              <w:widowControl w:val="0"/>
              <w:jc w:val="center"/>
              <w:rPr>
                <w:color w:val="000000"/>
                <w:sz w:val="28"/>
              </w:rPr>
            </w:pPr>
            <w:r w:rsidRPr="002C14B0">
              <w:rPr>
                <w:sz w:val="28"/>
              </w:rPr>
              <w:t>Оценка</w:t>
            </w:r>
          </w:p>
        </w:tc>
      </w:tr>
      <w:tr w:rsidR="00E067BC" w:rsidRPr="002C14B0" w:rsidTr="005213DA">
        <w:tc>
          <w:tcPr>
            <w:tcW w:w="7371" w:type="dxa"/>
            <w:tcBorders>
              <w:top w:val="single" w:sz="4" w:space="0" w:color="000000"/>
              <w:left w:val="single" w:sz="4" w:space="0" w:color="000000"/>
              <w:bottom w:val="single" w:sz="4" w:space="0" w:color="000000"/>
              <w:right w:val="single" w:sz="4" w:space="0" w:color="000000"/>
            </w:tcBorders>
            <w:hideMark/>
          </w:tcPr>
          <w:p w:rsidR="00E067BC" w:rsidRPr="001714AF" w:rsidRDefault="00E067BC" w:rsidP="005213DA">
            <w:pPr>
              <w:jc w:val="both"/>
              <w:rPr>
                <w:sz w:val="28"/>
                <w:szCs w:val="28"/>
              </w:rPr>
            </w:pPr>
            <w:r w:rsidRPr="001714AF">
              <w:rPr>
                <w:sz w:val="28"/>
                <w:szCs w:val="28"/>
              </w:rPr>
              <w:t>Обучающийся демонстрирует всестороннее, систематическое и глубокое знание программного материала, основных правовых и</w:t>
            </w:r>
            <w:r w:rsidRPr="001714AF">
              <w:rPr>
                <w:sz w:val="28"/>
                <w:szCs w:val="28"/>
              </w:rPr>
              <w:t>н</w:t>
            </w:r>
            <w:r w:rsidRPr="001714AF">
              <w:rPr>
                <w:sz w:val="28"/>
                <w:szCs w:val="28"/>
              </w:rPr>
              <w:t>ститутов, умение свободно выполнять практические задания, усвоил основную и знаком с дополнительной литературой, рекомендова</w:t>
            </w:r>
            <w:r w:rsidRPr="001714AF">
              <w:rPr>
                <w:sz w:val="28"/>
                <w:szCs w:val="28"/>
              </w:rPr>
              <w:t>н</w:t>
            </w:r>
            <w:r w:rsidRPr="001714AF">
              <w:rPr>
                <w:sz w:val="28"/>
                <w:szCs w:val="28"/>
              </w:rPr>
              <w:t>ной программой. Ответ обучающегося аргументирован.</w:t>
            </w:r>
          </w:p>
          <w:p w:rsidR="00E067BC" w:rsidRPr="001714AF" w:rsidRDefault="00E067BC" w:rsidP="005213DA">
            <w:pPr>
              <w:jc w:val="both"/>
              <w:rPr>
                <w:color w:val="000000"/>
                <w:sz w:val="28"/>
                <w:szCs w:val="28"/>
              </w:rPr>
            </w:pPr>
            <w:r w:rsidRPr="001714AF">
              <w:rPr>
                <w:sz w:val="28"/>
                <w:szCs w:val="28"/>
              </w:rPr>
              <w:t>Показал сформированные знания, в целом успешное использов</w:t>
            </w:r>
            <w:r w:rsidRPr="001714AF">
              <w:rPr>
                <w:sz w:val="28"/>
                <w:szCs w:val="28"/>
              </w:rPr>
              <w:t>а</w:t>
            </w:r>
            <w:r w:rsidRPr="001714AF">
              <w:rPr>
                <w:sz w:val="28"/>
                <w:szCs w:val="28"/>
              </w:rPr>
              <w:t>ние умений и владений основными навыками практического испол</w:t>
            </w:r>
            <w:r w:rsidRPr="001714AF">
              <w:rPr>
                <w:sz w:val="28"/>
                <w:szCs w:val="28"/>
              </w:rPr>
              <w:t>ь</w:t>
            </w:r>
            <w:r w:rsidR="00E155DF">
              <w:rPr>
                <w:sz w:val="28"/>
                <w:szCs w:val="28"/>
              </w:rPr>
              <w:t xml:space="preserve">зования знаний. </w:t>
            </w:r>
            <w:r w:rsidRPr="001714AF">
              <w:rPr>
                <w:sz w:val="28"/>
                <w:szCs w:val="28"/>
              </w:rPr>
              <w:t>Требуемые  компетенции сформированы.</w:t>
            </w:r>
          </w:p>
          <w:p w:rsidR="00E067BC" w:rsidRPr="001714AF" w:rsidRDefault="00E067BC" w:rsidP="005213DA">
            <w:pPr>
              <w:widowControl w:val="0"/>
              <w:jc w:val="both"/>
              <w:rPr>
                <w:color w:val="1E5388"/>
                <w:sz w:val="28"/>
                <w:szCs w:val="28"/>
              </w:rPr>
            </w:pPr>
            <w:r w:rsidRPr="001714AF">
              <w:rPr>
                <w:sz w:val="28"/>
                <w:szCs w:val="28"/>
              </w:rPr>
              <w:t>Оценка «отлично» не ставится в случаях систематических пр</w:t>
            </w:r>
            <w:r w:rsidRPr="001714AF">
              <w:rPr>
                <w:sz w:val="28"/>
                <w:szCs w:val="28"/>
              </w:rPr>
              <w:t>о</w:t>
            </w:r>
            <w:r w:rsidRPr="001714AF">
              <w:rPr>
                <w:sz w:val="28"/>
                <w:szCs w:val="28"/>
              </w:rPr>
              <w:t>пусков студентом лекционных  и практических занятий по неуваж</w:t>
            </w:r>
            <w:r w:rsidRPr="001714AF">
              <w:rPr>
                <w:sz w:val="28"/>
                <w:szCs w:val="28"/>
              </w:rPr>
              <w:t>и</w:t>
            </w:r>
            <w:r w:rsidRPr="001714AF">
              <w:rPr>
                <w:sz w:val="28"/>
                <w:szCs w:val="28"/>
              </w:rPr>
              <w:t>тельным причинам, отсутствия активной работы на практических занятиях.</w:t>
            </w:r>
          </w:p>
        </w:tc>
        <w:tc>
          <w:tcPr>
            <w:tcW w:w="2092" w:type="dxa"/>
            <w:tcBorders>
              <w:top w:val="single" w:sz="4" w:space="0" w:color="000000"/>
              <w:left w:val="single" w:sz="4" w:space="0" w:color="000000"/>
              <w:bottom w:val="single" w:sz="4" w:space="0" w:color="000000"/>
              <w:right w:val="single" w:sz="4" w:space="0" w:color="000000"/>
            </w:tcBorders>
            <w:hideMark/>
          </w:tcPr>
          <w:p w:rsidR="00E067BC" w:rsidRPr="002C14B0" w:rsidRDefault="00E067BC" w:rsidP="00E155DF">
            <w:pPr>
              <w:widowControl w:val="0"/>
              <w:jc w:val="center"/>
              <w:rPr>
                <w:i/>
                <w:iCs/>
                <w:color w:val="000000"/>
                <w:sz w:val="28"/>
              </w:rPr>
            </w:pPr>
            <w:r w:rsidRPr="002C14B0">
              <w:rPr>
                <w:i/>
                <w:iCs/>
                <w:sz w:val="28"/>
              </w:rPr>
              <w:t>Отлично</w:t>
            </w:r>
          </w:p>
        </w:tc>
      </w:tr>
      <w:tr w:rsidR="00E067BC" w:rsidRPr="002C14B0" w:rsidTr="005213DA">
        <w:tc>
          <w:tcPr>
            <w:tcW w:w="7371" w:type="dxa"/>
            <w:tcBorders>
              <w:top w:val="single" w:sz="4" w:space="0" w:color="000000"/>
              <w:left w:val="single" w:sz="4" w:space="0" w:color="000000"/>
              <w:bottom w:val="single" w:sz="4" w:space="0" w:color="000000"/>
              <w:right w:val="single" w:sz="4" w:space="0" w:color="000000"/>
            </w:tcBorders>
            <w:hideMark/>
          </w:tcPr>
          <w:p w:rsidR="00E067BC" w:rsidRPr="001714AF" w:rsidRDefault="00E067BC" w:rsidP="005213DA">
            <w:pPr>
              <w:jc w:val="both"/>
              <w:rPr>
                <w:sz w:val="28"/>
                <w:szCs w:val="28"/>
              </w:rPr>
            </w:pPr>
            <w:r w:rsidRPr="001714AF">
              <w:rPr>
                <w:sz w:val="28"/>
                <w:szCs w:val="28"/>
              </w:rPr>
              <w:t>Обучающийся показал сформированные, но содержащие отдел</w:t>
            </w:r>
            <w:r w:rsidRPr="001714AF">
              <w:rPr>
                <w:sz w:val="28"/>
                <w:szCs w:val="28"/>
              </w:rPr>
              <w:t>ь</w:t>
            </w:r>
            <w:r w:rsidRPr="001714AF">
              <w:rPr>
                <w:sz w:val="28"/>
                <w:szCs w:val="28"/>
              </w:rPr>
              <w:t xml:space="preserve">ные пробелы знания, в целом успешное, но содержащее отдельные пробелы использование умений и владений основными навыками практического использования знаний.   </w:t>
            </w:r>
          </w:p>
          <w:p w:rsidR="00E067BC" w:rsidRPr="001714AF" w:rsidRDefault="00E067BC" w:rsidP="005213DA">
            <w:pPr>
              <w:jc w:val="both"/>
              <w:rPr>
                <w:sz w:val="28"/>
                <w:szCs w:val="28"/>
              </w:rPr>
            </w:pPr>
            <w:r w:rsidRPr="001714AF">
              <w:rPr>
                <w:sz w:val="28"/>
                <w:szCs w:val="28"/>
              </w:rPr>
              <w:t>Усвоил основную и знаком с дополнительной литературой; демо</w:t>
            </w:r>
            <w:r w:rsidRPr="001714AF">
              <w:rPr>
                <w:sz w:val="28"/>
                <w:szCs w:val="28"/>
              </w:rPr>
              <w:t>н</w:t>
            </w:r>
            <w:r w:rsidRPr="001714AF">
              <w:rPr>
                <w:sz w:val="28"/>
                <w:szCs w:val="28"/>
              </w:rPr>
              <w:t>стрирует знание программного материала, умение выполнять пра</w:t>
            </w:r>
            <w:r w:rsidRPr="001714AF">
              <w:rPr>
                <w:sz w:val="28"/>
                <w:szCs w:val="28"/>
              </w:rPr>
              <w:t>к</w:t>
            </w:r>
            <w:r w:rsidRPr="001714AF">
              <w:rPr>
                <w:sz w:val="28"/>
                <w:szCs w:val="28"/>
              </w:rPr>
              <w:t>тические задания; правильно, но не всегда точно и аргументировано излагает материал.</w:t>
            </w:r>
          </w:p>
          <w:p w:rsidR="00E067BC" w:rsidRPr="001714AF" w:rsidRDefault="00E067BC" w:rsidP="005213DA">
            <w:pPr>
              <w:jc w:val="both"/>
              <w:rPr>
                <w:rFonts w:eastAsia="Courier New"/>
                <w:sz w:val="28"/>
                <w:szCs w:val="28"/>
              </w:rPr>
            </w:pPr>
            <w:r w:rsidRPr="001714AF">
              <w:rPr>
                <w:sz w:val="28"/>
                <w:szCs w:val="28"/>
              </w:rPr>
              <w:t>Требуемые компетенции в целом сформированы.</w:t>
            </w:r>
          </w:p>
          <w:p w:rsidR="00E067BC" w:rsidRPr="001714AF" w:rsidRDefault="00E067BC" w:rsidP="005213DA">
            <w:pPr>
              <w:widowControl w:val="0"/>
              <w:jc w:val="both"/>
              <w:rPr>
                <w:color w:val="000000"/>
                <w:sz w:val="28"/>
                <w:szCs w:val="28"/>
              </w:rPr>
            </w:pPr>
            <w:r w:rsidRPr="001714AF">
              <w:rPr>
                <w:sz w:val="28"/>
                <w:szCs w:val="28"/>
              </w:rPr>
              <w:t>Оценка «хорошо» не ставится в случаях систематических пропу</w:t>
            </w:r>
            <w:r w:rsidRPr="001714AF">
              <w:rPr>
                <w:sz w:val="28"/>
                <w:szCs w:val="28"/>
              </w:rPr>
              <w:t>с</w:t>
            </w:r>
            <w:r w:rsidRPr="001714AF">
              <w:rPr>
                <w:sz w:val="28"/>
                <w:szCs w:val="28"/>
              </w:rPr>
              <w:t>ков обучающимся лекционных и практических занятий по неуваж</w:t>
            </w:r>
            <w:r w:rsidRPr="001714AF">
              <w:rPr>
                <w:sz w:val="28"/>
                <w:szCs w:val="28"/>
              </w:rPr>
              <w:t>и</w:t>
            </w:r>
            <w:r w:rsidRPr="001714AF">
              <w:rPr>
                <w:sz w:val="28"/>
                <w:szCs w:val="28"/>
              </w:rPr>
              <w:t>тельным причинам.</w:t>
            </w:r>
          </w:p>
        </w:tc>
        <w:tc>
          <w:tcPr>
            <w:tcW w:w="2092" w:type="dxa"/>
            <w:tcBorders>
              <w:top w:val="single" w:sz="4" w:space="0" w:color="000000"/>
              <w:left w:val="single" w:sz="4" w:space="0" w:color="000000"/>
              <w:bottom w:val="single" w:sz="4" w:space="0" w:color="000000"/>
              <w:right w:val="single" w:sz="4" w:space="0" w:color="000000"/>
            </w:tcBorders>
            <w:hideMark/>
          </w:tcPr>
          <w:p w:rsidR="00E067BC" w:rsidRPr="002C14B0" w:rsidRDefault="00E067BC" w:rsidP="00E155DF">
            <w:pPr>
              <w:widowControl w:val="0"/>
              <w:jc w:val="center"/>
              <w:rPr>
                <w:i/>
                <w:iCs/>
                <w:color w:val="000000"/>
                <w:sz w:val="28"/>
              </w:rPr>
            </w:pPr>
            <w:r w:rsidRPr="002C14B0">
              <w:rPr>
                <w:i/>
                <w:iCs/>
                <w:sz w:val="28"/>
              </w:rPr>
              <w:t>Хорошо</w:t>
            </w:r>
          </w:p>
        </w:tc>
      </w:tr>
      <w:tr w:rsidR="00E067BC" w:rsidRPr="002C14B0" w:rsidTr="005213DA">
        <w:tc>
          <w:tcPr>
            <w:tcW w:w="7371" w:type="dxa"/>
            <w:tcBorders>
              <w:top w:val="single" w:sz="4" w:space="0" w:color="000000"/>
              <w:left w:val="single" w:sz="4" w:space="0" w:color="000000"/>
              <w:bottom w:val="single" w:sz="4" w:space="0" w:color="000000"/>
              <w:right w:val="single" w:sz="4" w:space="0" w:color="000000"/>
            </w:tcBorders>
            <w:hideMark/>
          </w:tcPr>
          <w:p w:rsidR="00E067BC" w:rsidRPr="001714AF" w:rsidRDefault="00E067BC" w:rsidP="005213DA">
            <w:pPr>
              <w:jc w:val="both"/>
              <w:rPr>
                <w:color w:val="000000"/>
                <w:sz w:val="28"/>
                <w:szCs w:val="28"/>
              </w:rPr>
            </w:pPr>
            <w:r w:rsidRPr="001714AF">
              <w:rPr>
                <w:sz w:val="28"/>
                <w:szCs w:val="28"/>
              </w:rPr>
              <w:t>Обучающийся усвоил основной программный материал в объёме, необходимом для дальнейшей учёбы и предстоящей работы по пр</w:t>
            </w:r>
            <w:r w:rsidRPr="001714AF">
              <w:rPr>
                <w:sz w:val="28"/>
                <w:szCs w:val="28"/>
              </w:rPr>
              <w:t>о</w:t>
            </w:r>
            <w:r w:rsidRPr="001714AF">
              <w:rPr>
                <w:sz w:val="28"/>
                <w:szCs w:val="28"/>
              </w:rPr>
              <w:t>фессии; в целом справляется с выполнением заданий, предусмотре</w:t>
            </w:r>
            <w:r w:rsidRPr="001714AF">
              <w:rPr>
                <w:sz w:val="28"/>
                <w:szCs w:val="28"/>
              </w:rPr>
              <w:t>н</w:t>
            </w:r>
            <w:r w:rsidRPr="001714AF">
              <w:rPr>
                <w:sz w:val="28"/>
                <w:szCs w:val="28"/>
              </w:rPr>
              <w:t>ных программой; имеет фрагментарные знания по основным норм</w:t>
            </w:r>
            <w:r w:rsidRPr="001714AF">
              <w:rPr>
                <w:sz w:val="28"/>
                <w:szCs w:val="28"/>
              </w:rPr>
              <w:t>а</w:t>
            </w:r>
            <w:r w:rsidRPr="001714AF">
              <w:rPr>
                <w:sz w:val="28"/>
                <w:szCs w:val="28"/>
              </w:rPr>
              <w:t>тивным актам, основной литературой, рекомендованной програ</w:t>
            </w:r>
            <w:r w:rsidRPr="001714AF">
              <w:rPr>
                <w:sz w:val="28"/>
                <w:szCs w:val="28"/>
              </w:rPr>
              <w:t>м</w:t>
            </w:r>
            <w:r w:rsidRPr="001714AF">
              <w:rPr>
                <w:sz w:val="28"/>
                <w:szCs w:val="28"/>
              </w:rPr>
              <w:t xml:space="preserve">мой; испытывает затруднения с использованием  умений и владений основными навыками практического </w:t>
            </w:r>
            <w:r w:rsidRPr="001714AF">
              <w:rPr>
                <w:sz w:val="28"/>
                <w:szCs w:val="28"/>
              </w:rPr>
              <w:lastRenderedPageBreak/>
              <w:t>использования знаний, с и</w:t>
            </w:r>
            <w:r w:rsidRPr="001714AF">
              <w:rPr>
                <w:sz w:val="28"/>
                <w:szCs w:val="28"/>
              </w:rPr>
              <w:t>с</w:t>
            </w:r>
            <w:r w:rsidRPr="001714AF">
              <w:rPr>
                <w:sz w:val="28"/>
                <w:szCs w:val="28"/>
              </w:rPr>
              <w:t>пользованием научно-понятийного аппарата и терминологии курса</w:t>
            </w:r>
          </w:p>
          <w:p w:rsidR="00E067BC" w:rsidRPr="001714AF" w:rsidRDefault="00E067BC" w:rsidP="005213DA">
            <w:pPr>
              <w:jc w:val="both"/>
              <w:rPr>
                <w:rFonts w:eastAsia="Courier New"/>
                <w:sz w:val="28"/>
                <w:szCs w:val="28"/>
              </w:rPr>
            </w:pPr>
            <w:r w:rsidRPr="001714AF">
              <w:rPr>
                <w:sz w:val="28"/>
                <w:szCs w:val="28"/>
              </w:rPr>
              <w:t>Требуемые компетенции формируются.</w:t>
            </w:r>
          </w:p>
        </w:tc>
        <w:tc>
          <w:tcPr>
            <w:tcW w:w="2092" w:type="dxa"/>
            <w:tcBorders>
              <w:top w:val="single" w:sz="4" w:space="0" w:color="000000"/>
              <w:left w:val="single" w:sz="4" w:space="0" w:color="000000"/>
              <w:bottom w:val="single" w:sz="4" w:space="0" w:color="000000"/>
              <w:right w:val="single" w:sz="4" w:space="0" w:color="000000"/>
            </w:tcBorders>
            <w:hideMark/>
          </w:tcPr>
          <w:p w:rsidR="00E067BC" w:rsidRPr="002C14B0" w:rsidRDefault="00E067BC" w:rsidP="00E155DF">
            <w:pPr>
              <w:widowControl w:val="0"/>
              <w:jc w:val="center"/>
              <w:rPr>
                <w:i/>
                <w:iCs/>
                <w:color w:val="000000"/>
                <w:sz w:val="28"/>
              </w:rPr>
            </w:pPr>
            <w:r w:rsidRPr="002C14B0">
              <w:rPr>
                <w:i/>
                <w:iCs/>
                <w:sz w:val="28"/>
              </w:rPr>
              <w:lastRenderedPageBreak/>
              <w:t>Удовлетвор</w:t>
            </w:r>
            <w:r w:rsidRPr="002C14B0">
              <w:rPr>
                <w:i/>
                <w:iCs/>
                <w:sz w:val="28"/>
              </w:rPr>
              <w:t>и</w:t>
            </w:r>
            <w:r w:rsidRPr="002C14B0">
              <w:rPr>
                <w:i/>
                <w:iCs/>
                <w:sz w:val="28"/>
              </w:rPr>
              <w:t>тельно</w:t>
            </w:r>
          </w:p>
        </w:tc>
      </w:tr>
      <w:tr w:rsidR="00E067BC" w:rsidRPr="002C14B0" w:rsidTr="005213DA">
        <w:tc>
          <w:tcPr>
            <w:tcW w:w="7371" w:type="dxa"/>
            <w:tcBorders>
              <w:top w:val="single" w:sz="4" w:space="0" w:color="000000"/>
              <w:left w:val="single" w:sz="4" w:space="0" w:color="000000"/>
              <w:bottom w:val="single" w:sz="4" w:space="0" w:color="000000"/>
              <w:right w:val="single" w:sz="4" w:space="0" w:color="000000"/>
            </w:tcBorders>
            <w:hideMark/>
          </w:tcPr>
          <w:p w:rsidR="00E067BC" w:rsidRPr="001714AF" w:rsidRDefault="00E067BC" w:rsidP="005213DA">
            <w:pPr>
              <w:widowControl w:val="0"/>
              <w:jc w:val="both"/>
              <w:rPr>
                <w:sz w:val="28"/>
                <w:szCs w:val="28"/>
              </w:rPr>
            </w:pPr>
            <w:r w:rsidRPr="001714AF">
              <w:rPr>
                <w:sz w:val="28"/>
                <w:szCs w:val="28"/>
              </w:rPr>
              <w:t>У обучающегося наблюдаются существенные пробелы в знаниях, умениях и владениях основными навыками практического использ</w:t>
            </w:r>
            <w:r w:rsidRPr="001714AF">
              <w:rPr>
                <w:sz w:val="28"/>
                <w:szCs w:val="28"/>
              </w:rPr>
              <w:t>о</w:t>
            </w:r>
            <w:r w:rsidRPr="001714AF">
              <w:rPr>
                <w:sz w:val="28"/>
                <w:szCs w:val="28"/>
              </w:rPr>
              <w:t>вания знаний, фрагментарное усвоение основного программного м</w:t>
            </w:r>
            <w:r w:rsidRPr="001714AF">
              <w:rPr>
                <w:sz w:val="28"/>
                <w:szCs w:val="28"/>
              </w:rPr>
              <w:t>а</w:t>
            </w:r>
            <w:r w:rsidRPr="001714AF">
              <w:rPr>
                <w:sz w:val="28"/>
                <w:szCs w:val="28"/>
              </w:rPr>
              <w:t>териала; допускаются принципиальные ошибки при изложении м</w:t>
            </w:r>
            <w:r w:rsidRPr="001714AF">
              <w:rPr>
                <w:sz w:val="28"/>
                <w:szCs w:val="28"/>
              </w:rPr>
              <w:t>а</w:t>
            </w:r>
            <w:r w:rsidRPr="001714AF">
              <w:rPr>
                <w:sz w:val="28"/>
                <w:szCs w:val="28"/>
              </w:rPr>
              <w:t>териала и выполнении предусмотренных программой заданий.</w:t>
            </w:r>
          </w:p>
          <w:p w:rsidR="00E067BC" w:rsidRPr="001714AF" w:rsidRDefault="00E067BC" w:rsidP="005213DA">
            <w:pPr>
              <w:widowControl w:val="0"/>
              <w:jc w:val="both"/>
              <w:rPr>
                <w:b/>
                <w:bCs/>
                <w:color w:val="000000"/>
                <w:sz w:val="28"/>
                <w:szCs w:val="28"/>
              </w:rPr>
            </w:pPr>
            <w:r w:rsidRPr="001714AF">
              <w:rPr>
                <w:sz w:val="28"/>
                <w:szCs w:val="28"/>
              </w:rPr>
              <w:t>Требуемые компетенции  не формируются.</w:t>
            </w:r>
          </w:p>
        </w:tc>
        <w:tc>
          <w:tcPr>
            <w:tcW w:w="2092" w:type="dxa"/>
            <w:tcBorders>
              <w:top w:val="single" w:sz="4" w:space="0" w:color="000000"/>
              <w:left w:val="single" w:sz="4" w:space="0" w:color="000000"/>
              <w:bottom w:val="single" w:sz="4" w:space="0" w:color="000000"/>
              <w:right w:val="single" w:sz="4" w:space="0" w:color="000000"/>
            </w:tcBorders>
            <w:hideMark/>
          </w:tcPr>
          <w:p w:rsidR="00E067BC" w:rsidRPr="002C14B0" w:rsidRDefault="00E067BC" w:rsidP="00E155DF">
            <w:pPr>
              <w:widowControl w:val="0"/>
              <w:jc w:val="center"/>
              <w:rPr>
                <w:i/>
                <w:iCs/>
                <w:color w:val="000000"/>
                <w:sz w:val="28"/>
              </w:rPr>
            </w:pPr>
            <w:r w:rsidRPr="002C14B0">
              <w:rPr>
                <w:i/>
                <w:iCs/>
                <w:sz w:val="28"/>
              </w:rPr>
              <w:t>Неудовлетво-рительно</w:t>
            </w:r>
          </w:p>
        </w:tc>
      </w:tr>
    </w:tbl>
    <w:p w:rsidR="00E067BC" w:rsidRPr="002C14B0" w:rsidRDefault="00E067BC" w:rsidP="00E067BC">
      <w:pPr>
        <w:rPr>
          <w:sz w:val="22"/>
          <w:szCs w:val="20"/>
        </w:rPr>
      </w:pPr>
    </w:p>
    <w:p w:rsidR="00E155DF" w:rsidRPr="00FB523E" w:rsidRDefault="00E155DF" w:rsidP="00A54695">
      <w:pPr>
        <w:ind w:firstLine="567"/>
        <w:jc w:val="both"/>
        <w:rPr>
          <w:b/>
          <w:sz w:val="28"/>
          <w:szCs w:val="28"/>
        </w:rPr>
      </w:pPr>
    </w:p>
    <w:p w:rsidR="00EB759C" w:rsidRPr="00FB523E" w:rsidRDefault="00EB759C" w:rsidP="00EB759C">
      <w:pPr>
        <w:ind w:firstLine="567"/>
        <w:jc w:val="both"/>
        <w:rPr>
          <w:b/>
          <w:sz w:val="28"/>
          <w:szCs w:val="28"/>
        </w:rPr>
      </w:pPr>
      <w:r w:rsidRPr="00FB523E">
        <w:rPr>
          <w:b/>
          <w:sz w:val="28"/>
          <w:szCs w:val="28"/>
        </w:rPr>
        <w:t xml:space="preserve">9.6 Типовые контрольные задания для проведения текущего контроля и промежуточной аттестации по итогам освоения дисциплины </w:t>
      </w:r>
    </w:p>
    <w:p w:rsidR="00EB759C" w:rsidRPr="00FB523E" w:rsidRDefault="00EB759C" w:rsidP="00EB759C">
      <w:pPr>
        <w:ind w:firstLine="567"/>
        <w:jc w:val="both"/>
        <w:rPr>
          <w:i/>
          <w:sz w:val="28"/>
          <w:szCs w:val="28"/>
        </w:rPr>
      </w:pPr>
    </w:p>
    <w:p w:rsidR="00F9477D" w:rsidRPr="00FB523E" w:rsidRDefault="00F9477D" w:rsidP="00F9477D">
      <w:pPr>
        <w:ind w:firstLine="709"/>
        <w:jc w:val="both"/>
        <w:rPr>
          <w:b/>
          <w:sz w:val="28"/>
          <w:szCs w:val="28"/>
        </w:rPr>
      </w:pPr>
      <w:r w:rsidRPr="00FB523E">
        <w:rPr>
          <w:b/>
          <w:sz w:val="28"/>
          <w:szCs w:val="28"/>
        </w:rPr>
        <w:t xml:space="preserve">9.6.1 Контрольные теоретические вопросы для проведения текущего контроля успеваемости </w:t>
      </w:r>
    </w:p>
    <w:p w:rsidR="00F9477D" w:rsidRPr="00FB523E" w:rsidRDefault="00F9477D" w:rsidP="00F9477D">
      <w:pPr>
        <w:ind w:firstLine="709"/>
        <w:jc w:val="both"/>
        <w:rPr>
          <w:b/>
          <w:sz w:val="28"/>
          <w:szCs w:val="28"/>
        </w:rPr>
      </w:pP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Общая характеристика криминологических концепций современного периода.</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Соотношение количественных и качественных показателей преступности.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Становление криминологии как науки.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Преступность как социальное явление.</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Понятие причинности в криминологии.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Личность преступника.</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Причины и условия совершения конкретного преступления.</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Методики изучения латентной преступности. Ее уровень в различных видах преступлений.</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Основные вопросы виктимологии.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Методика криминологических исследований.</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Сущность и виды криминологического прогнозирования.</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Характеристика современных программ борьбы с преступностью.</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Влияние психических аномалий в преступном поведении.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Алкоголизм и пьянство как криминогенный фактор.</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Наркомания в среде молодежи и преступность.</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Проституция и преступность.</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Понятие региональной преступности.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безопасность предприятий.</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характеристики и профилактика убийств.</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характеристики и профилактика изнасилований.</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характеристики и профилактика краж.</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характеристики и профилактика грабежей и разбоев.</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lastRenderedPageBreak/>
        <w:t>Криминологическая характеристики и профилактика хулиганств.</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характеристики и профилактика вымогательств.</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характеристики и профилактика мошенничеств.</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характеристики и профилактика дорожно-транспортных преступлений.</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характеристики и профилактика преступлений, совершаемых по неосторожности.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характеристика и профилактика профессиональной преступности.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характеристика и профилактика коррупции.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характеристика и профилактика групповой и организованной преступности.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характеристика и профилактика рецидивной преступности.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характеристика и профилактика преступности несовершеннолетних.</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Криминологическая характеристика и профилактика насильственной преступности.</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Преступления, совершаемые женщинами: криминологическая характеристика.</w:t>
      </w:r>
    </w:p>
    <w:p w:rsidR="00F9477D" w:rsidRPr="00FB523E" w:rsidRDefault="00F9477D" w:rsidP="00A01495">
      <w:pPr>
        <w:numPr>
          <w:ilvl w:val="0"/>
          <w:numId w:val="2"/>
        </w:numPr>
        <w:tabs>
          <w:tab w:val="left" w:pos="567"/>
          <w:tab w:val="left" w:pos="993"/>
        </w:tabs>
        <w:ind w:left="0" w:firstLine="0"/>
        <w:jc w:val="both"/>
        <w:rPr>
          <w:sz w:val="28"/>
          <w:szCs w:val="28"/>
        </w:rPr>
      </w:pPr>
      <w:r w:rsidRPr="00FB523E">
        <w:rPr>
          <w:sz w:val="28"/>
          <w:szCs w:val="28"/>
        </w:rPr>
        <w:t>Организованная преступность в России на современном этапе.</w:t>
      </w:r>
    </w:p>
    <w:p w:rsidR="00F9477D" w:rsidRPr="00FB523E" w:rsidRDefault="00F9477D" w:rsidP="00A01495">
      <w:pPr>
        <w:widowControl w:val="0"/>
        <w:numPr>
          <w:ilvl w:val="0"/>
          <w:numId w:val="2"/>
        </w:numPr>
        <w:tabs>
          <w:tab w:val="left" w:pos="567"/>
          <w:tab w:val="left" w:pos="993"/>
        </w:tabs>
        <w:ind w:left="0" w:firstLine="0"/>
        <w:jc w:val="both"/>
        <w:rPr>
          <w:snapToGrid w:val="0"/>
          <w:sz w:val="28"/>
          <w:szCs w:val="28"/>
        </w:rPr>
      </w:pPr>
      <w:r w:rsidRPr="00FB523E">
        <w:rPr>
          <w:snapToGrid w:val="0"/>
          <w:sz w:val="28"/>
          <w:szCs w:val="28"/>
        </w:rPr>
        <w:t>Проблемы борьбы с коррупцией.</w:t>
      </w:r>
    </w:p>
    <w:p w:rsidR="00F9477D" w:rsidRDefault="00F9477D" w:rsidP="00DF5C72">
      <w:pPr>
        <w:ind w:firstLine="567"/>
        <w:jc w:val="both"/>
        <w:rPr>
          <w:b/>
          <w:sz w:val="28"/>
          <w:szCs w:val="28"/>
        </w:rPr>
      </w:pPr>
    </w:p>
    <w:p w:rsidR="00A01495" w:rsidRPr="009E13A7" w:rsidRDefault="00A01495" w:rsidP="00A01495">
      <w:pPr>
        <w:pStyle w:val="af7"/>
        <w:tabs>
          <w:tab w:val="left" w:pos="426"/>
        </w:tabs>
        <w:spacing w:line="240" w:lineRule="auto"/>
        <w:rPr>
          <w:b/>
          <w:bCs/>
          <w:sz w:val="28"/>
          <w:szCs w:val="28"/>
        </w:rPr>
      </w:pPr>
      <w:r>
        <w:rPr>
          <w:b/>
          <w:bCs/>
          <w:sz w:val="28"/>
          <w:szCs w:val="28"/>
        </w:rPr>
        <w:t>9.6.2.</w:t>
      </w:r>
      <w:r w:rsidRPr="009E13A7">
        <w:rPr>
          <w:b/>
          <w:bCs/>
          <w:sz w:val="28"/>
          <w:szCs w:val="28"/>
        </w:rPr>
        <w:t>Примерный перечень тем для докладов</w:t>
      </w:r>
    </w:p>
    <w:p w:rsidR="00A01495" w:rsidRDefault="00A01495" w:rsidP="00DF5C72">
      <w:pPr>
        <w:ind w:firstLine="567"/>
        <w:jc w:val="both"/>
        <w:rPr>
          <w:b/>
          <w:sz w:val="28"/>
          <w:szCs w:val="28"/>
        </w:rPr>
      </w:pPr>
    </w:p>
    <w:p w:rsidR="00A01495" w:rsidRPr="00FB523E" w:rsidRDefault="00A01495" w:rsidP="00A01495">
      <w:pPr>
        <w:widowControl w:val="0"/>
        <w:ind w:left="240" w:hanging="260"/>
        <w:rPr>
          <w:snapToGrid w:val="0"/>
          <w:sz w:val="28"/>
          <w:szCs w:val="28"/>
        </w:rPr>
      </w:pPr>
      <w:r w:rsidRPr="00FB523E">
        <w:rPr>
          <w:noProof/>
          <w:snapToGrid w:val="0"/>
          <w:sz w:val="28"/>
          <w:szCs w:val="28"/>
        </w:rPr>
        <w:t>1.</w:t>
      </w:r>
      <w:r w:rsidRPr="00FB523E">
        <w:rPr>
          <w:snapToGrid w:val="0"/>
          <w:sz w:val="28"/>
          <w:szCs w:val="28"/>
        </w:rPr>
        <w:t xml:space="preserve"> Понятие криминологии. Ее объект, предмет, система.</w:t>
      </w:r>
    </w:p>
    <w:p w:rsidR="00A01495" w:rsidRPr="00FB523E" w:rsidRDefault="00A01495" w:rsidP="00A01495">
      <w:pPr>
        <w:widowControl w:val="0"/>
        <w:ind w:left="240" w:hanging="260"/>
        <w:rPr>
          <w:snapToGrid w:val="0"/>
          <w:sz w:val="28"/>
          <w:szCs w:val="28"/>
        </w:rPr>
      </w:pPr>
      <w:r w:rsidRPr="00FB523E">
        <w:rPr>
          <w:noProof/>
          <w:snapToGrid w:val="0"/>
          <w:sz w:val="28"/>
          <w:szCs w:val="28"/>
        </w:rPr>
        <w:t>2.</w:t>
      </w:r>
      <w:r w:rsidRPr="00FB523E">
        <w:rPr>
          <w:snapToGrid w:val="0"/>
          <w:sz w:val="28"/>
          <w:szCs w:val="28"/>
        </w:rPr>
        <w:t xml:space="preserve"> Место криминологии в системе научного знания.</w:t>
      </w:r>
    </w:p>
    <w:p w:rsidR="00A01495" w:rsidRPr="00FB523E" w:rsidRDefault="00A01495" w:rsidP="00A01495">
      <w:pPr>
        <w:widowControl w:val="0"/>
        <w:ind w:left="240" w:hanging="260"/>
        <w:rPr>
          <w:snapToGrid w:val="0"/>
          <w:sz w:val="28"/>
          <w:szCs w:val="28"/>
        </w:rPr>
      </w:pPr>
      <w:r w:rsidRPr="00FB523E">
        <w:rPr>
          <w:noProof/>
          <w:snapToGrid w:val="0"/>
          <w:sz w:val="28"/>
          <w:szCs w:val="28"/>
        </w:rPr>
        <w:t>3.</w:t>
      </w:r>
      <w:r w:rsidRPr="00FB523E">
        <w:rPr>
          <w:snapToGrid w:val="0"/>
          <w:sz w:val="28"/>
          <w:szCs w:val="28"/>
        </w:rPr>
        <w:t xml:space="preserve"> Понятие, значение, методика криминологических исследова</w:t>
      </w:r>
      <w:r w:rsidRPr="00FB523E">
        <w:rPr>
          <w:snapToGrid w:val="0"/>
          <w:sz w:val="28"/>
          <w:szCs w:val="28"/>
        </w:rPr>
        <w:softHyphen/>
        <w:t>ний.</w:t>
      </w:r>
    </w:p>
    <w:p w:rsidR="00A01495" w:rsidRPr="00FB523E" w:rsidRDefault="00A01495" w:rsidP="00A01495">
      <w:pPr>
        <w:widowControl w:val="0"/>
        <w:ind w:left="240" w:hanging="260"/>
        <w:rPr>
          <w:snapToGrid w:val="0"/>
          <w:sz w:val="28"/>
          <w:szCs w:val="28"/>
        </w:rPr>
      </w:pPr>
      <w:r w:rsidRPr="00FB523E">
        <w:rPr>
          <w:noProof/>
          <w:snapToGrid w:val="0"/>
          <w:sz w:val="28"/>
          <w:szCs w:val="28"/>
        </w:rPr>
        <w:t>4.</w:t>
      </w:r>
      <w:r w:rsidRPr="00FB523E">
        <w:rPr>
          <w:snapToGrid w:val="0"/>
          <w:sz w:val="28"/>
          <w:szCs w:val="28"/>
        </w:rPr>
        <w:t xml:space="preserve"> Латентная преступность. Методы ее оценки.</w:t>
      </w:r>
    </w:p>
    <w:p w:rsidR="00A01495" w:rsidRPr="00FB523E" w:rsidRDefault="00A01495" w:rsidP="00A01495">
      <w:pPr>
        <w:widowControl w:val="0"/>
        <w:ind w:left="240" w:hanging="260"/>
        <w:rPr>
          <w:snapToGrid w:val="0"/>
          <w:sz w:val="28"/>
          <w:szCs w:val="28"/>
        </w:rPr>
      </w:pPr>
      <w:r w:rsidRPr="00FB523E">
        <w:rPr>
          <w:noProof/>
          <w:snapToGrid w:val="0"/>
          <w:sz w:val="28"/>
          <w:szCs w:val="28"/>
        </w:rPr>
        <w:t>5.</w:t>
      </w:r>
      <w:r w:rsidRPr="00FB523E">
        <w:rPr>
          <w:snapToGrid w:val="0"/>
          <w:sz w:val="28"/>
          <w:szCs w:val="28"/>
        </w:rPr>
        <w:t xml:space="preserve"> Количественные показатели преступности.</w:t>
      </w:r>
    </w:p>
    <w:p w:rsidR="00A01495" w:rsidRPr="00FB523E" w:rsidRDefault="00A01495" w:rsidP="00A01495">
      <w:pPr>
        <w:widowControl w:val="0"/>
        <w:ind w:left="240" w:hanging="260"/>
        <w:rPr>
          <w:snapToGrid w:val="0"/>
          <w:sz w:val="28"/>
          <w:szCs w:val="28"/>
        </w:rPr>
      </w:pPr>
      <w:r w:rsidRPr="00FB523E">
        <w:rPr>
          <w:noProof/>
          <w:snapToGrid w:val="0"/>
          <w:sz w:val="28"/>
          <w:szCs w:val="28"/>
        </w:rPr>
        <w:t>6.</w:t>
      </w:r>
      <w:r w:rsidRPr="00FB523E">
        <w:rPr>
          <w:snapToGrid w:val="0"/>
          <w:sz w:val="28"/>
          <w:szCs w:val="28"/>
        </w:rPr>
        <w:t xml:space="preserve"> Качественные показатели преступности.</w:t>
      </w:r>
    </w:p>
    <w:p w:rsidR="00A01495" w:rsidRPr="00FB523E" w:rsidRDefault="00A01495" w:rsidP="00A01495">
      <w:pPr>
        <w:widowControl w:val="0"/>
        <w:ind w:left="240" w:hanging="260"/>
        <w:rPr>
          <w:snapToGrid w:val="0"/>
          <w:sz w:val="28"/>
          <w:szCs w:val="28"/>
        </w:rPr>
      </w:pPr>
      <w:r w:rsidRPr="00FB523E">
        <w:rPr>
          <w:i/>
          <w:noProof/>
          <w:snapToGrid w:val="0"/>
          <w:sz w:val="28"/>
          <w:szCs w:val="28"/>
        </w:rPr>
        <w:t>7.</w:t>
      </w:r>
      <w:r w:rsidRPr="00FB523E">
        <w:rPr>
          <w:snapToGrid w:val="0"/>
          <w:sz w:val="28"/>
          <w:szCs w:val="28"/>
        </w:rPr>
        <w:t xml:space="preserve"> Основные подходы в объяснении причин преступности.</w:t>
      </w:r>
    </w:p>
    <w:p w:rsidR="00A01495" w:rsidRPr="00FB523E" w:rsidRDefault="00A01495" w:rsidP="00A01495">
      <w:pPr>
        <w:widowControl w:val="0"/>
        <w:ind w:left="240" w:hanging="260"/>
        <w:rPr>
          <w:snapToGrid w:val="0"/>
          <w:sz w:val="28"/>
          <w:szCs w:val="28"/>
        </w:rPr>
      </w:pPr>
      <w:r w:rsidRPr="00FB523E">
        <w:rPr>
          <w:noProof/>
          <w:snapToGrid w:val="0"/>
          <w:sz w:val="28"/>
          <w:szCs w:val="28"/>
        </w:rPr>
        <w:t>8.</w:t>
      </w:r>
      <w:r w:rsidRPr="00FB523E">
        <w:rPr>
          <w:snapToGrid w:val="0"/>
          <w:sz w:val="28"/>
          <w:szCs w:val="28"/>
        </w:rPr>
        <w:t xml:space="preserve"> Основные криминологические школы.</w:t>
      </w:r>
    </w:p>
    <w:p w:rsidR="00A01495" w:rsidRPr="00FB523E" w:rsidRDefault="00A01495" w:rsidP="00A01495">
      <w:pPr>
        <w:widowControl w:val="0"/>
        <w:rPr>
          <w:snapToGrid w:val="0"/>
          <w:sz w:val="28"/>
          <w:szCs w:val="28"/>
        </w:rPr>
      </w:pPr>
      <w:r w:rsidRPr="00FB523E">
        <w:rPr>
          <w:snapToGrid w:val="0"/>
          <w:sz w:val="28"/>
          <w:szCs w:val="28"/>
        </w:rPr>
        <w:t>9. Периодизация криминологии.</w:t>
      </w:r>
    </w:p>
    <w:p w:rsidR="00A01495" w:rsidRPr="00FB523E" w:rsidRDefault="00A01495" w:rsidP="00A01495">
      <w:pPr>
        <w:widowControl w:val="0"/>
        <w:rPr>
          <w:snapToGrid w:val="0"/>
          <w:sz w:val="28"/>
          <w:szCs w:val="28"/>
        </w:rPr>
      </w:pPr>
      <w:r w:rsidRPr="00FB523E">
        <w:rPr>
          <w:snapToGrid w:val="0"/>
          <w:sz w:val="28"/>
          <w:szCs w:val="28"/>
        </w:rPr>
        <w:t>10. Этапы развития и представители отечественной криминологии.</w:t>
      </w:r>
    </w:p>
    <w:p w:rsidR="00A01495" w:rsidRPr="00FB523E" w:rsidRDefault="00A01495" w:rsidP="00A01495">
      <w:pPr>
        <w:widowControl w:val="0"/>
        <w:rPr>
          <w:snapToGrid w:val="0"/>
          <w:sz w:val="28"/>
          <w:szCs w:val="28"/>
        </w:rPr>
      </w:pPr>
      <w:r w:rsidRPr="00FB523E">
        <w:rPr>
          <w:snapToGrid w:val="0"/>
          <w:sz w:val="28"/>
          <w:szCs w:val="28"/>
        </w:rPr>
        <w:t>11. Общая характеристика теории факторов.</w:t>
      </w:r>
    </w:p>
    <w:p w:rsidR="00A01495" w:rsidRPr="00FB523E" w:rsidRDefault="00A01495" w:rsidP="00A01495">
      <w:pPr>
        <w:widowControl w:val="0"/>
        <w:rPr>
          <w:snapToGrid w:val="0"/>
          <w:sz w:val="28"/>
          <w:szCs w:val="28"/>
        </w:rPr>
      </w:pPr>
      <w:r w:rsidRPr="00FB523E">
        <w:rPr>
          <w:noProof/>
          <w:snapToGrid w:val="0"/>
          <w:sz w:val="28"/>
          <w:szCs w:val="28"/>
        </w:rPr>
        <w:t>12.</w:t>
      </w:r>
      <w:r w:rsidRPr="00FB523E">
        <w:rPr>
          <w:snapToGrid w:val="0"/>
          <w:sz w:val="28"/>
          <w:szCs w:val="28"/>
        </w:rPr>
        <w:t xml:space="preserve"> Общая характеристика теории опасного состояния.</w:t>
      </w:r>
    </w:p>
    <w:p w:rsidR="00A01495" w:rsidRPr="00FB523E" w:rsidRDefault="00A01495" w:rsidP="00A01495">
      <w:pPr>
        <w:widowControl w:val="0"/>
        <w:ind w:left="240" w:hanging="260"/>
        <w:rPr>
          <w:snapToGrid w:val="0"/>
          <w:sz w:val="28"/>
          <w:szCs w:val="28"/>
        </w:rPr>
      </w:pPr>
      <w:r w:rsidRPr="00FB523E">
        <w:rPr>
          <w:noProof/>
          <w:snapToGrid w:val="0"/>
          <w:sz w:val="28"/>
          <w:szCs w:val="28"/>
        </w:rPr>
        <w:t>13.</w:t>
      </w:r>
      <w:r w:rsidRPr="00FB523E">
        <w:rPr>
          <w:snapToGrid w:val="0"/>
          <w:sz w:val="28"/>
          <w:szCs w:val="28"/>
        </w:rPr>
        <w:t xml:space="preserve"> Общая характеристика теории</w:t>
      </w:r>
      <w:r w:rsidRPr="00FB523E">
        <w:rPr>
          <w:noProof/>
          <w:snapToGrid w:val="0"/>
          <w:sz w:val="28"/>
          <w:szCs w:val="28"/>
        </w:rPr>
        <w:t xml:space="preserve"> </w:t>
      </w:r>
      <w:r w:rsidRPr="00FB523E">
        <w:rPr>
          <w:snapToGrid w:val="0"/>
          <w:sz w:val="28"/>
          <w:szCs w:val="28"/>
        </w:rPr>
        <w:t>конституционального</w:t>
      </w:r>
      <w:r w:rsidRPr="00FB523E">
        <w:rPr>
          <w:noProof/>
          <w:snapToGrid w:val="0"/>
          <w:sz w:val="28"/>
          <w:szCs w:val="28"/>
        </w:rPr>
        <w:t xml:space="preserve"> </w:t>
      </w:r>
      <w:r w:rsidRPr="00FB523E">
        <w:rPr>
          <w:snapToGrid w:val="0"/>
          <w:sz w:val="28"/>
          <w:szCs w:val="28"/>
        </w:rPr>
        <w:t>пред</w:t>
      </w:r>
      <w:r w:rsidRPr="00FB523E">
        <w:rPr>
          <w:snapToGrid w:val="0"/>
          <w:sz w:val="28"/>
          <w:szCs w:val="28"/>
        </w:rPr>
        <w:softHyphen/>
        <w:t>расположения.</w:t>
      </w:r>
      <w:r w:rsidRPr="00FB523E">
        <w:rPr>
          <w:noProof/>
          <w:snapToGrid w:val="0"/>
          <w:sz w:val="28"/>
          <w:szCs w:val="28"/>
        </w:rPr>
        <w:t xml:space="preserve">                              </w:t>
      </w:r>
    </w:p>
    <w:p w:rsidR="00A01495" w:rsidRPr="00FB523E" w:rsidRDefault="00A01495" w:rsidP="00A01495">
      <w:pPr>
        <w:widowControl w:val="0"/>
        <w:ind w:left="240" w:hanging="260"/>
        <w:rPr>
          <w:snapToGrid w:val="0"/>
          <w:sz w:val="28"/>
          <w:szCs w:val="28"/>
        </w:rPr>
      </w:pPr>
      <w:r w:rsidRPr="00FB523E">
        <w:rPr>
          <w:noProof/>
          <w:snapToGrid w:val="0"/>
          <w:sz w:val="28"/>
          <w:szCs w:val="28"/>
        </w:rPr>
        <w:t>14.</w:t>
      </w:r>
      <w:r w:rsidRPr="00FB523E">
        <w:rPr>
          <w:snapToGrid w:val="0"/>
          <w:sz w:val="28"/>
          <w:szCs w:val="28"/>
        </w:rPr>
        <w:t xml:space="preserve"> Общая характеристика хромосомной теории.</w:t>
      </w:r>
    </w:p>
    <w:p w:rsidR="00A01495" w:rsidRPr="00FB523E" w:rsidRDefault="00A01495" w:rsidP="00A01495">
      <w:pPr>
        <w:widowControl w:val="0"/>
        <w:ind w:left="240" w:hanging="260"/>
        <w:rPr>
          <w:snapToGrid w:val="0"/>
          <w:sz w:val="28"/>
          <w:szCs w:val="28"/>
        </w:rPr>
      </w:pPr>
      <w:r w:rsidRPr="00FB523E">
        <w:rPr>
          <w:noProof/>
          <w:snapToGrid w:val="0"/>
          <w:sz w:val="28"/>
          <w:szCs w:val="28"/>
        </w:rPr>
        <w:t>15.</w:t>
      </w:r>
      <w:r w:rsidRPr="00FB523E">
        <w:rPr>
          <w:snapToGrid w:val="0"/>
          <w:sz w:val="28"/>
          <w:szCs w:val="28"/>
        </w:rPr>
        <w:t xml:space="preserve"> Общая характеристика теории социальной дезорганизации.</w:t>
      </w:r>
    </w:p>
    <w:p w:rsidR="00A01495" w:rsidRPr="00FB523E" w:rsidRDefault="00A01495" w:rsidP="00A01495">
      <w:pPr>
        <w:widowControl w:val="0"/>
        <w:ind w:left="240" w:hanging="260"/>
        <w:rPr>
          <w:snapToGrid w:val="0"/>
          <w:sz w:val="28"/>
          <w:szCs w:val="28"/>
        </w:rPr>
      </w:pPr>
      <w:r w:rsidRPr="00FB523E">
        <w:rPr>
          <w:noProof/>
          <w:snapToGrid w:val="0"/>
          <w:sz w:val="28"/>
          <w:szCs w:val="28"/>
        </w:rPr>
        <w:t>16.</w:t>
      </w:r>
      <w:r w:rsidRPr="00FB523E">
        <w:rPr>
          <w:snapToGrid w:val="0"/>
          <w:sz w:val="28"/>
          <w:szCs w:val="28"/>
        </w:rPr>
        <w:t xml:space="preserve"> Общая характеристика теории дифференцированной (диф</w:t>
      </w:r>
      <w:r w:rsidRPr="00FB523E">
        <w:rPr>
          <w:snapToGrid w:val="0"/>
          <w:sz w:val="28"/>
          <w:szCs w:val="28"/>
        </w:rPr>
        <w:softHyphen/>
        <w:t>ференциальной) связи.</w:t>
      </w:r>
    </w:p>
    <w:p w:rsidR="00A01495" w:rsidRPr="00FB523E" w:rsidRDefault="00A01495" w:rsidP="00A01495">
      <w:pPr>
        <w:widowControl w:val="0"/>
        <w:ind w:left="240" w:hanging="260"/>
        <w:rPr>
          <w:snapToGrid w:val="0"/>
          <w:sz w:val="28"/>
          <w:szCs w:val="28"/>
        </w:rPr>
      </w:pPr>
      <w:r w:rsidRPr="00FB523E">
        <w:rPr>
          <w:noProof/>
          <w:snapToGrid w:val="0"/>
          <w:sz w:val="28"/>
          <w:szCs w:val="28"/>
        </w:rPr>
        <w:t>17.</w:t>
      </w:r>
      <w:r w:rsidRPr="00FB523E">
        <w:rPr>
          <w:snapToGrid w:val="0"/>
          <w:sz w:val="28"/>
          <w:szCs w:val="28"/>
        </w:rPr>
        <w:t xml:space="preserve"> Общая характеристика теории конфликта культур.</w:t>
      </w:r>
    </w:p>
    <w:p w:rsidR="00A01495" w:rsidRPr="00FB523E" w:rsidRDefault="00A01495" w:rsidP="00A01495">
      <w:pPr>
        <w:widowControl w:val="0"/>
        <w:ind w:left="240" w:hanging="260"/>
        <w:rPr>
          <w:snapToGrid w:val="0"/>
          <w:sz w:val="28"/>
          <w:szCs w:val="28"/>
        </w:rPr>
      </w:pPr>
      <w:r w:rsidRPr="00FB523E">
        <w:rPr>
          <w:noProof/>
          <w:snapToGrid w:val="0"/>
          <w:sz w:val="28"/>
          <w:szCs w:val="28"/>
        </w:rPr>
        <w:t>18.</w:t>
      </w:r>
      <w:r w:rsidRPr="00FB523E">
        <w:rPr>
          <w:snapToGrid w:val="0"/>
          <w:sz w:val="28"/>
          <w:szCs w:val="28"/>
        </w:rPr>
        <w:t xml:space="preserve"> Общая характеристика классовой теории.</w:t>
      </w:r>
    </w:p>
    <w:p w:rsidR="00A01495" w:rsidRPr="00FB523E" w:rsidRDefault="00A01495" w:rsidP="00A01495">
      <w:pPr>
        <w:widowControl w:val="0"/>
        <w:ind w:left="240" w:hanging="260"/>
        <w:rPr>
          <w:snapToGrid w:val="0"/>
          <w:sz w:val="28"/>
          <w:szCs w:val="28"/>
        </w:rPr>
      </w:pPr>
      <w:r w:rsidRPr="00FB523E">
        <w:rPr>
          <w:noProof/>
          <w:snapToGrid w:val="0"/>
          <w:sz w:val="28"/>
          <w:szCs w:val="28"/>
        </w:rPr>
        <w:lastRenderedPageBreak/>
        <w:t>19.</w:t>
      </w:r>
      <w:r w:rsidRPr="00FB523E">
        <w:rPr>
          <w:snapToGrid w:val="0"/>
          <w:sz w:val="28"/>
          <w:szCs w:val="28"/>
        </w:rPr>
        <w:t xml:space="preserve"> Общая характеристика теории интеракционизма.</w:t>
      </w:r>
    </w:p>
    <w:p w:rsidR="00A01495" w:rsidRPr="00FB523E" w:rsidRDefault="00A01495" w:rsidP="00A01495">
      <w:pPr>
        <w:widowControl w:val="0"/>
        <w:ind w:left="240" w:hanging="260"/>
        <w:rPr>
          <w:snapToGrid w:val="0"/>
          <w:sz w:val="28"/>
          <w:szCs w:val="28"/>
        </w:rPr>
      </w:pPr>
      <w:r w:rsidRPr="00FB523E">
        <w:rPr>
          <w:noProof/>
          <w:snapToGrid w:val="0"/>
          <w:sz w:val="28"/>
          <w:szCs w:val="28"/>
        </w:rPr>
        <w:t>20.</w:t>
      </w:r>
      <w:r w:rsidRPr="00FB523E">
        <w:rPr>
          <w:snapToGrid w:val="0"/>
          <w:sz w:val="28"/>
          <w:szCs w:val="28"/>
        </w:rPr>
        <w:t xml:space="preserve"> Общая характеристика антропологической теории.</w:t>
      </w:r>
    </w:p>
    <w:p w:rsidR="00A01495" w:rsidRPr="00FB523E" w:rsidRDefault="00A01495" w:rsidP="00A01495">
      <w:pPr>
        <w:widowControl w:val="0"/>
        <w:ind w:left="240" w:hanging="260"/>
        <w:rPr>
          <w:snapToGrid w:val="0"/>
          <w:sz w:val="28"/>
          <w:szCs w:val="28"/>
        </w:rPr>
      </w:pPr>
      <w:r w:rsidRPr="00FB523E">
        <w:rPr>
          <w:noProof/>
          <w:snapToGrid w:val="0"/>
          <w:sz w:val="28"/>
          <w:szCs w:val="28"/>
        </w:rPr>
        <w:t>21.</w:t>
      </w:r>
      <w:r w:rsidRPr="00FB523E">
        <w:rPr>
          <w:snapToGrid w:val="0"/>
          <w:sz w:val="28"/>
          <w:szCs w:val="28"/>
        </w:rPr>
        <w:t xml:space="preserve"> Общая характеристика теории стратификации.</w:t>
      </w:r>
    </w:p>
    <w:p w:rsidR="00A01495" w:rsidRPr="00FB523E" w:rsidRDefault="00A01495" w:rsidP="00A01495">
      <w:pPr>
        <w:widowControl w:val="0"/>
        <w:ind w:left="240" w:hanging="260"/>
        <w:rPr>
          <w:snapToGrid w:val="0"/>
          <w:sz w:val="28"/>
          <w:szCs w:val="28"/>
        </w:rPr>
      </w:pPr>
      <w:r w:rsidRPr="00FB523E">
        <w:rPr>
          <w:noProof/>
          <w:snapToGrid w:val="0"/>
          <w:sz w:val="28"/>
          <w:szCs w:val="28"/>
        </w:rPr>
        <w:t>22.</w:t>
      </w:r>
      <w:r w:rsidRPr="00FB523E">
        <w:rPr>
          <w:snapToGrid w:val="0"/>
          <w:sz w:val="28"/>
          <w:szCs w:val="28"/>
        </w:rPr>
        <w:t xml:space="preserve"> Общая характеристика теории стигматизации.</w:t>
      </w:r>
    </w:p>
    <w:p w:rsidR="00A01495" w:rsidRPr="00FB523E" w:rsidRDefault="00A01495" w:rsidP="00A01495">
      <w:pPr>
        <w:widowControl w:val="0"/>
        <w:ind w:left="240" w:hanging="260"/>
        <w:rPr>
          <w:snapToGrid w:val="0"/>
          <w:sz w:val="28"/>
          <w:szCs w:val="28"/>
        </w:rPr>
      </w:pPr>
      <w:r w:rsidRPr="00FB523E">
        <w:rPr>
          <w:noProof/>
          <w:snapToGrid w:val="0"/>
          <w:sz w:val="28"/>
          <w:szCs w:val="28"/>
        </w:rPr>
        <w:t>23.</w:t>
      </w:r>
      <w:r w:rsidRPr="00FB523E">
        <w:rPr>
          <w:snapToGrid w:val="0"/>
          <w:sz w:val="28"/>
          <w:szCs w:val="28"/>
        </w:rPr>
        <w:t xml:space="preserve"> Основные отечественные криминологические концепции: виктимологии, семейной криминологии, криминопенологии, эко</w:t>
      </w:r>
      <w:r w:rsidRPr="00FB523E">
        <w:rPr>
          <w:snapToGrid w:val="0"/>
          <w:sz w:val="28"/>
          <w:szCs w:val="28"/>
        </w:rPr>
        <w:softHyphen/>
        <w:t>номической криминологии, планирования борьбы с преступно</w:t>
      </w:r>
      <w:r w:rsidRPr="00FB523E">
        <w:rPr>
          <w:snapToGrid w:val="0"/>
          <w:sz w:val="28"/>
          <w:szCs w:val="28"/>
        </w:rPr>
        <w:softHyphen/>
        <w:t>стью и другие.</w:t>
      </w:r>
    </w:p>
    <w:p w:rsidR="00A01495" w:rsidRPr="00FB523E" w:rsidRDefault="00A01495" w:rsidP="00A01495">
      <w:pPr>
        <w:widowControl w:val="0"/>
        <w:ind w:left="240" w:hanging="260"/>
        <w:rPr>
          <w:noProof/>
          <w:snapToGrid w:val="0"/>
          <w:sz w:val="28"/>
          <w:szCs w:val="28"/>
        </w:rPr>
      </w:pPr>
      <w:r w:rsidRPr="00FB523E">
        <w:rPr>
          <w:noProof/>
          <w:snapToGrid w:val="0"/>
          <w:sz w:val="28"/>
          <w:szCs w:val="28"/>
        </w:rPr>
        <w:t>24.</w:t>
      </w:r>
      <w:r w:rsidRPr="00FB523E">
        <w:rPr>
          <w:snapToGrid w:val="0"/>
          <w:sz w:val="28"/>
          <w:szCs w:val="28"/>
        </w:rPr>
        <w:t xml:space="preserve"> Международное сотрудничество в сфере борьбы с преступ</w:t>
      </w:r>
      <w:r w:rsidRPr="00FB523E">
        <w:rPr>
          <w:snapToGrid w:val="0"/>
          <w:sz w:val="28"/>
          <w:szCs w:val="28"/>
        </w:rPr>
        <w:softHyphen/>
        <w:t>ностью.</w:t>
      </w:r>
      <w:r w:rsidRPr="00FB523E">
        <w:rPr>
          <w:noProof/>
          <w:snapToGrid w:val="0"/>
          <w:sz w:val="28"/>
          <w:szCs w:val="28"/>
        </w:rPr>
        <w:t xml:space="preserve"> </w:t>
      </w:r>
    </w:p>
    <w:p w:rsidR="00A01495" w:rsidRPr="00FB523E" w:rsidRDefault="00A01495" w:rsidP="00A01495">
      <w:pPr>
        <w:widowControl w:val="0"/>
        <w:ind w:left="240" w:hanging="260"/>
        <w:rPr>
          <w:noProof/>
          <w:snapToGrid w:val="0"/>
          <w:sz w:val="28"/>
          <w:szCs w:val="28"/>
        </w:rPr>
      </w:pPr>
      <w:r w:rsidRPr="00FB523E">
        <w:rPr>
          <w:noProof/>
          <w:snapToGrid w:val="0"/>
          <w:sz w:val="28"/>
          <w:szCs w:val="28"/>
        </w:rPr>
        <w:t>25.</w:t>
      </w:r>
      <w:r w:rsidRPr="00FB523E">
        <w:rPr>
          <w:snapToGrid w:val="0"/>
          <w:sz w:val="28"/>
          <w:szCs w:val="28"/>
        </w:rPr>
        <w:t xml:space="preserve"> Понятие преступности. Соотношение преступности и престу</w:t>
      </w:r>
      <w:r w:rsidRPr="00FB523E">
        <w:rPr>
          <w:snapToGrid w:val="0"/>
          <w:sz w:val="28"/>
          <w:szCs w:val="28"/>
        </w:rPr>
        <w:softHyphen/>
        <w:t>плений.</w:t>
      </w:r>
    </w:p>
    <w:p w:rsidR="00A01495" w:rsidRPr="00FB523E" w:rsidRDefault="00A01495" w:rsidP="00A01495">
      <w:pPr>
        <w:widowControl w:val="0"/>
        <w:ind w:firstLine="40"/>
        <w:rPr>
          <w:snapToGrid w:val="0"/>
          <w:sz w:val="28"/>
          <w:szCs w:val="28"/>
        </w:rPr>
      </w:pPr>
      <w:r w:rsidRPr="00FB523E">
        <w:rPr>
          <w:noProof/>
          <w:snapToGrid w:val="0"/>
          <w:sz w:val="28"/>
          <w:szCs w:val="28"/>
        </w:rPr>
        <w:t>26.</w:t>
      </w:r>
      <w:r w:rsidRPr="00FB523E">
        <w:rPr>
          <w:snapToGrid w:val="0"/>
          <w:sz w:val="28"/>
          <w:szCs w:val="28"/>
        </w:rPr>
        <w:t xml:space="preserve"> Современные характеристики преступности в России: состоя</w:t>
      </w:r>
      <w:r w:rsidRPr="00FB523E">
        <w:rPr>
          <w:snapToGrid w:val="0"/>
          <w:sz w:val="28"/>
          <w:szCs w:val="28"/>
        </w:rPr>
        <w:softHyphen/>
        <w:t>ние, структура, динамика.</w:t>
      </w:r>
    </w:p>
    <w:p w:rsidR="00A01495" w:rsidRPr="00FB523E" w:rsidRDefault="00A01495" w:rsidP="00A01495">
      <w:pPr>
        <w:widowControl w:val="0"/>
        <w:ind w:firstLine="40"/>
        <w:rPr>
          <w:snapToGrid w:val="0"/>
          <w:sz w:val="28"/>
          <w:szCs w:val="28"/>
        </w:rPr>
      </w:pPr>
      <w:r w:rsidRPr="00FB523E">
        <w:rPr>
          <w:noProof/>
          <w:snapToGrid w:val="0"/>
          <w:sz w:val="28"/>
          <w:szCs w:val="28"/>
        </w:rPr>
        <w:t>27.</w:t>
      </w:r>
      <w:r w:rsidRPr="00FB523E">
        <w:rPr>
          <w:snapToGrid w:val="0"/>
          <w:sz w:val="28"/>
          <w:szCs w:val="28"/>
        </w:rPr>
        <w:t xml:space="preserve"> Причины преступности: сущность, понятие, классификация.</w:t>
      </w:r>
    </w:p>
    <w:p w:rsidR="00A01495" w:rsidRPr="00FB523E" w:rsidRDefault="00A01495" w:rsidP="00A01495">
      <w:pPr>
        <w:widowControl w:val="0"/>
        <w:ind w:firstLine="40"/>
        <w:rPr>
          <w:snapToGrid w:val="0"/>
          <w:sz w:val="28"/>
          <w:szCs w:val="28"/>
        </w:rPr>
      </w:pPr>
      <w:r w:rsidRPr="00FB523E">
        <w:rPr>
          <w:noProof/>
          <w:snapToGrid w:val="0"/>
          <w:sz w:val="28"/>
          <w:szCs w:val="28"/>
        </w:rPr>
        <w:t>28.</w:t>
      </w:r>
      <w:r w:rsidRPr="00FB523E">
        <w:rPr>
          <w:snapToGrid w:val="0"/>
          <w:sz w:val="28"/>
          <w:szCs w:val="28"/>
        </w:rPr>
        <w:t xml:space="preserve"> Условия преступности, их классификация.</w:t>
      </w:r>
    </w:p>
    <w:p w:rsidR="00A01495" w:rsidRPr="00FB523E" w:rsidRDefault="00A01495" w:rsidP="00A01495">
      <w:pPr>
        <w:widowControl w:val="0"/>
        <w:ind w:firstLine="40"/>
        <w:rPr>
          <w:snapToGrid w:val="0"/>
          <w:sz w:val="28"/>
          <w:szCs w:val="28"/>
        </w:rPr>
      </w:pPr>
      <w:r w:rsidRPr="00FB523E">
        <w:rPr>
          <w:noProof/>
          <w:snapToGrid w:val="0"/>
          <w:sz w:val="28"/>
          <w:szCs w:val="28"/>
        </w:rPr>
        <w:t>29.</w:t>
      </w:r>
      <w:r w:rsidRPr="00FB523E">
        <w:rPr>
          <w:snapToGrid w:val="0"/>
          <w:sz w:val="28"/>
          <w:szCs w:val="28"/>
        </w:rPr>
        <w:t xml:space="preserve"> Характеристика современного состояния причин преступности в России.</w:t>
      </w:r>
    </w:p>
    <w:p w:rsidR="00A01495" w:rsidRPr="00FB523E" w:rsidRDefault="00A01495" w:rsidP="00A01495">
      <w:pPr>
        <w:widowControl w:val="0"/>
        <w:ind w:firstLine="40"/>
        <w:rPr>
          <w:noProof/>
          <w:snapToGrid w:val="0"/>
          <w:sz w:val="28"/>
          <w:szCs w:val="28"/>
        </w:rPr>
      </w:pPr>
      <w:r w:rsidRPr="00FB523E">
        <w:rPr>
          <w:noProof/>
          <w:snapToGrid w:val="0"/>
          <w:sz w:val="28"/>
          <w:szCs w:val="28"/>
        </w:rPr>
        <w:t>30.</w:t>
      </w:r>
      <w:r w:rsidRPr="00FB523E">
        <w:rPr>
          <w:snapToGrid w:val="0"/>
          <w:sz w:val="28"/>
          <w:szCs w:val="28"/>
        </w:rPr>
        <w:t xml:space="preserve"> Понятие личности преступника. Ее структура. </w:t>
      </w:r>
    </w:p>
    <w:p w:rsidR="00A01495" w:rsidRPr="00FB523E" w:rsidRDefault="00A01495" w:rsidP="00A01495">
      <w:pPr>
        <w:widowControl w:val="0"/>
        <w:ind w:firstLine="40"/>
        <w:rPr>
          <w:snapToGrid w:val="0"/>
          <w:sz w:val="28"/>
          <w:szCs w:val="28"/>
        </w:rPr>
      </w:pPr>
      <w:r w:rsidRPr="00FB523E">
        <w:rPr>
          <w:noProof/>
          <w:snapToGrid w:val="0"/>
          <w:sz w:val="28"/>
          <w:szCs w:val="28"/>
        </w:rPr>
        <w:t>31.</w:t>
      </w:r>
      <w:r w:rsidRPr="00FB523E">
        <w:rPr>
          <w:snapToGrid w:val="0"/>
          <w:sz w:val="28"/>
          <w:szCs w:val="28"/>
        </w:rPr>
        <w:t xml:space="preserve"> Проблема соотношения социального и биологического в лич</w:t>
      </w:r>
      <w:r w:rsidRPr="00FB523E">
        <w:rPr>
          <w:snapToGrid w:val="0"/>
          <w:sz w:val="28"/>
          <w:szCs w:val="28"/>
        </w:rPr>
        <w:softHyphen/>
        <w:t>ности преступника.</w:t>
      </w:r>
    </w:p>
    <w:p w:rsidR="00A01495" w:rsidRDefault="00A01495" w:rsidP="00DF5C72">
      <w:pPr>
        <w:ind w:firstLine="567"/>
        <w:jc w:val="both"/>
        <w:rPr>
          <w:b/>
          <w:sz w:val="28"/>
          <w:szCs w:val="28"/>
        </w:rPr>
      </w:pPr>
    </w:p>
    <w:p w:rsidR="00B44E9B" w:rsidRDefault="00B44E9B" w:rsidP="00B44E9B">
      <w:pPr>
        <w:ind w:firstLine="567"/>
        <w:jc w:val="both"/>
        <w:rPr>
          <w:b/>
          <w:sz w:val="28"/>
          <w:szCs w:val="28"/>
        </w:rPr>
      </w:pPr>
      <w:r>
        <w:rPr>
          <w:b/>
          <w:sz w:val="28"/>
          <w:szCs w:val="28"/>
        </w:rPr>
        <w:t xml:space="preserve">9.6.3 </w:t>
      </w:r>
      <w:r w:rsidRPr="008802F9">
        <w:rPr>
          <w:b/>
          <w:sz w:val="28"/>
          <w:szCs w:val="28"/>
        </w:rPr>
        <w:t xml:space="preserve">Типовые </w:t>
      </w:r>
      <w:r>
        <w:rPr>
          <w:b/>
          <w:sz w:val="28"/>
          <w:szCs w:val="28"/>
        </w:rPr>
        <w:t>задания для проведения текущего контроля</w:t>
      </w:r>
    </w:p>
    <w:p w:rsidR="00B44E9B" w:rsidRDefault="00B44E9B" w:rsidP="00DF5C72">
      <w:pPr>
        <w:ind w:firstLine="567"/>
        <w:jc w:val="both"/>
        <w:rPr>
          <w:b/>
          <w:sz w:val="28"/>
          <w:szCs w:val="28"/>
        </w:rPr>
      </w:pPr>
    </w:p>
    <w:p w:rsidR="00B44E9B" w:rsidRPr="00FB523E" w:rsidRDefault="00B44E9B" w:rsidP="00B44E9B">
      <w:pPr>
        <w:ind w:firstLine="567"/>
        <w:jc w:val="both"/>
        <w:rPr>
          <w:b/>
          <w:bCs/>
          <w:sz w:val="28"/>
          <w:szCs w:val="28"/>
          <w:lang w:eastAsia="en-US"/>
        </w:rPr>
      </w:pPr>
      <w:r w:rsidRPr="00FB523E">
        <w:rPr>
          <w:b/>
          <w:bCs/>
          <w:sz w:val="28"/>
          <w:szCs w:val="28"/>
          <w:lang w:eastAsia="en-US"/>
        </w:rPr>
        <w:t xml:space="preserve">Тема 1 </w:t>
      </w:r>
    </w:p>
    <w:p w:rsidR="00B44E9B" w:rsidRPr="00FB523E" w:rsidRDefault="00B44E9B" w:rsidP="00B44E9B">
      <w:pPr>
        <w:ind w:firstLine="567"/>
        <w:jc w:val="both"/>
        <w:rPr>
          <w:sz w:val="28"/>
          <w:szCs w:val="28"/>
        </w:rPr>
      </w:pPr>
      <w:r w:rsidRPr="00CD4578">
        <w:rPr>
          <w:sz w:val="28"/>
          <w:szCs w:val="28"/>
        </w:rPr>
        <w:t>Задание 1.</w:t>
      </w:r>
      <w:r w:rsidRPr="00805538">
        <w:rPr>
          <w:i/>
          <w:sz w:val="28"/>
          <w:szCs w:val="28"/>
        </w:rPr>
        <w:t xml:space="preserve"> </w:t>
      </w:r>
      <w:r>
        <w:rPr>
          <w:sz w:val="28"/>
          <w:szCs w:val="28"/>
        </w:rPr>
        <w:t>Составьте конспект по вопросу</w:t>
      </w:r>
      <w:r w:rsidRPr="00FB523E">
        <w:rPr>
          <w:sz w:val="28"/>
          <w:szCs w:val="28"/>
        </w:rPr>
        <w:t xml:space="preserve"> </w:t>
      </w:r>
      <w:r>
        <w:rPr>
          <w:sz w:val="28"/>
          <w:szCs w:val="28"/>
        </w:rPr>
        <w:t>«</w:t>
      </w:r>
      <w:r w:rsidRPr="00FB523E">
        <w:rPr>
          <w:sz w:val="28"/>
          <w:szCs w:val="28"/>
        </w:rPr>
        <w:t>Понятие криминологии как межотраслевой юридической науки о преступности, предмет криминологии: преступность, ее причины и условия, личность преступника, предупреждение преступности</w:t>
      </w:r>
      <w:r>
        <w:rPr>
          <w:sz w:val="28"/>
          <w:szCs w:val="28"/>
        </w:rPr>
        <w:t>»</w:t>
      </w:r>
      <w:r w:rsidRPr="00FB523E">
        <w:rPr>
          <w:sz w:val="28"/>
          <w:szCs w:val="28"/>
        </w:rPr>
        <w:t xml:space="preserve">. </w:t>
      </w:r>
    </w:p>
    <w:p w:rsidR="00B44E9B" w:rsidRPr="00FB523E" w:rsidRDefault="00B44E9B" w:rsidP="00B44E9B">
      <w:pPr>
        <w:ind w:firstLine="567"/>
        <w:jc w:val="both"/>
        <w:rPr>
          <w:sz w:val="28"/>
          <w:szCs w:val="28"/>
        </w:rPr>
      </w:pPr>
      <w:r w:rsidRPr="00CD4578">
        <w:rPr>
          <w:sz w:val="28"/>
          <w:szCs w:val="28"/>
        </w:rPr>
        <w:t>Задание 2.</w:t>
      </w:r>
      <w:r>
        <w:rPr>
          <w:sz w:val="28"/>
          <w:szCs w:val="28"/>
        </w:rPr>
        <w:t xml:space="preserve"> Составьте словарь понятий по данной теме</w:t>
      </w:r>
      <w:r w:rsidRPr="00FB523E">
        <w:rPr>
          <w:sz w:val="28"/>
          <w:szCs w:val="28"/>
        </w:rPr>
        <w:t xml:space="preserve">. </w:t>
      </w:r>
    </w:p>
    <w:p w:rsidR="00B44E9B" w:rsidRPr="00FB523E" w:rsidRDefault="00B44E9B" w:rsidP="00B44E9B">
      <w:pPr>
        <w:ind w:firstLine="567"/>
        <w:jc w:val="both"/>
        <w:rPr>
          <w:b/>
          <w:sz w:val="28"/>
          <w:szCs w:val="28"/>
        </w:rPr>
      </w:pPr>
    </w:p>
    <w:p w:rsidR="00B44E9B" w:rsidRDefault="00B44E9B" w:rsidP="00B44E9B">
      <w:pPr>
        <w:ind w:firstLine="567"/>
        <w:jc w:val="both"/>
        <w:rPr>
          <w:b/>
          <w:bCs/>
          <w:sz w:val="28"/>
          <w:szCs w:val="28"/>
        </w:rPr>
      </w:pPr>
      <w:r w:rsidRPr="00FB523E">
        <w:rPr>
          <w:b/>
          <w:bCs/>
          <w:sz w:val="28"/>
          <w:szCs w:val="28"/>
        </w:rPr>
        <w:t>Тема 2</w:t>
      </w:r>
    </w:p>
    <w:p w:rsidR="00260434" w:rsidRDefault="00B44E9B" w:rsidP="00B44E9B">
      <w:pPr>
        <w:ind w:firstLine="567"/>
        <w:jc w:val="both"/>
        <w:rPr>
          <w:sz w:val="28"/>
          <w:szCs w:val="28"/>
        </w:rPr>
      </w:pPr>
      <w:r w:rsidRPr="00CD4578">
        <w:rPr>
          <w:color w:val="000000"/>
          <w:sz w:val="28"/>
          <w:szCs w:val="28"/>
          <w:lang w:bidi="ru-RU"/>
        </w:rPr>
        <w:t>Зада</w:t>
      </w:r>
      <w:r w:rsidR="00260434">
        <w:rPr>
          <w:color w:val="000000"/>
          <w:sz w:val="28"/>
          <w:szCs w:val="28"/>
          <w:lang w:bidi="ru-RU"/>
        </w:rPr>
        <w:t>ние</w:t>
      </w:r>
      <w:r w:rsidRPr="00CD4578">
        <w:rPr>
          <w:color w:val="000000"/>
          <w:sz w:val="28"/>
          <w:szCs w:val="28"/>
          <w:lang w:bidi="ru-RU"/>
        </w:rPr>
        <w:t xml:space="preserve"> </w:t>
      </w:r>
      <w:r w:rsidR="00260434">
        <w:rPr>
          <w:color w:val="000000"/>
          <w:sz w:val="28"/>
          <w:szCs w:val="28"/>
          <w:lang w:bidi="ru-RU"/>
        </w:rPr>
        <w:t>1</w:t>
      </w:r>
      <w:r w:rsidRPr="00CD4578">
        <w:rPr>
          <w:color w:val="000000"/>
          <w:sz w:val="28"/>
          <w:szCs w:val="28"/>
          <w:lang w:bidi="ru-RU"/>
        </w:rPr>
        <w:t>.</w:t>
      </w:r>
      <w:r>
        <w:rPr>
          <w:i/>
          <w:color w:val="000000"/>
          <w:sz w:val="28"/>
          <w:szCs w:val="28"/>
          <w:lang w:bidi="ru-RU"/>
        </w:rPr>
        <w:t xml:space="preserve"> </w:t>
      </w:r>
      <w:r>
        <w:rPr>
          <w:color w:val="000000"/>
          <w:sz w:val="28"/>
          <w:szCs w:val="28"/>
          <w:lang w:bidi="ru-RU"/>
        </w:rPr>
        <w:t>Проанализируйте источники</w:t>
      </w:r>
      <w:r w:rsidRPr="00FB523E">
        <w:rPr>
          <w:sz w:val="28"/>
          <w:szCs w:val="28"/>
        </w:rPr>
        <w:t xml:space="preserve"> преступности и его генезис, основные признаки преступности, ее социальная обусловленность и историческая изменчивость. </w:t>
      </w:r>
    </w:p>
    <w:p w:rsidR="00260434" w:rsidRDefault="00260434" w:rsidP="00260434">
      <w:pPr>
        <w:ind w:firstLine="567"/>
        <w:jc w:val="both"/>
        <w:rPr>
          <w:sz w:val="28"/>
          <w:szCs w:val="28"/>
        </w:rPr>
      </w:pPr>
      <w:r>
        <w:rPr>
          <w:sz w:val="28"/>
          <w:szCs w:val="28"/>
        </w:rPr>
        <w:t>Задание 2. Подготовьте доклад по выбранной (предложенной преподавателем) теме.</w:t>
      </w:r>
    </w:p>
    <w:p w:rsidR="00B44E9B" w:rsidRPr="00FB523E" w:rsidRDefault="00B44E9B" w:rsidP="00B44E9B">
      <w:pPr>
        <w:ind w:firstLine="567"/>
        <w:jc w:val="both"/>
        <w:rPr>
          <w:sz w:val="28"/>
          <w:szCs w:val="28"/>
        </w:rPr>
      </w:pPr>
    </w:p>
    <w:p w:rsidR="00B44E9B" w:rsidRPr="00FB523E" w:rsidRDefault="00B44E9B" w:rsidP="00B44E9B">
      <w:pPr>
        <w:ind w:firstLine="567"/>
        <w:jc w:val="both"/>
        <w:rPr>
          <w:sz w:val="28"/>
          <w:szCs w:val="28"/>
        </w:rPr>
      </w:pPr>
      <w:r w:rsidRPr="00FB523E">
        <w:rPr>
          <w:b/>
          <w:bCs/>
          <w:sz w:val="28"/>
          <w:szCs w:val="28"/>
        </w:rPr>
        <w:t>Тема 3</w:t>
      </w:r>
    </w:p>
    <w:p w:rsidR="00260434" w:rsidRDefault="00260434" w:rsidP="00B44E9B">
      <w:pPr>
        <w:ind w:firstLine="567"/>
        <w:jc w:val="both"/>
        <w:rPr>
          <w:sz w:val="28"/>
          <w:szCs w:val="28"/>
        </w:rPr>
      </w:pPr>
      <w:r w:rsidRPr="00260434">
        <w:rPr>
          <w:sz w:val="28"/>
          <w:szCs w:val="28"/>
        </w:rPr>
        <w:t>Задание 1</w:t>
      </w:r>
      <w:r w:rsidRPr="00260434">
        <w:rPr>
          <w:i/>
          <w:sz w:val="28"/>
          <w:szCs w:val="28"/>
        </w:rPr>
        <w:t xml:space="preserve">. </w:t>
      </w:r>
      <w:r w:rsidRPr="00260434">
        <w:rPr>
          <w:sz w:val="28"/>
          <w:szCs w:val="28"/>
        </w:rPr>
        <w:t>Охарактеризуйте</w:t>
      </w:r>
      <w:r w:rsidRPr="00260434">
        <w:rPr>
          <w:i/>
          <w:sz w:val="28"/>
          <w:szCs w:val="28"/>
        </w:rPr>
        <w:t xml:space="preserve"> </w:t>
      </w:r>
      <w:r>
        <w:rPr>
          <w:sz w:val="28"/>
          <w:szCs w:val="28"/>
        </w:rPr>
        <w:t>п</w:t>
      </w:r>
      <w:r w:rsidR="00B44E9B" w:rsidRPr="00FB523E">
        <w:rPr>
          <w:sz w:val="28"/>
          <w:szCs w:val="28"/>
        </w:rPr>
        <w:t xml:space="preserve">онятие личности преступника, личность преступника, криминогенная личность, субъект преступления: их соотношение. </w:t>
      </w:r>
    </w:p>
    <w:p w:rsidR="00B44E9B" w:rsidRPr="00FB523E" w:rsidRDefault="00260434" w:rsidP="00B44E9B">
      <w:pPr>
        <w:ind w:firstLine="567"/>
        <w:jc w:val="both"/>
        <w:rPr>
          <w:sz w:val="28"/>
          <w:szCs w:val="28"/>
        </w:rPr>
      </w:pPr>
      <w:r w:rsidRPr="00260434">
        <w:rPr>
          <w:sz w:val="28"/>
          <w:szCs w:val="28"/>
        </w:rPr>
        <w:t xml:space="preserve">Задание 2. Охарактеризуйте </w:t>
      </w:r>
      <w:r>
        <w:rPr>
          <w:sz w:val="28"/>
          <w:szCs w:val="28"/>
        </w:rPr>
        <w:t>с</w:t>
      </w:r>
      <w:r w:rsidR="00B44E9B" w:rsidRPr="00FB523E">
        <w:rPr>
          <w:sz w:val="28"/>
          <w:szCs w:val="28"/>
        </w:rPr>
        <w:t xml:space="preserve">оотношение биологического и социального в личности преступника. </w:t>
      </w:r>
    </w:p>
    <w:p w:rsidR="00B44E9B" w:rsidRPr="00FB523E" w:rsidRDefault="00B44E9B" w:rsidP="00B44E9B">
      <w:pPr>
        <w:ind w:firstLine="567"/>
        <w:jc w:val="both"/>
        <w:rPr>
          <w:sz w:val="28"/>
          <w:szCs w:val="28"/>
        </w:rPr>
      </w:pPr>
    </w:p>
    <w:p w:rsidR="00260434" w:rsidRDefault="00B44E9B" w:rsidP="00B44E9B">
      <w:pPr>
        <w:ind w:firstLine="567"/>
        <w:jc w:val="both"/>
        <w:rPr>
          <w:b/>
          <w:bCs/>
          <w:sz w:val="28"/>
          <w:szCs w:val="28"/>
        </w:rPr>
      </w:pPr>
      <w:r w:rsidRPr="00FB523E">
        <w:rPr>
          <w:b/>
          <w:bCs/>
          <w:sz w:val="28"/>
          <w:szCs w:val="28"/>
        </w:rPr>
        <w:t>Тема 4</w:t>
      </w:r>
    </w:p>
    <w:p w:rsidR="00260434" w:rsidRDefault="00260434" w:rsidP="00B44E9B">
      <w:pPr>
        <w:ind w:firstLine="567"/>
        <w:jc w:val="both"/>
        <w:rPr>
          <w:sz w:val="28"/>
          <w:szCs w:val="28"/>
        </w:rPr>
      </w:pPr>
      <w:r w:rsidRPr="00260434">
        <w:rPr>
          <w:sz w:val="28"/>
          <w:szCs w:val="28"/>
        </w:rPr>
        <w:lastRenderedPageBreak/>
        <w:t>Задание </w:t>
      </w:r>
      <w:r>
        <w:rPr>
          <w:sz w:val="28"/>
          <w:szCs w:val="28"/>
        </w:rPr>
        <w:t xml:space="preserve"> 1</w:t>
      </w:r>
      <w:r w:rsidRPr="00260434">
        <w:rPr>
          <w:sz w:val="28"/>
          <w:szCs w:val="28"/>
        </w:rPr>
        <w:t>.</w:t>
      </w:r>
      <w:r w:rsidRPr="00260434">
        <w:rPr>
          <w:i/>
          <w:sz w:val="28"/>
          <w:szCs w:val="28"/>
        </w:rPr>
        <w:t xml:space="preserve"> </w:t>
      </w:r>
      <w:r w:rsidRPr="00260434">
        <w:rPr>
          <w:sz w:val="28"/>
          <w:szCs w:val="28"/>
        </w:rPr>
        <w:t xml:space="preserve">Охарактеризуйте </w:t>
      </w:r>
      <w:r>
        <w:rPr>
          <w:sz w:val="28"/>
          <w:szCs w:val="28"/>
        </w:rPr>
        <w:t>п</w:t>
      </w:r>
      <w:r w:rsidR="00B44E9B" w:rsidRPr="00FB523E">
        <w:rPr>
          <w:sz w:val="28"/>
          <w:szCs w:val="28"/>
        </w:rPr>
        <w:t>онятие и классификаци</w:t>
      </w:r>
      <w:r>
        <w:rPr>
          <w:sz w:val="28"/>
          <w:szCs w:val="28"/>
        </w:rPr>
        <w:t>ю</w:t>
      </w:r>
      <w:r w:rsidR="00B44E9B" w:rsidRPr="00FB523E">
        <w:rPr>
          <w:sz w:val="28"/>
          <w:szCs w:val="28"/>
        </w:rPr>
        <w:t xml:space="preserve"> причин и условий индивидуального преступного поведения, их соотношение и взаимосвязь с общими причинами преступности. </w:t>
      </w:r>
    </w:p>
    <w:p w:rsidR="00B44E9B" w:rsidRPr="00FB523E" w:rsidRDefault="00260434" w:rsidP="00B44E9B">
      <w:pPr>
        <w:ind w:firstLine="567"/>
        <w:jc w:val="both"/>
        <w:rPr>
          <w:sz w:val="28"/>
          <w:szCs w:val="28"/>
        </w:rPr>
      </w:pPr>
      <w:r w:rsidRPr="00260434">
        <w:rPr>
          <w:sz w:val="28"/>
          <w:szCs w:val="28"/>
        </w:rPr>
        <w:t xml:space="preserve">Задание 2. </w:t>
      </w:r>
      <w:r>
        <w:rPr>
          <w:sz w:val="28"/>
          <w:szCs w:val="28"/>
        </w:rPr>
        <w:t>Дайте понятие п</w:t>
      </w:r>
      <w:r w:rsidR="00B44E9B" w:rsidRPr="00FB523E">
        <w:rPr>
          <w:sz w:val="28"/>
          <w:szCs w:val="28"/>
        </w:rPr>
        <w:t>сихологическ</w:t>
      </w:r>
      <w:r>
        <w:rPr>
          <w:sz w:val="28"/>
          <w:szCs w:val="28"/>
        </w:rPr>
        <w:t>ого</w:t>
      </w:r>
      <w:r w:rsidR="00B44E9B" w:rsidRPr="00FB523E">
        <w:rPr>
          <w:sz w:val="28"/>
          <w:szCs w:val="28"/>
        </w:rPr>
        <w:t xml:space="preserve"> механизм</w:t>
      </w:r>
      <w:r>
        <w:rPr>
          <w:sz w:val="28"/>
          <w:szCs w:val="28"/>
        </w:rPr>
        <w:t>а</w:t>
      </w:r>
      <w:r w:rsidR="00B44E9B" w:rsidRPr="00FB523E">
        <w:rPr>
          <w:sz w:val="28"/>
          <w:szCs w:val="28"/>
        </w:rPr>
        <w:t xml:space="preserve"> совершения конкретного преступления, роль потребностей, интересов, мотивов и целей, антиобщественных привычек и взглядов в генезисе индивидуального преступного поведения, их связь с условиями нравственного формирования личности и конкретной ситуацией совершения преступления.</w:t>
      </w:r>
    </w:p>
    <w:p w:rsidR="00B44E9B" w:rsidRPr="00FB523E" w:rsidRDefault="00B44E9B" w:rsidP="00B44E9B">
      <w:pPr>
        <w:ind w:firstLine="567"/>
        <w:jc w:val="both"/>
        <w:rPr>
          <w:b/>
          <w:sz w:val="28"/>
          <w:szCs w:val="28"/>
        </w:rPr>
      </w:pPr>
    </w:p>
    <w:p w:rsidR="00260434" w:rsidRDefault="00B44E9B" w:rsidP="00B44E9B">
      <w:pPr>
        <w:ind w:firstLine="567"/>
        <w:jc w:val="both"/>
        <w:rPr>
          <w:b/>
          <w:bCs/>
          <w:sz w:val="28"/>
          <w:szCs w:val="28"/>
        </w:rPr>
      </w:pPr>
      <w:r w:rsidRPr="00FB523E">
        <w:rPr>
          <w:b/>
          <w:bCs/>
          <w:sz w:val="28"/>
          <w:szCs w:val="28"/>
        </w:rPr>
        <w:t>Тема 5</w:t>
      </w:r>
    </w:p>
    <w:p w:rsidR="00260434" w:rsidRPr="00260434" w:rsidRDefault="00260434" w:rsidP="00260434">
      <w:pPr>
        <w:ind w:firstLine="567"/>
        <w:jc w:val="both"/>
        <w:rPr>
          <w:sz w:val="28"/>
          <w:szCs w:val="28"/>
        </w:rPr>
      </w:pPr>
      <w:r w:rsidRPr="00260434">
        <w:rPr>
          <w:sz w:val="28"/>
          <w:szCs w:val="28"/>
        </w:rPr>
        <w:t>Задание 1</w:t>
      </w:r>
      <w:r>
        <w:rPr>
          <w:sz w:val="28"/>
          <w:szCs w:val="28"/>
        </w:rPr>
        <w:t xml:space="preserve"> Охарактеризуйте м</w:t>
      </w:r>
      <w:r w:rsidRPr="00FB523E">
        <w:rPr>
          <w:sz w:val="28"/>
          <w:szCs w:val="28"/>
        </w:rPr>
        <w:t>етоды прогнозирования индивидуального поведения.</w:t>
      </w:r>
    </w:p>
    <w:p w:rsidR="00B44E9B" w:rsidRPr="00FB523E" w:rsidRDefault="00260434" w:rsidP="00260434">
      <w:pPr>
        <w:ind w:firstLine="567"/>
        <w:jc w:val="both"/>
        <w:rPr>
          <w:sz w:val="28"/>
          <w:szCs w:val="28"/>
        </w:rPr>
      </w:pPr>
      <w:r w:rsidRPr="00260434">
        <w:rPr>
          <w:sz w:val="28"/>
          <w:szCs w:val="28"/>
        </w:rPr>
        <w:t xml:space="preserve">Задание 2. Составьте обзор </w:t>
      </w:r>
      <w:r>
        <w:rPr>
          <w:sz w:val="28"/>
          <w:szCs w:val="28"/>
        </w:rPr>
        <w:t>методики</w:t>
      </w:r>
      <w:r w:rsidR="00B44E9B" w:rsidRPr="00FB523E">
        <w:rPr>
          <w:sz w:val="28"/>
          <w:szCs w:val="28"/>
        </w:rPr>
        <w:t xml:space="preserve"> организации исследования. </w:t>
      </w:r>
    </w:p>
    <w:p w:rsidR="00B44E9B" w:rsidRPr="00FB523E" w:rsidRDefault="00B44E9B" w:rsidP="00B44E9B">
      <w:pPr>
        <w:ind w:firstLine="567"/>
        <w:jc w:val="both"/>
        <w:rPr>
          <w:sz w:val="28"/>
          <w:szCs w:val="28"/>
        </w:rPr>
      </w:pPr>
    </w:p>
    <w:p w:rsidR="00B44E9B" w:rsidRPr="00FB523E" w:rsidRDefault="00B44E9B" w:rsidP="00B44E9B">
      <w:pPr>
        <w:ind w:firstLine="567"/>
        <w:jc w:val="both"/>
        <w:rPr>
          <w:sz w:val="28"/>
          <w:szCs w:val="28"/>
        </w:rPr>
      </w:pPr>
      <w:r w:rsidRPr="00FB523E">
        <w:rPr>
          <w:b/>
          <w:bCs/>
          <w:sz w:val="28"/>
          <w:szCs w:val="28"/>
        </w:rPr>
        <w:t>Тема 6</w:t>
      </w:r>
    </w:p>
    <w:p w:rsidR="00B44E9B" w:rsidRDefault="00B1718E" w:rsidP="00B44E9B">
      <w:pPr>
        <w:ind w:firstLine="567"/>
        <w:jc w:val="both"/>
        <w:rPr>
          <w:sz w:val="28"/>
          <w:szCs w:val="28"/>
        </w:rPr>
      </w:pPr>
      <w:r w:rsidRPr="00CD4578">
        <w:rPr>
          <w:sz w:val="28"/>
          <w:szCs w:val="28"/>
        </w:rPr>
        <w:t xml:space="preserve">Задание </w:t>
      </w:r>
      <w:r>
        <w:rPr>
          <w:sz w:val="28"/>
          <w:szCs w:val="28"/>
        </w:rPr>
        <w:t>1</w:t>
      </w:r>
      <w:r w:rsidRPr="00CD4578">
        <w:rPr>
          <w:sz w:val="28"/>
          <w:szCs w:val="28"/>
        </w:rPr>
        <w:t>.</w:t>
      </w:r>
      <w:r>
        <w:rPr>
          <w:sz w:val="28"/>
          <w:szCs w:val="28"/>
        </w:rPr>
        <w:t xml:space="preserve"> </w:t>
      </w:r>
      <w:r w:rsidRPr="002E6555">
        <w:rPr>
          <w:sz w:val="28"/>
          <w:szCs w:val="28"/>
        </w:rPr>
        <w:t>Охарактеризуйте</w:t>
      </w:r>
      <w:r>
        <w:rPr>
          <w:sz w:val="28"/>
          <w:szCs w:val="28"/>
        </w:rPr>
        <w:t xml:space="preserve"> т</w:t>
      </w:r>
      <w:r w:rsidR="00B44E9B" w:rsidRPr="00FB523E">
        <w:rPr>
          <w:sz w:val="28"/>
          <w:szCs w:val="28"/>
        </w:rPr>
        <w:t>еори</w:t>
      </w:r>
      <w:r>
        <w:rPr>
          <w:sz w:val="28"/>
          <w:szCs w:val="28"/>
        </w:rPr>
        <w:t>и</w:t>
      </w:r>
      <w:r w:rsidR="00B44E9B" w:rsidRPr="00FB523E">
        <w:rPr>
          <w:sz w:val="28"/>
          <w:szCs w:val="28"/>
        </w:rPr>
        <w:t xml:space="preserve"> предупреждения преступности: становление, предмет и структура, система предупреждения преступлений и ее функции: регулятивная, охранительная, воспитательная. </w:t>
      </w:r>
    </w:p>
    <w:p w:rsidR="00B1718E" w:rsidRPr="00FB523E" w:rsidRDefault="00B1718E" w:rsidP="00B44E9B">
      <w:pPr>
        <w:ind w:firstLine="567"/>
        <w:jc w:val="both"/>
        <w:rPr>
          <w:b/>
          <w:sz w:val="28"/>
          <w:szCs w:val="28"/>
        </w:rPr>
      </w:pPr>
    </w:p>
    <w:p w:rsidR="00B44E9B" w:rsidRPr="00FB523E" w:rsidRDefault="00B44E9B" w:rsidP="00B44E9B">
      <w:pPr>
        <w:ind w:firstLine="567"/>
        <w:jc w:val="both"/>
        <w:rPr>
          <w:b/>
          <w:bCs/>
          <w:sz w:val="28"/>
          <w:szCs w:val="28"/>
        </w:rPr>
      </w:pPr>
      <w:r w:rsidRPr="00FB523E">
        <w:rPr>
          <w:b/>
          <w:bCs/>
          <w:sz w:val="28"/>
          <w:szCs w:val="28"/>
        </w:rPr>
        <w:t xml:space="preserve">Тема 7 </w:t>
      </w:r>
    </w:p>
    <w:p w:rsidR="00B1718E" w:rsidRDefault="00B1718E" w:rsidP="00B44E9B">
      <w:pPr>
        <w:ind w:firstLine="567"/>
        <w:jc w:val="both"/>
        <w:rPr>
          <w:bCs/>
          <w:sz w:val="28"/>
          <w:szCs w:val="28"/>
        </w:rPr>
      </w:pPr>
      <w:r w:rsidRPr="00B1718E">
        <w:rPr>
          <w:bCs/>
          <w:sz w:val="28"/>
          <w:szCs w:val="28"/>
        </w:rPr>
        <w:t>Задание 1.</w:t>
      </w:r>
      <w:r w:rsidRPr="00B1718E">
        <w:rPr>
          <w:bCs/>
          <w:i/>
          <w:sz w:val="28"/>
          <w:szCs w:val="28"/>
        </w:rPr>
        <w:t xml:space="preserve"> </w:t>
      </w:r>
      <w:r w:rsidRPr="00B1718E">
        <w:rPr>
          <w:bCs/>
          <w:sz w:val="28"/>
          <w:szCs w:val="28"/>
        </w:rPr>
        <w:t xml:space="preserve">Проанализируйте </w:t>
      </w:r>
      <w:r>
        <w:rPr>
          <w:bCs/>
          <w:sz w:val="28"/>
          <w:szCs w:val="28"/>
        </w:rPr>
        <w:t>к</w:t>
      </w:r>
      <w:r w:rsidR="00B44E9B" w:rsidRPr="00FB523E">
        <w:rPr>
          <w:bCs/>
          <w:sz w:val="28"/>
          <w:szCs w:val="28"/>
        </w:rPr>
        <w:t>риминологическ</w:t>
      </w:r>
      <w:r>
        <w:rPr>
          <w:bCs/>
          <w:sz w:val="28"/>
          <w:szCs w:val="28"/>
        </w:rPr>
        <w:t>ую</w:t>
      </w:r>
      <w:r w:rsidR="00B44E9B" w:rsidRPr="00FB523E">
        <w:rPr>
          <w:bCs/>
          <w:sz w:val="28"/>
          <w:szCs w:val="28"/>
        </w:rPr>
        <w:t xml:space="preserve"> хар</w:t>
      </w:r>
      <w:r>
        <w:rPr>
          <w:bCs/>
          <w:sz w:val="28"/>
          <w:szCs w:val="28"/>
        </w:rPr>
        <w:t xml:space="preserve">актеристику </w:t>
      </w:r>
      <w:r w:rsidR="00B44E9B" w:rsidRPr="00FB523E">
        <w:rPr>
          <w:bCs/>
          <w:sz w:val="28"/>
          <w:szCs w:val="28"/>
        </w:rPr>
        <w:t>преступлений против собственности</w:t>
      </w:r>
      <w:r>
        <w:rPr>
          <w:bCs/>
          <w:sz w:val="28"/>
          <w:szCs w:val="28"/>
        </w:rPr>
        <w:t>.</w:t>
      </w:r>
    </w:p>
    <w:p w:rsidR="00B44E9B" w:rsidRDefault="00B1718E" w:rsidP="00B44E9B">
      <w:pPr>
        <w:ind w:firstLine="567"/>
        <w:jc w:val="both"/>
        <w:rPr>
          <w:sz w:val="28"/>
          <w:szCs w:val="28"/>
        </w:rPr>
      </w:pPr>
      <w:r w:rsidRPr="00B1718E">
        <w:rPr>
          <w:sz w:val="28"/>
          <w:szCs w:val="28"/>
        </w:rPr>
        <w:t>Задание 2</w:t>
      </w:r>
      <w:r>
        <w:rPr>
          <w:sz w:val="28"/>
          <w:szCs w:val="28"/>
        </w:rPr>
        <w:t xml:space="preserve"> Дайте </w:t>
      </w:r>
      <w:r w:rsidR="00B44E9B" w:rsidRPr="00FB523E">
        <w:rPr>
          <w:sz w:val="28"/>
          <w:szCs w:val="28"/>
        </w:rPr>
        <w:t>понятие и классификаци</w:t>
      </w:r>
      <w:r>
        <w:rPr>
          <w:sz w:val="28"/>
          <w:szCs w:val="28"/>
        </w:rPr>
        <w:t>ю</w:t>
      </w:r>
      <w:r w:rsidR="00B44E9B" w:rsidRPr="00FB523E">
        <w:rPr>
          <w:sz w:val="28"/>
          <w:szCs w:val="28"/>
        </w:rPr>
        <w:t xml:space="preserve"> преступлений против собственности. </w:t>
      </w:r>
    </w:p>
    <w:p w:rsidR="00B1718E" w:rsidRPr="00FB523E" w:rsidRDefault="00B1718E" w:rsidP="00B44E9B">
      <w:pPr>
        <w:ind w:firstLine="567"/>
        <w:jc w:val="both"/>
        <w:rPr>
          <w:sz w:val="28"/>
          <w:szCs w:val="28"/>
        </w:rPr>
      </w:pPr>
    </w:p>
    <w:p w:rsidR="00B44E9B" w:rsidRDefault="00B44E9B" w:rsidP="00B44E9B">
      <w:pPr>
        <w:ind w:firstLine="567"/>
        <w:jc w:val="both"/>
        <w:rPr>
          <w:b/>
          <w:bCs/>
          <w:sz w:val="28"/>
          <w:szCs w:val="28"/>
        </w:rPr>
      </w:pPr>
      <w:r w:rsidRPr="00FB523E">
        <w:rPr>
          <w:b/>
          <w:bCs/>
          <w:sz w:val="28"/>
          <w:szCs w:val="28"/>
        </w:rPr>
        <w:t>Тема 8</w:t>
      </w:r>
    </w:p>
    <w:p w:rsidR="00B1718E" w:rsidRPr="00FB523E" w:rsidRDefault="00B1718E" w:rsidP="00B44E9B">
      <w:pPr>
        <w:ind w:firstLine="567"/>
        <w:jc w:val="both"/>
        <w:rPr>
          <w:sz w:val="28"/>
          <w:szCs w:val="28"/>
        </w:rPr>
      </w:pPr>
      <w:r w:rsidRPr="00B1718E">
        <w:rPr>
          <w:sz w:val="28"/>
          <w:szCs w:val="28"/>
        </w:rPr>
        <w:t xml:space="preserve">Задание </w:t>
      </w:r>
      <w:r>
        <w:rPr>
          <w:sz w:val="28"/>
          <w:szCs w:val="28"/>
        </w:rPr>
        <w:t>1</w:t>
      </w:r>
      <w:r w:rsidRPr="00B1718E">
        <w:rPr>
          <w:sz w:val="28"/>
          <w:szCs w:val="28"/>
        </w:rPr>
        <w:t>.</w:t>
      </w:r>
      <w:r>
        <w:rPr>
          <w:sz w:val="28"/>
          <w:szCs w:val="28"/>
        </w:rPr>
        <w:t xml:space="preserve"> </w:t>
      </w:r>
      <w:r w:rsidRPr="00B1718E">
        <w:rPr>
          <w:sz w:val="28"/>
          <w:szCs w:val="28"/>
        </w:rPr>
        <w:t>Подготовьте доклад по выбранной (предложенной преподавателем) теме.</w:t>
      </w:r>
    </w:p>
    <w:p w:rsidR="00B44E9B" w:rsidRPr="00FB523E" w:rsidRDefault="00B1718E" w:rsidP="00B44E9B">
      <w:pPr>
        <w:ind w:firstLine="567"/>
        <w:jc w:val="both"/>
        <w:rPr>
          <w:sz w:val="28"/>
          <w:szCs w:val="28"/>
        </w:rPr>
      </w:pPr>
      <w:r w:rsidRPr="00B1718E">
        <w:rPr>
          <w:sz w:val="28"/>
          <w:szCs w:val="28"/>
        </w:rPr>
        <w:t>Задание 2.</w:t>
      </w:r>
      <w:r>
        <w:rPr>
          <w:sz w:val="28"/>
          <w:szCs w:val="28"/>
        </w:rPr>
        <w:t xml:space="preserve"> Определите о</w:t>
      </w:r>
      <w:r w:rsidR="00B44E9B" w:rsidRPr="00FB523E">
        <w:rPr>
          <w:sz w:val="28"/>
          <w:szCs w:val="28"/>
        </w:rPr>
        <w:t>собенности характеристики насильственного преступника,</w:t>
      </w:r>
      <w:r>
        <w:rPr>
          <w:sz w:val="28"/>
          <w:szCs w:val="28"/>
        </w:rPr>
        <w:t xml:space="preserve"> дайте</w:t>
      </w:r>
      <w:r w:rsidR="00B44E9B" w:rsidRPr="00FB523E">
        <w:rPr>
          <w:sz w:val="28"/>
          <w:szCs w:val="28"/>
        </w:rPr>
        <w:t xml:space="preserve"> типологи</w:t>
      </w:r>
      <w:r>
        <w:rPr>
          <w:sz w:val="28"/>
          <w:szCs w:val="28"/>
        </w:rPr>
        <w:t>ю</w:t>
      </w:r>
      <w:r w:rsidR="00B44E9B" w:rsidRPr="00FB523E">
        <w:rPr>
          <w:sz w:val="28"/>
          <w:szCs w:val="28"/>
        </w:rPr>
        <w:t xml:space="preserve"> и классификаци</w:t>
      </w:r>
      <w:r>
        <w:rPr>
          <w:sz w:val="28"/>
          <w:szCs w:val="28"/>
        </w:rPr>
        <w:t>ю</w:t>
      </w:r>
      <w:r w:rsidR="00B44E9B" w:rsidRPr="00FB523E">
        <w:rPr>
          <w:sz w:val="28"/>
          <w:szCs w:val="28"/>
        </w:rPr>
        <w:t xml:space="preserve"> личности насильственного преступника.</w:t>
      </w:r>
    </w:p>
    <w:p w:rsidR="00B44E9B" w:rsidRPr="00FB523E" w:rsidRDefault="00B44E9B" w:rsidP="00B44E9B">
      <w:pPr>
        <w:ind w:firstLine="567"/>
        <w:jc w:val="both"/>
        <w:rPr>
          <w:sz w:val="28"/>
          <w:szCs w:val="28"/>
        </w:rPr>
      </w:pPr>
    </w:p>
    <w:p w:rsidR="00B1718E" w:rsidRDefault="00B44E9B" w:rsidP="00B44E9B">
      <w:pPr>
        <w:ind w:firstLine="567"/>
        <w:jc w:val="both"/>
        <w:rPr>
          <w:b/>
          <w:bCs/>
          <w:sz w:val="28"/>
          <w:szCs w:val="28"/>
        </w:rPr>
      </w:pPr>
      <w:r w:rsidRPr="00FB523E">
        <w:rPr>
          <w:b/>
          <w:bCs/>
          <w:sz w:val="28"/>
          <w:szCs w:val="28"/>
        </w:rPr>
        <w:t>Тема 9</w:t>
      </w:r>
    </w:p>
    <w:p w:rsidR="00B44E9B" w:rsidRDefault="00B1718E" w:rsidP="00B44E9B">
      <w:pPr>
        <w:ind w:firstLine="567"/>
        <w:jc w:val="both"/>
        <w:rPr>
          <w:sz w:val="28"/>
          <w:szCs w:val="28"/>
        </w:rPr>
      </w:pPr>
      <w:r w:rsidRPr="00B1718E">
        <w:rPr>
          <w:sz w:val="28"/>
          <w:szCs w:val="28"/>
        </w:rPr>
        <w:t>Задание 1.</w:t>
      </w:r>
      <w:r>
        <w:rPr>
          <w:sz w:val="28"/>
          <w:szCs w:val="28"/>
        </w:rPr>
        <w:t xml:space="preserve"> Дайте понятие</w:t>
      </w:r>
      <w:r w:rsidRPr="00FB523E">
        <w:rPr>
          <w:sz w:val="28"/>
          <w:szCs w:val="28"/>
        </w:rPr>
        <w:t xml:space="preserve"> </w:t>
      </w:r>
      <w:r>
        <w:rPr>
          <w:sz w:val="28"/>
          <w:szCs w:val="28"/>
        </w:rPr>
        <w:t>с</w:t>
      </w:r>
      <w:r w:rsidR="00B44E9B" w:rsidRPr="00FB523E">
        <w:rPr>
          <w:sz w:val="28"/>
          <w:szCs w:val="28"/>
        </w:rPr>
        <w:t>убъект</w:t>
      </w:r>
      <w:r>
        <w:rPr>
          <w:sz w:val="28"/>
          <w:szCs w:val="28"/>
        </w:rPr>
        <w:t>ам</w:t>
      </w:r>
      <w:r w:rsidR="00B44E9B" w:rsidRPr="00FB523E">
        <w:rPr>
          <w:sz w:val="28"/>
          <w:szCs w:val="28"/>
        </w:rPr>
        <w:t>, противодействующи</w:t>
      </w:r>
      <w:r>
        <w:rPr>
          <w:sz w:val="28"/>
          <w:szCs w:val="28"/>
        </w:rPr>
        <w:t>м</w:t>
      </w:r>
      <w:r w:rsidR="00B44E9B" w:rsidRPr="00FB523E">
        <w:rPr>
          <w:sz w:val="28"/>
          <w:szCs w:val="28"/>
        </w:rPr>
        <w:t xml:space="preserve"> организованной преступности. </w:t>
      </w:r>
    </w:p>
    <w:p w:rsidR="00B1718E" w:rsidRPr="00FB523E" w:rsidRDefault="00B1718E" w:rsidP="00B44E9B">
      <w:pPr>
        <w:ind w:firstLine="567"/>
        <w:jc w:val="both"/>
        <w:rPr>
          <w:b/>
          <w:bCs/>
          <w:sz w:val="28"/>
          <w:szCs w:val="28"/>
        </w:rPr>
      </w:pPr>
    </w:p>
    <w:p w:rsidR="00B1718E" w:rsidRDefault="00B44E9B" w:rsidP="00B44E9B">
      <w:pPr>
        <w:ind w:firstLine="567"/>
        <w:jc w:val="both"/>
        <w:rPr>
          <w:b/>
          <w:bCs/>
          <w:sz w:val="28"/>
          <w:szCs w:val="28"/>
        </w:rPr>
      </w:pPr>
      <w:r w:rsidRPr="00FB523E">
        <w:rPr>
          <w:b/>
          <w:bCs/>
          <w:sz w:val="28"/>
          <w:szCs w:val="28"/>
        </w:rPr>
        <w:t>Тема 10</w:t>
      </w:r>
    </w:p>
    <w:p w:rsidR="00B44E9B" w:rsidRPr="00FB523E" w:rsidRDefault="00B1718E" w:rsidP="00B44E9B">
      <w:pPr>
        <w:ind w:firstLine="567"/>
        <w:jc w:val="both"/>
        <w:rPr>
          <w:sz w:val="28"/>
          <w:szCs w:val="28"/>
        </w:rPr>
      </w:pPr>
      <w:r w:rsidRPr="00B1718E">
        <w:rPr>
          <w:sz w:val="28"/>
          <w:szCs w:val="28"/>
        </w:rPr>
        <w:t>Задание 1.</w:t>
      </w:r>
      <w:r>
        <w:rPr>
          <w:sz w:val="28"/>
          <w:szCs w:val="28"/>
        </w:rPr>
        <w:t xml:space="preserve"> Дайте понятие</w:t>
      </w:r>
      <w:r w:rsidRPr="00FB523E">
        <w:rPr>
          <w:sz w:val="28"/>
          <w:szCs w:val="28"/>
        </w:rPr>
        <w:t xml:space="preserve"> </w:t>
      </w:r>
      <w:r w:rsidR="00B44E9B" w:rsidRPr="00FB523E">
        <w:rPr>
          <w:sz w:val="28"/>
          <w:szCs w:val="28"/>
        </w:rPr>
        <w:t>преступности несовершеннолетних и молодежи</w:t>
      </w:r>
      <w:r>
        <w:rPr>
          <w:sz w:val="28"/>
          <w:szCs w:val="28"/>
        </w:rPr>
        <w:t>.</w:t>
      </w:r>
    </w:p>
    <w:p w:rsidR="00B44E9B" w:rsidRPr="00FB523E" w:rsidRDefault="00B1718E" w:rsidP="00B44E9B">
      <w:pPr>
        <w:ind w:firstLine="567"/>
        <w:jc w:val="both"/>
        <w:rPr>
          <w:sz w:val="28"/>
          <w:szCs w:val="28"/>
        </w:rPr>
      </w:pPr>
      <w:r>
        <w:rPr>
          <w:sz w:val="28"/>
          <w:szCs w:val="28"/>
        </w:rPr>
        <w:t>Задание 2</w:t>
      </w:r>
      <w:r w:rsidRPr="00B1718E">
        <w:rPr>
          <w:sz w:val="28"/>
          <w:szCs w:val="28"/>
        </w:rPr>
        <w:t>.</w:t>
      </w:r>
      <w:r>
        <w:rPr>
          <w:sz w:val="28"/>
          <w:szCs w:val="28"/>
        </w:rPr>
        <w:t xml:space="preserve"> Охарактеризуйте н</w:t>
      </w:r>
      <w:r w:rsidR="00B44E9B" w:rsidRPr="00FB523E">
        <w:rPr>
          <w:sz w:val="28"/>
          <w:szCs w:val="28"/>
        </w:rPr>
        <w:t>еформальные группы молодежи с антиобщественной направленностью поведения.</w:t>
      </w:r>
    </w:p>
    <w:p w:rsidR="00B44E9B" w:rsidRPr="00FB523E" w:rsidRDefault="00B44E9B" w:rsidP="00B44E9B">
      <w:pPr>
        <w:ind w:firstLine="567"/>
        <w:jc w:val="both"/>
        <w:rPr>
          <w:b/>
          <w:bCs/>
          <w:sz w:val="28"/>
          <w:szCs w:val="28"/>
        </w:rPr>
      </w:pPr>
    </w:p>
    <w:p w:rsidR="00B1718E" w:rsidRDefault="00B44E9B" w:rsidP="00B44E9B">
      <w:pPr>
        <w:ind w:firstLine="567"/>
        <w:jc w:val="both"/>
        <w:rPr>
          <w:b/>
          <w:bCs/>
          <w:sz w:val="28"/>
          <w:szCs w:val="28"/>
        </w:rPr>
      </w:pPr>
      <w:r w:rsidRPr="00FB523E">
        <w:rPr>
          <w:b/>
          <w:bCs/>
          <w:sz w:val="28"/>
          <w:szCs w:val="28"/>
        </w:rPr>
        <w:t>Тема 11</w:t>
      </w:r>
    </w:p>
    <w:p w:rsidR="00B1718E" w:rsidRDefault="00B1718E" w:rsidP="00B44E9B">
      <w:pPr>
        <w:ind w:firstLine="567"/>
        <w:jc w:val="both"/>
        <w:rPr>
          <w:sz w:val="28"/>
          <w:szCs w:val="28"/>
        </w:rPr>
      </w:pPr>
      <w:r w:rsidRPr="00B1718E">
        <w:rPr>
          <w:sz w:val="28"/>
          <w:szCs w:val="28"/>
        </w:rPr>
        <w:lastRenderedPageBreak/>
        <w:t>Задание 1.</w:t>
      </w:r>
      <w:r>
        <w:rPr>
          <w:sz w:val="28"/>
          <w:szCs w:val="28"/>
        </w:rPr>
        <w:t xml:space="preserve"> Дайте понятие</w:t>
      </w:r>
      <w:r w:rsidRPr="00FB523E">
        <w:rPr>
          <w:sz w:val="28"/>
          <w:szCs w:val="28"/>
        </w:rPr>
        <w:t xml:space="preserve"> </w:t>
      </w:r>
      <w:r w:rsidR="00B44E9B" w:rsidRPr="00FB523E">
        <w:rPr>
          <w:sz w:val="28"/>
          <w:szCs w:val="28"/>
        </w:rPr>
        <w:t xml:space="preserve">неосторожной преступности, ее социологическая и правовая оценка, общественная опасность и социальные последствия неосторожной преступности. </w:t>
      </w:r>
    </w:p>
    <w:p w:rsidR="00B44E9B" w:rsidRPr="00FB523E" w:rsidRDefault="00B1718E" w:rsidP="00B44E9B">
      <w:pPr>
        <w:ind w:firstLine="567"/>
        <w:jc w:val="both"/>
        <w:rPr>
          <w:sz w:val="28"/>
          <w:szCs w:val="28"/>
        </w:rPr>
      </w:pPr>
      <w:r w:rsidRPr="00B1718E">
        <w:rPr>
          <w:sz w:val="28"/>
          <w:szCs w:val="28"/>
        </w:rPr>
        <w:t>Задание </w:t>
      </w:r>
      <w:r>
        <w:rPr>
          <w:sz w:val="28"/>
          <w:szCs w:val="28"/>
        </w:rPr>
        <w:t>2</w:t>
      </w:r>
      <w:r w:rsidRPr="00B1718E">
        <w:rPr>
          <w:sz w:val="28"/>
          <w:szCs w:val="28"/>
        </w:rPr>
        <w:t>.</w:t>
      </w:r>
      <w:r>
        <w:rPr>
          <w:sz w:val="28"/>
          <w:szCs w:val="28"/>
        </w:rPr>
        <w:t xml:space="preserve"> </w:t>
      </w:r>
      <w:r w:rsidR="00BE078C" w:rsidRPr="00750CDE">
        <w:rPr>
          <w:sz w:val="28"/>
          <w:szCs w:val="28"/>
        </w:rPr>
        <w:t>Приведите и оцените аргументацию</w:t>
      </w:r>
      <w:r w:rsidR="00BE078C" w:rsidRPr="00FB523E">
        <w:rPr>
          <w:sz w:val="28"/>
          <w:szCs w:val="28"/>
        </w:rPr>
        <w:t xml:space="preserve"> </w:t>
      </w:r>
      <w:r w:rsidR="00BE078C">
        <w:rPr>
          <w:sz w:val="28"/>
          <w:szCs w:val="28"/>
        </w:rPr>
        <w:t>проблем</w:t>
      </w:r>
      <w:r w:rsidR="00B44E9B" w:rsidRPr="00FB523E">
        <w:rPr>
          <w:sz w:val="28"/>
          <w:szCs w:val="28"/>
        </w:rPr>
        <w:t xml:space="preserve"> криминализации и декриминализации неосторожных деяний.</w:t>
      </w:r>
    </w:p>
    <w:p w:rsidR="00B44E9B" w:rsidRPr="00FB523E" w:rsidRDefault="00B44E9B" w:rsidP="00B44E9B">
      <w:pPr>
        <w:widowControl w:val="0"/>
        <w:autoSpaceDE w:val="0"/>
        <w:autoSpaceDN w:val="0"/>
        <w:adjustRightInd w:val="0"/>
        <w:ind w:firstLine="720"/>
        <w:jc w:val="both"/>
        <w:rPr>
          <w:b/>
          <w:sz w:val="28"/>
          <w:szCs w:val="28"/>
        </w:rPr>
      </w:pPr>
    </w:p>
    <w:p w:rsidR="00BE078C" w:rsidRDefault="00B44E9B" w:rsidP="00B44E9B">
      <w:pPr>
        <w:widowControl w:val="0"/>
        <w:autoSpaceDE w:val="0"/>
        <w:autoSpaceDN w:val="0"/>
        <w:adjustRightInd w:val="0"/>
        <w:ind w:firstLine="720"/>
        <w:jc w:val="both"/>
        <w:rPr>
          <w:b/>
          <w:sz w:val="28"/>
          <w:szCs w:val="28"/>
        </w:rPr>
      </w:pPr>
      <w:r w:rsidRPr="00FB523E">
        <w:rPr>
          <w:b/>
          <w:sz w:val="28"/>
          <w:szCs w:val="28"/>
        </w:rPr>
        <w:t>Тема 12</w:t>
      </w:r>
    </w:p>
    <w:p w:rsidR="00B44E9B" w:rsidRPr="00FB523E" w:rsidRDefault="00BE078C" w:rsidP="00BE078C">
      <w:pPr>
        <w:widowControl w:val="0"/>
        <w:autoSpaceDE w:val="0"/>
        <w:autoSpaceDN w:val="0"/>
        <w:adjustRightInd w:val="0"/>
        <w:ind w:firstLine="720"/>
        <w:jc w:val="both"/>
        <w:rPr>
          <w:sz w:val="28"/>
          <w:szCs w:val="28"/>
        </w:rPr>
      </w:pPr>
      <w:r w:rsidRPr="00B1718E">
        <w:rPr>
          <w:sz w:val="28"/>
          <w:szCs w:val="28"/>
        </w:rPr>
        <w:t>Задание 1.</w:t>
      </w:r>
      <w:r>
        <w:rPr>
          <w:sz w:val="28"/>
          <w:szCs w:val="28"/>
        </w:rPr>
        <w:t xml:space="preserve"> Дайте понятие</w:t>
      </w:r>
      <w:r w:rsidRPr="00FB523E">
        <w:rPr>
          <w:sz w:val="28"/>
          <w:szCs w:val="28"/>
        </w:rPr>
        <w:t xml:space="preserve"> </w:t>
      </w:r>
      <w:r>
        <w:rPr>
          <w:sz w:val="28"/>
          <w:szCs w:val="28"/>
        </w:rPr>
        <w:t>и характеристику</w:t>
      </w:r>
      <w:r w:rsidR="00B44E9B" w:rsidRPr="00FB523E">
        <w:rPr>
          <w:sz w:val="28"/>
          <w:szCs w:val="28"/>
        </w:rPr>
        <w:t xml:space="preserve"> преступлений против безопасности движения и эксплуатации транспорта. виды и группы преступлений против безопасности движения и эксплуатации транспорта. </w:t>
      </w:r>
    </w:p>
    <w:p w:rsidR="00BE078C" w:rsidRDefault="00BE078C" w:rsidP="00BE078C">
      <w:pPr>
        <w:ind w:firstLine="567"/>
        <w:jc w:val="both"/>
        <w:rPr>
          <w:sz w:val="28"/>
          <w:szCs w:val="28"/>
        </w:rPr>
      </w:pPr>
      <w:r>
        <w:rPr>
          <w:sz w:val="28"/>
          <w:szCs w:val="28"/>
        </w:rPr>
        <w:t>Задание 2. Подготовьте доклад по выбранной (предложенной преподавателем) теме.</w:t>
      </w:r>
    </w:p>
    <w:p w:rsidR="00B44E9B" w:rsidRPr="00FB523E" w:rsidRDefault="00B44E9B" w:rsidP="00DF5C72">
      <w:pPr>
        <w:ind w:firstLine="567"/>
        <w:jc w:val="both"/>
        <w:rPr>
          <w:b/>
          <w:sz w:val="28"/>
          <w:szCs w:val="28"/>
        </w:rPr>
      </w:pPr>
    </w:p>
    <w:p w:rsidR="00A170F2" w:rsidRDefault="00DF5C72" w:rsidP="00DF5C72">
      <w:pPr>
        <w:ind w:firstLine="567"/>
        <w:jc w:val="both"/>
        <w:rPr>
          <w:b/>
          <w:sz w:val="28"/>
          <w:szCs w:val="28"/>
        </w:rPr>
      </w:pPr>
      <w:r w:rsidRPr="00FB523E">
        <w:rPr>
          <w:b/>
          <w:sz w:val="28"/>
          <w:szCs w:val="28"/>
        </w:rPr>
        <w:t>9.6.</w:t>
      </w:r>
      <w:r w:rsidR="00B44E9B">
        <w:rPr>
          <w:b/>
          <w:sz w:val="28"/>
          <w:szCs w:val="28"/>
        </w:rPr>
        <w:t>4</w:t>
      </w:r>
      <w:r w:rsidRPr="00FB523E">
        <w:rPr>
          <w:b/>
          <w:sz w:val="28"/>
          <w:szCs w:val="28"/>
        </w:rPr>
        <w:t xml:space="preserve"> </w:t>
      </w:r>
      <w:r w:rsidR="00E155DF" w:rsidRPr="00FE2AE4">
        <w:rPr>
          <w:b/>
          <w:bCs/>
          <w:color w:val="000000"/>
          <w:sz w:val="28"/>
          <w:szCs w:val="28"/>
        </w:rPr>
        <w:t>Примерный перечень вопросов для проведения промежуточной аттестации в форме</w:t>
      </w:r>
      <w:r w:rsidRPr="00FB523E">
        <w:rPr>
          <w:b/>
          <w:sz w:val="28"/>
          <w:szCs w:val="28"/>
        </w:rPr>
        <w:t xml:space="preserve"> </w:t>
      </w:r>
      <w:r w:rsidR="00A246A7">
        <w:rPr>
          <w:b/>
          <w:sz w:val="28"/>
          <w:szCs w:val="28"/>
        </w:rPr>
        <w:t>экзамен</w:t>
      </w:r>
      <w:r w:rsidR="00E155DF">
        <w:rPr>
          <w:b/>
          <w:sz w:val="28"/>
          <w:szCs w:val="28"/>
        </w:rPr>
        <w:t>а</w:t>
      </w:r>
      <w:r w:rsidR="00480181" w:rsidRPr="00FB523E">
        <w:rPr>
          <w:b/>
          <w:sz w:val="28"/>
          <w:szCs w:val="28"/>
        </w:rPr>
        <w:t xml:space="preserve"> </w:t>
      </w:r>
    </w:p>
    <w:p w:rsidR="00E155DF" w:rsidRPr="00FB523E" w:rsidRDefault="00E155DF" w:rsidP="00DF5C72">
      <w:pPr>
        <w:ind w:firstLine="567"/>
        <w:jc w:val="both"/>
        <w:rPr>
          <w:b/>
          <w:sz w:val="28"/>
          <w:szCs w:val="28"/>
        </w:rPr>
      </w:pPr>
    </w:p>
    <w:p w:rsidR="00A170F2" w:rsidRPr="00FB523E" w:rsidRDefault="00A170F2" w:rsidP="00A170F2">
      <w:pPr>
        <w:widowControl w:val="0"/>
        <w:ind w:left="240" w:hanging="260"/>
        <w:rPr>
          <w:snapToGrid w:val="0"/>
          <w:sz w:val="28"/>
          <w:szCs w:val="28"/>
        </w:rPr>
      </w:pPr>
      <w:r w:rsidRPr="00FB523E">
        <w:rPr>
          <w:noProof/>
          <w:snapToGrid w:val="0"/>
          <w:sz w:val="28"/>
          <w:szCs w:val="28"/>
        </w:rPr>
        <w:t>1.</w:t>
      </w:r>
      <w:r w:rsidRPr="00FB523E">
        <w:rPr>
          <w:snapToGrid w:val="0"/>
          <w:sz w:val="28"/>
          <w:szCs w:val="28"/>
        </w:rPr>
        <w:t xml:space="preserve"> Понятие криминологии. Ее объект, предмет, система.</w:t>
      </w:r>
    </w:p>
    <w:p w:rsidR="00A170F2" w:rsidRPr="00FB523E" w:rsidRDefault="00A170F2" w:rsidP="00A170F2">
      <w:pPr>
        <w:widowControl w:val="0"/>
        <w:ind w:left="240" w:hanging="260"/>
        <w:rPr>
          <w:snapToGrid w:val="0"/>
          <w:sz w:val="28"/>
          <w:szCs w:val="28"/>
        </w:rPr>
      </w:pPr>
      <w:r w:rsidRPr="00FB523E">
        <w:rPr>
          <w:noProof/>
          <w:snapToGrid w:val="0"/>
          <w:sz w:val="28"/>
          <w:szCs w:val="28"/>
        </w:rPr>
        <w:t>2.</w:t>
      </w:r>
      <w:r w:rsidRPr="00FB523E">
        <w:rPr>
          <w:snapToGrid w:val="0"/>
          <w:sz w:val="28"/>
          <w:szCs w:val="28"/>
        </w:rPr>
        <w:t xml:space="preserve"> Место криминологии в системе научного знания.</w:t>
      </w:r>
    </w:p>
    <w:p w:rsidR="00A170F2" w:rsidRPr="00FB523E" w:rsidRDefault="00A170F2" w:rsidP="00A170F2">
      <w:pPr>
        <w:widowControl w:val="0"/>
        <w:ind w:left="240" w:hanging="260"/>
        <w:rPr>
          <w:snapToGrid w:val="0"/>
          <w:sz w:val="28"/>
          <w:szCs w:val="28"/>
        </w:rPr>
      </w:pPr>
      <w:r w:rsidRPr="00FB523E">
        <w:rPr>
          <w:noProof/>
          <w:snapToGrid w:val="0"/>
          <w:sz w:val="28"/>
          <w:szCs w:val="28"/>
        </w:rPr>
        <w:t>3.</w:t>
      </w:r>
      <w:r w:rsidRPr="00FB523E">
        <w:rPr>
          <w:snapToGrid w:val="0"/>
          <w:sz w:val="28"/>
          <w:szCs w:val="28"/>
        </w:rPr>
        <w:t xml:space="preserve"> Понятие, значение, методика криминологических исследова</w:t>
      </w:r>
      <w:r w:rsidRPr="00FB523E">
        <w:rPr>
          <w:snapToGrid w:val="0"/>
          <w:sz w:val="28"/>
          <w:szCs w:val="28"/>
        </w:rPr>
        <w:softHyphen/>
        <w:t>ний.</w:t>
      </w:r>
    </w:p>
    <w:p w:rsidR="00A170F2" w:rsidRPr="00FB523E" w:rsidRDefault="00A170F2" w:rsidP="00A170F2">
      <w:pPr>
        <w:widowControl w:val="0"/>
        <w:ind w:left="240" w:hanging="260"/>
        <w:rPr>
          <w:snapToGrid w:val="0"/>
          <w:sz w:val="28"/>
          <w:szCs w:val="28"/>
        </w:rPr>
      </w:pPr>
      <w:r w:rsidRPr="00FB523E">
        <w:rPr>
          <w:noProof/>
          <w:snapToGrid w:val="0"/>
          <w:sz w:val="28"/>
          <w:szCs w:val="28"/>
        </w:rPr>
        <w:t>4.</w:t>
      </w:r>
      <w:r w:rsidRPr="00FB523E">
        <w:rPr>
          <w:snapToGrid w:val="0"/>
          <w:sz w:val="28"/>
          <w:szCs w:val="28"/>
        </w:rPr>
        <w:t xml:space="preserve"> Латентная преступность. Методы ее оценки.</w:t>
      </w:r>
    </w:p>
    <w:p w:rsidR="00A170F2" w:rsidRPr="00FB523E" w:rsidRDefault="00A170F2" w:rsidP="00A170F2">
      <w:pPr>
        <w:widowControl w:val="0"/>
        <w:ind w:left="240" w:hanging="260"/>
        <w:rPr>
          <w:snapToGrid w:val="0"/>
          <w:sz w:val="28"/>
          <w:szCs w:val="28"/>
        </w:rPr>
      </w:pPr>
      <w:r w:rsidRPr="00FB523E">
        <w:rPr>
          <w:noProof/>
          <w:snapToGrid w:val="0"/>
          <w:sz w:val="28"/>
          <w:szCs w:val="28"/>
        </w:rPr>
        <w:t>5.</w:t>
      </w:r>
      <w:r w:rsidRPr="00FB523E">
        <w:rPr>
          <w:snapToGrid w:val="0"/>
          <w:sz w:val="28"/>
          <w:szCs w:val="28"/>
        </w:rPr>
        <w:t xml:space="preserve"> Количественные показатели преступности.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6.</w:t>
      </w:r>
      <w:r w:rsidRPr="00FB523E">
        <w:rPr>
          <w:snapToGrid w:val="0"/>
          <w:sz w:val="28"/>
          <w:szCs w:val="28"/>
        </w:rPr>
        <w:t xml:space="preserve"> Качественные показатели преступности.</w:t>
      </w:r>
    </w:p>
    <w:p w:rsidR="00A170F2" w:rsidRPr="00FB523E" w:rsidRDefault="00A170F2" w:rsidP="00A170F2">
      <w:pPr>
        <w:widowControl w:val="0"/>
        <w:ind w:left="240" w:hanging="260"/>
        <w:rPr>
          <w:snapToGrid w:val="0"/>
          <w:sz w:val="28"/>
          <w:szCs w:val="28"/>
        </w:rPr>
      </w:pPr>
      <w:r w:rsidRPr="00FB523E">
        <w:rPr>
          <w:i/>
          <w:noProof/>
          <w:snapToGrid w:val="0"/>
          <w:sz w:val="28"/>
          <w:szCs w:val="28"/>
        </w:rPr>
        <w:t>7.</w:t>
      </w:r>
      <w:r w:rsidRPr="00FB523E">
        <w:rPr>
          <w:snapToGrid w:val="0"/>
          <w:sz w:val="28"/>
          <w:szCs w:val="28"/>
        </w:rPr>
        <w:t xml:space="preserve"> Основные подходы в объяснении причин преступности.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8.</w:t>
      </w:r>
      <w:r w:rsidRPr="00FB523E">
        <w:rPr>
          <w:snapToGrid w:val="0"/>
          <w:sz w:val="28"/>
          <w:szCs w:val="28"/>
        </w:rPr>
        <w:t xml:space="preserve"> Основные криминологические школы.</w:t>
      </w:r>
    </w:p>
    <w:p w:rsidR="00A170F2" w:rsidRPr="00FB523E" w:rsidRDefault="00A170F2" w:rsidP="00A170F2">
      <w:pPr>
        <w:widowControl w:val="0"/>
        <w:rPr>
          <w:snapToGrid w:val="0"/>
          <w:sz w:val="28"/>
          <w:szCs w:val="28"/>
        </w:rPr>
      </w:pPr>
      <w:r w:rsidRPr="00FB523E">
        <w:rPr>
          <w:snapToGrid w:val="0"/>
          <w:sz w:val="28"/>
          <w:szCs w:val="28"/>
        </w:rPr>
        <w:t>9. Периодизация криминологии.</w:t>
      </w:r>
    </w:p>
    <w:p w:rsidR="00A170F2" w:rsidRPr="00FB523E" w:rsidRDefault="00A170F2" w:rsidP="00A170F2">
      <w:pPr>
        <w:widowControl w:val="0"/>
        <w:rPr>
          <w:snapToGrid w:val="0"/>
          <w:sz w:val="28"/>
          <w:szCs w:val="28"/>
        </w:rPr>
      </w:pPr>
      <w:r w:rsidRPr="00FB523E">
        <w:rPr>
          <w:snapToGrid w:val="0"/>
          <w:sz w:val="28"/>
          <w:szCs w:val="28"/>
        </w:rPr>
        <w:t>10. Этапы развития и представители отечественной криминологии.</w:t>
      </w:r>
    </w:p>
    <w:p w:rsidR="00A170F2" w:rsidRPr="00FB523E" w:rsidRDefault="00A170F2" w:rsidP="00A170F2">
      <w:pPr>
        <w:widowControl w:val="0"/>
        <w:rPr>
          <w:snapToGrid w:val="0"/>
          <w:sz w:val="28"/>
          <w:szCs w:val="28"/>
        </w:rPr>
      </w:pPr>
      <w:r w:rsidRPr="00FB523E">
        <w:rPr>
          <w:snapToGrid w:val="0"/>
          <w:sz w:val="28"/>
          <w:szCs w:val="28"/>
        </w:rPr>
        <w:t>11. Общая характеристика теории факторов.</w:t>
      </w:r>
    </w:p>
    <w:p w:rsidR="00A170F2" w:rsidRPr="00FB523E" w:rsidRDefault="00A170F2" w:rsidP="00A170F2">
      <w:pPr>
        <w:widowControl w:val="0"/>
        <w:rPr>
          <w:snapToGrid w:val="0"/>
          <w:sz w:val="28"/>
          <w:szCs w:val="28"/>
        </w:rPr>
      </w:pPr>
      <w:r w:rsidRPr="00FB523E">
        <w:rPr>
          <w:noProof/>
          <w:snapToGrid w:val="0"/>
          <w:sz w:val="28"/>
          <w:szCs w:val="28"/>
        </w:rPr>
        <w:t>12.</w:t>
      </w:r>
      <w:r w:rsidRPr="00FB523E">
        <w:rPr>
          <w:snapToGrid w:val="0"/>
          <w:sz w:val="28"/>
          <w:szCs w:val="28"/>
        </w:rPr>
        <w:t xml:space="preserve"> Общая характеристика теории опасного состояния.</w:t>
      </w:r>
    </w:p>
    <w:p w:rsidR="00A170F2" w:rsidRPr="00FB523E" w:rsidRDefault="00A170F2" w:rsidP="00A170F2">
      <w:pPr>
        <w:widowControl w:val="0"/>
        <w:ind w:left="240" w:hanging="260"/>
        <w:rPr>
          <w:snapToGrid w:val="0"/>
          <w:sz w:val="28"/>
          <w:szCs w:val="28"/>
        </w:rPr>
      </w:pPr>
      <w:r w:rsidRPr="00FB523E">
        <w:rPr>
          <w:noProof/>
          <w:snapToGrid w:val="0"/>
          <w:sz w:val="28"/>
          <w:szCs w:val="28"/>
        </w:rPr>
        <w:t>13.</w:t>
      </w:r>
      <w:r w:rsidRPr="00FB523E">
        <w:rPr>
          <w:snapToGrid w:val="0"/>
          <w:sz w:val="28"/>
          <w:szCs w:val="28"/>
        </w:rPr>
        <w:t xml:space="preserve"> Общая характеристика теории</w:t>
      </w:r>
      <w:r w:rsidRPr="00FB523E">
        <w:rPr>
          <w:noProof/>
          <w:snapToGrid w:val="0"/>
          <w:sz w:val="28"/>
          <w:szCs w:val="28"/>
        </w:rPr>
        <w:t xml:space="preserve"> </w:t>
      </w:r>
      <w:r w:rsidRPr="00FB523E">
        <w:rPr>
          <w:snapToGrid w:val="0"/>
          <w:sz w:val="28"/>
          <w:szCs w:val="28"/>
        </w:rPr>
        <w:t>конституционального</w:t>
      </w:r>
      <w:r w:rsidRPr="00FB523E">
        <w:rPr>
          <w:noProof/>
          <w:snapToGrid w:val="0"/>
          <w:sz w:val="28"/>
          <w:szCs w:val="28"/>
        </w:rPr>
        <w:t xml:space="preserve"> </w:t>
      </w:r>
      <w:r w:rsidRPr="00FB523E">
        <w:rPr>
          <w:snapToGrid w:val="0"/>
          <w:sz w:val="28"/>
          <w:szCs w:val="28"/>
        </w:rPr>
        <w:t>пред</w:t>
      </w:r>
      <w:r w:rsidRPr="00FB523E">
        <w:rPr>
          <w:snapToGrid w:val="0"/>
          <w:sz w:val="28"/>
          <w:szCs w:val="28"/>
        </w:rPr>
        <w:softHyphen/>
        <w:t>расположения.</w:t>
      </w:r>
      <w:r w:rsidRPr="00FB523E">
        <w:rPr>
          <w:noProof/>
          <w:snapToGrid w:val="0"/>
          <w:sz w:val="28"/>
          <w:szCs w:val="28"/>
        </w:rPr>
        <w:t xml:space="preserve">                              </w:t>
      </w:r>
    </w:p>
    <w:p w:rsidR="00A170F2" w:rsidRPr="00FB523E" w:rsidRDefault="00A170F2" w:rsidP="00A170F2">
      <w:pPr>
        <w:widowControl w:val="0"/>
        <w:ind w:left="240" w:hanging="260"/>
        <w:rPr>
          <w:snapToGrid w:val="0"/>
          <w:sz w:val="28"/>
          <w:szCs w:val="28"/>
        </w:rPr>
      </w:pPr>
      <w:r w:rsidRPr="00FB523E">
        <w:rPr>
          <w:noProof/>
          <w:snapToGrid w:val="0"/>
          <w:sz w:val="28"/>
          <w:szCs w:val="28"/>
        </w:rPr>
        <w:t>14.</w:t>
      </w:r>
      <w:r w:rsidRPr="00FB523E">
        <w:rPr>
          <w:snapToGrid w:val="0"/>
          <w:sz w:val="28"/>
          <w:szCs w:val="28"/>
        </w:rPr>
        <w:t xml:space="preserve"> Общая характеристика хромосомной теории.</w:t>
      </w:r>
    </w:p>
    <w:p w:rsidR="00A170F2" w:rsidRPr="00FB523E" w:rsidRDefault="00A170F2" w:rsidP="00A170F2">
      <w:pPr>
        <w:widowControl w:val="0"/>
        <w:ind w:left="240" w:hanging="260"/>
        <w:rPr>
          <w:snapToGrid w:val="0"/>
          <w:sz w:val="28"/>
          <w:szCs w:val="28"/>
        </w:rPr>
      </w:pPr>
      <w:r w:rsidRPr="00FB523E">
        <w:rPr>
          <w:noProof/>
          <w:snapToGrid w:val="0"/>
          <w:sz w:val="28"/>
          <w:szCs w:val="28"/>
        </w:rPr>
        <w:t>15.</w:t>
      </w:r>
      <w:r w:rsidRPr="00FB523E">
        <w:rPr>
          <w:snapToGrid w:val="0"/>
          <w:sz w:val="28"/>
          <w:szCs w:val="28"/>
        </w:rPr>
        <w:t xml:space="preserve"> Общая характеристика теории социальной дезорганизации.</w:t>
      </w:r>
    </w:p>
    <w:p w:rsidR="00A170F2" w:rsidRPr="00FB523E" w:rsidRDefault="00A170F2" w:rsidP="00A170F2">
      <w:pPr>
        <w:widowControl w:val="0"/>
        <w:ind w:left="240" w:hanging="260"/>
        <w:rPr>
          <w:snapToGrid w:val="0"/>
          <w:sz w:val="28"/>
          <w:szCs w:val="28"/>
        </w:rPr>
      </w:pPr>
      <w:r w:rsidRPr="00FB523E">
        <w:rPr>
          <w:noProof/>
          <w:snapToGrid w:val="0"/>
          <w:sz w:val="28"/>
          <w:szCs w:val="28"/>
        </w:rPr>
        <w:t>16.</w:t>
      </w:r>
      <w:r w:rsidRPr="00FB523E">
        <w:rPr>
          <w:snapToGrid w:val="0"/>
          <w:sz w:val="28"/>
          <w:szCs w:val="28"/>
        </w:rPr>
        <w:t xml:space="preserve"> Общая характеристика теории дифференцированной (диф</w:t>
      </w:r>
      <w:r w:rsidRPr="00FB523E">
        <w:rPr>
          <w:snapToGrid w:val="0"/>
          <w:sz w:val="28"/>
          <w:szCs w:val="28"/>
        </w:rPr>
        <w:softHyphen/>
        <w:t>ференциальной) связи.</w:t>
      </w:r>
    </w:p>
    <w:p w:rsidR="00A170F2" w:rsidRPr="00FB523E" w:rsidRDefault="00A170F2" w:rsidP="00A170F2">
      <w:pPr>
        <w:widowControl w:val="0"/>
        <w:ind w:left="240" w:hanging="260"/>
        <w:rPr>
          <w:snapToGrid w:val="0"/>
          <w:sz w:val="28"/>
          <w:szCs w:val="28"/>
        </w:rPr>
      </w:pPr>
      <w:r w:rsidRPr="00FB523E">
        <w:rPr>
          <w:noProof/>
          <w:snapToGrid w:val="0"/>
          <w:sz w:val="28"/>
          <w:szCs w:val="28"/>
        </w:rPr>
        <w:t>17.</w:t>
      </w:r>
      <w:r w:rsidRPr="00FB523E">
        <w:rPr>
          <w:snapToGrid w:val="0"/>
          <w:sz w:val="28"/>
          <w:szCs w:val="28"/>
        </w:rPr>
        <w:t xml:space="preserve"> Общая характеристика теории конфликта культур.</w:t>
      </w:r>
    </w:p>
    <w:p w:rsidR="00A170F2" w:rsidRPr="00FB523E" w:rsidRDefault="00A170F2" w:rsidP="00A170F2">
      <w:pPr>
        <w:widowControl w:val="0"/>
        <w:ind w:left="240" w:hanging="260"/>
        <w:rPr>
          <w:snapToGrid w:val="0"/>
          <w:sz w:val="28"/>
          <w:szCs w:val="28"/>
        </w:rPr>
      </w:pPr>
      <w:r w:rsidRPr="00FB523E">
        <w:rPr>
          <w:noProof/>
          <w:snapToGrid w:val="0"/>
          <w:sz w:val="28"/>
          <w:szCs w:val="28"/>
        </w:rPr>
        <w:t>18.</w:t>
      </w:r>
      <w:r w:rsidRPr="00FB523E">
        <w:rPr>
          <w:snapToGrid w:val="0"/>
          <w:sz w:val="28"/>
          <w:szCs w:val="28"/>
        </w:rPr>
        <w:t xml:space="preserve"> Общая характеристика классовой теории.</w:t>
      </w:r>
    </w:p>
    <w:p w:rsidR="00A170F2" w:rsidRPr="00FB523E" w:rsidRDefault="00A170F2" w:rsidP="00A170F2">
      <w:pPr>
        <w:widowControl w:val="0"/>
        <w:ind w:left="240" w:hanging="260"/>
        <w:rPr>
          <w:snapToGrid w:val="0"/>
          <w:sz w:val="28"/>
          <w:szCs w:val="28"/>
        </w:rPr>
      </w:pPr>
      <w:r w:rsidRPr="00FB523E">
        <w:rPr>
          <w:noProof/>
          <w:snapToGrid w:val="0"/>
          <w:sz w:val="28"/>
          <w:szCs w:val="28"/>
        </w:rPr>
        <w:t>19.</w:t>
      </w:r>
      <w:r w:rsidRPr="00FB523E">
        <w:rPr>
          <w:snapToGrid w:val="0"/>
          <w:sz w:val="28"/>
          <w:szCs w:val="28"/>
        </w:rPr>
        <w:t xml:space="preserve"> Общая характеристика теории интеракционизма.</w:t>
      </w:r>
    </w:p>
    <w:p w:rsidR="00A170F2" w:rsidRPr="00FB523E" w:rsidRDefault="00A170F2" w:rsidP="00A170F2">
      <w:pPr>
        <w:widowControl w:val="0"/>
        <w:ind w:left="240" w:hanging="260"/>
        <w:rPr>
          <w:snapToGrid w:val="0"/>
          <w:sz w:val="28"/>
          <w:szCs w:val="28"/>
        </w:rPr>
      </w:pPr>
      <w:r w:rsidRPr="00FB523E">
        <w:rPr>
          <w:noProof/>
          <w:snapToGrid w:val="0"/>
          <w:sz w:val="28"/>
          <w:szCs w:val="28"/>
        </w:rPr>
        <w:t>20.</w:t>
      </w:r>
      <w:r w:rsidRPr="00FB523E">
        <w:rPr>
          <w:snapToGrid w:val="0"/>
          <w:sz w:val="28"/>
          <w:szCs w:val="28"/>
        </w:rPr>
        <w:t xml:space="preserve"> Общая характеристика антропологической теории.</w:t>
      </w:r>
    </w:p>
    <w:p w:rsidR="00A170F2" w:rsidRPr="00FB523E" w:rsidRDefault="00A170F2" w:rsidP="00A170F2">
      <w:pPr>
        <w:widowControl w:val="0"/>
        <w:ind w:left="240" w:hanging="260"/>
        <w:rPr>
          <w:snapToGrid w:val="0"/>
          <w:sz w:val="28"/>
          <w:szCs w:val="28"/>
        </w:rPr>
      </w:pPr>
      <w:r w:rsidRPr="00FB523E">
        <w:rPr>
          <w:noProof/>
          <w:snapToGrid w:val="0"/>
          <w:sz w:val="28"/>
          <w:szCs w:val="28"/>
        </w:rPr>
        <w:t>21.</w:t>
      </w:r>
      <w:r w:rsidRPr="00FB523E">
        <w:rPr>
          <w:snapToGrid w:val="0"/>
          <w:sz w:val="28"/>
          <w:szCs w:val="28"/>
        </w:rPr>
        <w:t xml:space="preserve"> Общая характеристика теории стратификации.</w:t>
      </w:r>
    </w:p>
    <w:p w:rsidR="00A170F2" w:rsidRPr="00FB523E" w:rsidRDefault="00A170F2" w:rsidP="00A170F2">
      <w:pPr>
        <w:widowControl w:val="0"/>
        <w:ind w:left="240" w:hanging="260"/>
        <w:rPr>
          <w:snapToGrid w:val="0"/>
          <w:sz w:val="28"/>
          <w:szCs w:val="28"/>
        </w:rPr>
      </w:pPr>
      <w:r w:rsidRPr="00FB523E">
        <w:rPr>
          <w:noProof/>
          <w:snapToGrid w:val="0"/>
          <w:sz w:val="28"/>
          <w:szCs w:val="28"/>
        </w:rPr>
        <w:t>22.</w:t>
      </w:r>
      <w:r w:rsidRPr="00FB523E">
        <w:rPr>
          <w:snapToGrid w:val="0"/>
          <w:sz w:val="28"/>
          <w:szCs w:val="28"/>
        </w:rPr>
        <w:t xml:space="preserve"> Общая характеристика теории стигматизации.</w:t>
      </w:r>
    </w:p>
    <w:p w:rsidR="00A170F2" w:rsidRPr="00FB523E" w:rsidRDefault="00A170F2" w:rsidP="00A170F2">
      <w:pPr>
        <w:widowControl w:val="0"/>
        <w:ind w:left="240" w:hanging="260"/>
        <w:rPr>
          <w:snapToGrid w:val="0"/>
          <w:sz w:val="28"/>
          <w:szCs w:val="28"/>
        </w:rPr>
      </w:pPr>
      <w:r w:rsidRPr="00FB523E">
        <w:rPr>
          <w:noProof/>
          <w:snapToGrid w:val="0"/>
          <w:sz w:val="28"/>
          <w:szCs w:val="28"/>
        </w:rPr>
        <w:t>23.</w:t>
      </w:r>
      <w:r w:rsidRPr="00FB523E">
        <w:rPr>
          <w:snapToGrid w:val="0"/>
          <w:sz w:val="28"/>
          <w:szCs w:val="28"/>
        </w:rPr>
        <w:t xml:space="preserve"> Основные отечественные криминологические концепции: виктимологии, семейной криминологии, криминопенологии, эко</w:t>
      </w:r>
      <w:r w:rsidRPr="00FB523E">
        <w:rPr>
          <w:snapToGrid w:val="0"/>
          <w:sz w:val="28"/>
          <w:szCs w:val="28"/>
        </w:rPr>
        <w:softHyphen/>
        <w:t>номической криминологии, планирования борьбы с преступно</w:t>
      </w:r>
      <w:r w:rsidRPr="00FB523E">
        <w:rPr>
          <w:snapToGrid w:val="0"/>
          <w:sz w:val="28"/>
          <w:szCs w:val="28"/>
        </w:rPr>
        <w:softHyphen/>
        <w:t>стью и другие.</w:t>
      </w:r>
    </w:p>
    <w:p w:rsidR="00A170F2" w:rsidRPr="00FB523E" w:rsidRDefault="00A170F2" w:rsidP="00A170F2">
      <w:pPr>
        <w:widowControl w:val="0"/>
        <w:ind w:left="240" w:hanging="260"/>
        <w:rPr>
          <w:noProof/>
          <w:snapToGrid w:val="0"/>
          <w:sz w:val="28"/>
          <w:szCs w:val="28"/>
        </w:rPr>
      </w:pPr>
      <w:r w:rsidRPr="00FB523E">
        <w:rPr>
          <w:noProof/>
          <w:snapToGrid w:val="0"/>
          <w:sz w:val="28"/>
          <w:szCs w:val="28"/>
        </w:rPr>
        <w:t>24.</w:t>
      </w:r>
      <w:r w:rsidRPr="00FB523E">
        <w:rPr>
          <w:snapToGrid w:val="0"/>
          <w:sz w:val="28"/>
          <w:szCs w:val="28"/>
        </w:rPr>
        <w:t xml:space="preserve"> Международное сотрудничество в сфере борьбы с преступ</w:t>
      </w:r>
      <w:r w:rsidRPr="00FB523E">
        <w:rPr>
          <w:snapToGrid w:val="0"/>
          <w:sz w:val="28"/>
          <w:szCs w:val="28"/>
        </w:rPr>
        <w:softHyphen/>
        <w:t>ностью.</w:t>
      </w:r>
      <w:r w:rsidRPr="00FB523E">
        <w:rPr>
          <w:noProof/>
          <w:snapToGrid w:val="0"/>
          <w:sz w:val="28"/>
          <w:szCs w:val="28"/>
        </w:rPr>
        <w:t xml:space="preserve"> </w:t>
      </w:r>
    </w:p>
    <w:p w:rsidR="00A170F2" w:rsidRPr="00FB523E" w:rsidRDefault="00A170F2" w:rsidP="00A170F2">
      <w:pPr>
        <w:widowControl w:val="0"/>
        <w:ind w:left="240" w:hanging="260"/>
        <w:rPr>
          <w:noProof/>
          <w:snapToGrid w:val="0"/>
          <w:sz w:val="28"/>
          <w:szCs w:val="28"/>
        </w:rPr>
      </w:pPr>
      <w:r w:rsidRPr="00FB523E">
        <w:rPr>
          <w:noProof/>
          <w:snapToGrid w:val="0"/>
          <w:sz w:val="28"/>
          <w:szCs w:val="28"/>
        </w:rPr>
        <w:t>25.</w:t>
      </w:r>
      <w:r w:rsidRPr="00FB523E">
        <w:rPr>
          <w:snapToGrid w:val="0"/>
          <w:sz w:val="28"/>
          <w:szCs w:val="28"/>
        </w:rPr>
        <w:t xml:space="preserve"> Понятие преступности. Соотношение преступности и престу</w:t>
      </w:r>
      <w:r w:rsidRPr="00FB523E">
        <w:rPr>
          <w:snapToGrid w:val="0"/>
          <w:sz w:val="28"/>
          <w:szCs w:val="28"/>
        </w:rPr>
        <w:softHyphen/>
        <w:t>плений.</w:t>
      </w:r>
    </w:p>
    <w:p w:rsidR="00A170F2" w:rsidRPr="00FB523E" w:rsidRDefault="00A170F2" w:rsidP="00A170F2">
      <w:pPr>
        <w:widowControl w:val="0"/>
        <w:ind w:firstLine="40"/>
        <w:rPr>
          <w:snapToGrid w:val="0"/>
          <w:sz w:val="28"/>
          <w:szCs w:val="28"/>
        </w:rPr>
      </w:pPr>
      <w:r w:rsidRPr="00FB523E">
        <w:rPr>
          <w:noProof/>
          <w:snapToGrid w:val="0"/>
          <w:sz w:val="28"/>
          <w:szCs w:val="28"/>
        </w:rPr>
        <w:lastRenderedPageBreak/>
        <w:t>26.</w:t>
      </w:r>
      <w:r w:rsidRPr="00FB523E">
        <w:rPr>
          <w:snapToGrid w:val="0"/>
          <w:sz w:val="28"/>
          <w:szCs w:val="28"/>
        </w:rPr>
        <w:t xml:space="preserve"> Современные характеристики преступности в России: состоя</w:t>
      </w:r>
      <w:r w:rsidRPr="00FB523E">
        <w:rPr>
          <w:snapToGrid w:val="0"/>
          <w:sz w:val="28"/>
          <w:szCs w:val="28"/>
        </w:rPr>
        <w:softHyphen/>
        <w:t>ние, структура, динамика.</w:t>
      </w:r>
    </w:p>
    <w:p w:rsidR="00A170F2" w:rsidRPr="00FB523E" w:rsidRDefault="00A170F2" w:rsidP="00A170F2">
      <w:pPr>
        <w:widowControl w:val="0"/>
        <w:ind w:firstLine="40"/>
        <w:rPr>
          <w:snapToGrid w:val="0"/>
          <w:sz w:val="28"/>
          <w:szCs w:val="28"/>
        </w:rPr>
      </w:pPr>
      <w:r w:rsidRPr="00FB523E">
        <w:rPr>
          <w:noProof/>
          <w:snapToGrid w:val="0"/>
          <w:sz w:val="28"/>
          <w:szCs w:val="28"/>
        </w:rPr>
        <w:t>27.</w:t>
      </w:r>
      <w:r w:rsidRPr="00FB523E">
        <w:rPr>
          <w:snapToGrid w:val="0"/>
          <w:sz w:val="28"/>
          <w:szCs w:val="28"/>
        </w:rPr>
        <w:t xml:space="preserve"> Причины преступности: сущность, понятие, классификация.</w:t>
      </w:r>
    </w:p>
    <w:p w:rsidR="00A170F2" w:rsidRPr="00FB523E" w:rsidRDefault="00A170F2" w:rsidP="00A170F2">
      <w:pPr>
        <w:widowControl w:val="0"/>
        <w:ind w:firstLine="40"/>
        <w:rPr>
          <w:snapToGrid w:val="0"/>
          <w:sz w:val="28"/>
          <w:szCs w:val="28"/>
        </w:rPr>
      </w:pPr>
      <w:r w:rsidRPr="00FB523E">
        <w:rPr>
          <w:noProof/>
          <w:snapToGrid w:val="0"/>
          <w:sz w:val="28"/>
          <w:szCs w:val="28"/>
        </w:rPr>
        <w:t>28.</w:t>
      </w:r>
      <w:r w:rsidRPr="00FB523E">
        <w:rPr>
          <w:snapToGrid w:val="0"/>
          <w:sz w:val="28"/>
          <w:szCs w:val="28"/>
        </w:rPr>
        <w:t xml:space="preserve"> Условия преступности, их классификация.</w:t>
      </w:r>
    </w:p>
    <w:p w:rsidR="00A170F2" w:rsidRPr="00FB523E" w:rsidRDefault="00A170F2" w:rsidP="00A170F2">
      <w:pPr>
        <w:widowControl w:val="0"/>
        <w:ind w:firstLine="40"/>
        <w:rPr>
          <w:snapToGrid w:val="0"/>
          <w:sz w:val="28"/>
          <w:szCs w:val="28"/>
        </w:rPr>
      </w:pPr>
      <w:r w:rsidRPr="00FB523E">
        <w:rPr>
          <w:noProof/>
          <w:snapToGrid w:val="0"/>
          <w:sz w:val="28"/>
          <w:szCs w:val="28"/>
        </w:rPr>
        <w:t>29.</w:t>
      </w:r>
      <w:r w:rsidRPr="00FB523E">
        <w:rPr>
          <w:snapToGrid w:val="0"/>
          <w:sz w:val="28"/>
          <w:szCs w:val="28"/>
        </w:rPr>
        <w:t xml:space="preserve"> Характеристика современного состояния причин преступности в России.</w:t>
      </w:r>
    </w:p>
    <w:p w:rsidR="00A170F2" w:rsidRPr="00FB523E" w:rsidRDefault="00A170F2" w:rsidP="00A170F2">
      <w:pPr>
        <w:widowControl w:val="0"/>
        <w:ind w:firstLine="40"/>
        <w:rPr>
          <w:noProof/>
          <w:snapToGrid w:val="0"/>
          <w:sz w:val="28"/>
          <w:szCs w:val="28"/>
        </w:rPr>
      </w:pPr>
      <w:r w:rsidRPr="00FB523E">
        <w:rPr>
          <w:noProof/>
          <w:snapToGrid w:val="0"/>
          <w:sz w:val="28"/>
          <w:szCs w:val="28"/>
        </w:rPr>
        <w:t>30.</w:t>
      </w:r>
      <w:r w:rsidRPr="00FB523E">
        <w:rPr>
          <w:snapToGrid w:val="0"/>
          <w:sz w:val="28"/>
          <w:szCs w:val="28"/>
        </w:rPr>
        <w:t xml:space="preserve"> Понятие личности преступника. Ее структура. </w:t>
      </w:r>
    </w:p>
    <w:p w:rsidR="00A170F2" w:rsidRPr="00FB523E" w:rsidRDefault="00A170F2" w:rsidP="00A170F2">
      <w:pPr>
        <w:widowControl w:val="0"/>
        <w:ind w:firstLine="40"/>
        <w:rPr>
          <w:snapToGrid w:val="0"/>
          <w:sz w:val="28"/>
          <w:szCs w:val="28"/>
        </w:rPr>
      </w:pPr>
      <w:r w:rsidRPr="00FB523E">
        <w:rPr>
          <w:noProof/>
          <w:snapToGrid w:val="0"/>
          <w:sz w:val="28"/>
          <w:szCs w:val="28"/>
        </w:rPr>
        <w:t>31.</w:t>
      </w:r>
      <w:r w:rsidRPr="00FB523E">
        <w:rPr>
          <w:snapToGrid w:val="0"/>
          <w:sz w:val="28"/>
          <w:szCs w:val="28"/>
        </w:rPr>
        <w:t xml:space="preserve"> Проблема соотношения социального и биологического в лич</w:t>
      </w:r>
      <w:r w:rsidRPr="00FB523E">
        <w:rPr>
          <w:snapToGrid w:val="0"/>
          <w:sz w:val="28"/>
          <w:szCs w:val="28"/>
        </w:rPr>
        <w:softHyphen/>
        <w:t>ности преступника.</w:t>
      </w:r>
    </w:p>
    <w:p w:rsidR="00A170F2" w:rsidRPr="00FB523E" w:rsidRDefault="00A170F2" w:rsidP="00A170F2">
      <w:pPr>
        <w:widowControl w:val="0"/>
        <w:ind w:firstLine="40"/>
        <w:rPr>
          <w:snapToGrid w:val="0"/>
          <w:sz w:val="28"/>
          <w:szCs w:val="28"/>
        </w:rPr>
      </w:pPr>
      <w:r w:rsidRPr="00FB523E">
        <w:rPr>
          <w:noProof/>
          <w:snapToGrid w:val="0"/>
          <w:sz w:val="28"/>
          <w:szCs w:val="28"/>
        </w:rPr>
        <w:t>32.</w:t>
      </w:r>
      <w:r w:rsidRPr="00FB523E">
        <w:rPr>
          <w:snapToGrid w:val="0"/>
          <w:sz w:val="28"/>
          <w:szCs w:val="28"/>
        </w:rPr>
        <w:t xml:space="preserve"> Типология и классификация личности преступника.</w:t>
      </w:r>
    </w:p>
    <w:p w:rsidR="00A170F2" w:rsidRPr="00FB523E" w:rsidRDefault="00A170F2" w:rsidP="00A170F2">
      <w:pPr>
        <w:widowControl w:val="0"/>
        <w:ind w:firstLine="40"/>
        <w:rPr>
          <w:snapToGrid w:val="0"/>
          <w:sz w:val="28"/>
          <w:szCs w:val="28"/>
        </w:rPr>
      </w:pPr>
      <w:r w:rsidRPr="00FB523E">
        <w:rPr>
          <w:noProof/>
          <w:snapToGrid w:val="0"/>
          <w:sz w:val="28"/>
          <w:szCs w:val="28"/>
        </w:rPr>
        <w:t>33.</w:t>
      </w:r>
      <w:r w:rsidRPr="00FB523E">
        <w:rPr>
          <w:snapToGrid w:val="0"/>
          <w:sz w:val="28"/>
          <w:szCs w:val="28"/>
        </w:rPr>
        <w:t xml:space="preserve"> Механизм совершения конкретного преступления.</w:t>
      </w:r>
    </w:p>
    <w:p w:rsidR="00A170F2" w:rsidRPr="00FB523E" w:rsidRDefault="00A170F2" w:rsidP="00A170F2">
      <w:pPr>
        <w:widowControl w:val="0"/>
        <w:ind w:firstLine="40"/>
        <w:rPr>
          <w:snapToGrid w:val="0"/>
          <w:sz w:val="28"/>
          <w:szCs w:val="28"/>
        </w:rPr>
      </w:pPr>
      <w:r w:rsidRPr="00FB523E">
        <w:rPr>
          <w:noProof/>
          <w:snapToGrid w:val="0"/>
          <w:sz w:val="28"/>
          <w:szCs w:val="28"/>
        </w:rPr>
        <w:t>34.</w:t>
      </w:r>
      <w:r w:rsidRPr="00FB523E">
        <w:rPr>
          <w:snapToGrid w:val="0"/>
          <w:sz w:val="28"/>
          <w:szCs w:val="28"/>
        </w:rPr>
        <w:t xml:space="preserve"> Криминологическая характеристика и профилактика преступлений против общественной безопасности.</w:t>
      </w:r>
    </w:p>
    <w:p w:rsidR="00A170F2" w:rsidRPr="00FB523E" w:rsidRDefault="00A170F2" w:rsidP="00A170F2">
      <w:pPr>
        <w:widowControl w:val="0"/>
        <w:ind w:firstLine="40"/>
        <w:rPr>
          <w:snapToGrid w:val="0"/>
          <w:sz w:val="28"/>
          <w:szCs w:val="28"/>
        </w:rPr>
      </w:pPr>
      <w:r w:rsidRPr="00FB523E">
        <w:rPr>
          <w:noProof/>
          <w:snapToGrid w:val="0"/>
          <w:sz w:val="28"/>
          <w:szCs w:val="28"/>
        </w:rPr>
        <w:t>35.</w:t>
      </w:r>
      <w:r w:rsidRPr="00FB523E">
        <w:rPr>
          <w:snapToGrid w:val="0"/>
          <w:sz w:val="28"/>
          <w:szCs w:val="28"/>
        </w:rPr>
        <w:t xml:space="preserve"> Криминологическая характеристика и профилактика хулиган</w:t>
      </w:r>
      <w:r w:rsidRPr="00FB523E">
        <w:rPr>
          <w:snapToGrid w:val="0"/>
          <w:sz w:val="28"/>
          <w:szCs w:val="28"/>
        </w:rPr>
        <w:softHyphen/>
        <w:t>ства.</w:t>
      </w:r>
    </w:p>
    <w:p w:rsidR="00A170F2" w:rsidRPr="00FB523E" w:rsidRDefault="00A170F2" w:rsidP="00A170F2">
      <w:pPr>
        <w:widowControl w:val="0"/>
        <w:ind w:firstLine="40"/>
        <w:rPr>
          <w:snapToGrid w:val="0"/>
          <w:sz w:val="28"/>
          <w:szCs w:val="28"/>
        </w:rPr>
      </w:pPr>
      <w:r w:rsidRPr="00FB523E">
        <w:rPr>
          <w:noProof/>
          <w:snapToGrid w:val="0"/>
          <w:sz w:val="28"/>
          <w:szCs w:val="28"/>
        </w:rPr>
        <w:t>36.</w:t>
      </w:r>
      <w:r w:rsidRPr="00FB523E">
        <w:rPr>
          <w:snapToGrid w:val="0"/>
          <w:sz w:val="28"/>
          <w:szCs w:val="28"/>
        </w:rPr>
        <w:t xml:space="preserve"> Криминологическая характеристика и профилактика преступлений против жизни и здоровья.</w:t>
      </w:r>
      <w:r w:rsidRPr="00FB523E">
        <w:rPr>
          <w:noProof/>
          <w:snapToGrid w:val="0"/>
          <w:sz w:val="28"/>
          <w:szCs w:val="28"/>
        </w:rPr>
        <w:t xml:space="preserve">                         </w:t>
      </w:r>
    </w:p>
    <w:p w:rsidR="00A170F2" w:rsidRPr="00FB523E" w:rsidRDefault="00A170F2" w:rsidP="00A170F2">
      <w:pPr>
        <w:widowControl w:val="0"/>
        <w:ind w:firstLine="40"/>
        <w:rPr>
          <w:snapToGrid w:val="0"/>
          <w:sz w:val="28"/>
          <w:szCs w:val="28"/>
        </w:rPr>
      </w:pPr>
      <w:r w:rsidRPr="00FB523E">
        <w:rPr>
          <w:noProof/>
          <w:snapToGrid w:val="0"/>
          <w:sz w:val="28"/>
          <w:szCs w:val="28"/>
        </w:rPr>
        <w:t>37.</w:t>
      </w:r>
      <w:r w:rsidRPr="00FB523E">
        <w:rPr>
          <w:snapToGrid w:val="0"/>
          <w:sz w:val="28"/>
          <w:szCs w:val="28"/>
        </w:rPr>
        <w:t xml:space="preserve"> Криминологическая характеристика и профилактика убийств.</w:t>
      </w:r>
      <w:r w:rsidRPr="00FB523E">
        <w:rPr>
          <w:noProof/>
          <w:snapToGrid w:val="0"/>
          <w:sz w:val="28"/>
          <w:szCs w:val="28"/>
        </w:rPr>
        <w:t xml:space="preserve">                            </w:t>
      </w:r>
    </w:p>
    <w:p w:rsidR="00A170F2" w:rsidRPr="00FB523E" w:rsidRDefault="00A170F2" w:rsidP="00A170F2">
      <w:pPr>
        <w:widowControl w:val="0"/>
        <w:ind w:left="280" w:hanging="260"/>
        <w:rPr>
          <w:snapToGrid w:val="0"/>
          <w:sz w:val="28"/>
          <w:szCs w:val="28"/>
        </w:rPr>
      </w:pPr>
      <w:r w:rsidRPr="00FB523E">
        <w:rPr>
          <w:noProof/>
          <w:snapToGrid w:val="0"/>
          <w:sz w:val="28"/>
          <w:szCs w:val="28"/>
        </w:rPr>
        <w:t>38.</w:t>
      </w:r>
      <w:r w:rsidRPr="00FB523E">
        <w:rPr>
          <w:snapToGrid w:val="0"/>
          <w:sz w:val="28"/>
          <w:szCs w:val="28"/>
        </w:rPr>
        <w:t xml:space="preserve"> Криминологическая характеристика и профилактика умыш</w:t>
      </w:r>
      <w:r w:rsidRPr="00FB523E">
        <w:rPr>
          <w:snapToGrid w:val="0"/>
          <w:sz w:val="28"/>
          <w:szCs w:val="28"/>
        </w:rPr>
        <w:softHyphen/>
        <w:t>ленного причинения вреда здоровью.</w:t>
      </w:r>
    </w:p>
    <w:p w:rsidR="00A170F2" w:rsidRPr="00FB523E" w:rsidRDefault="00A170F2" w:rsidP="00A170F2">
      <w:pPr>
        <w:widowControl w:val="0"/>
        <w:ind w:left="280" w:hanging="260"/>
        <w:rPr>
          <w:snapToGrid w:val="0"/>
          <w:sz w:val="28"/>
          <w:szCs w:val="28"/>
        </w:rPr>
      </w:pPr>
      <w:r w:rsidRPr="00FB523E">
        <w:rPr>
          <w:noProof/>
          <w:snapToGrid w:val="0"/>
          <w:sz w:val="28"/>
          <w:szCs w:val="28"/>
        </w:rPr>
        <w:t>39.</w:t>
      </w:r>
      <w:r w:rsidRPr="00FB523E">
        <w:rPr>
          <w:snapToGrid w:val="0"/>
          <w:sz w:val="28"/>
          <w:szCs w:val="28"/>
        </w:rPr>
        <w:t xml:space="preserve"> Криминологическая характеристика и профилактика изнаси</w:t>
      </w:r>
      <w:r w:rsidRPr="00FB523E">
        <w:rPr>
          <w:snapToGrid w:val="0"/>
          <w:sz w:val="28"/>
          <w:szCs w:val="28"/>
        </w:rPr>
        <w:softHyphen/>
        <w:t xml:space="preserve">лований. </w:t>
      </w:r>
    </w:p>
    <w:p w:rsidR="00A170F2" w:rsidRPr="00FB523E" w:rsidRDefault="00A170F2" w:rsidP="00A170F2">
      <w:pPr>
        <w:widowControl w:val="0"/>
        <w:ind w:left="280" w:hanging="260"/>
        <w:rPr>
          <w:snapToGrid w:val="0"/>
          <w:sz w:val="28"/>
          <w:szCs w:val="28"/>
        </w:rPr>
      </w:pPr>
      <w:r w:rsidRPr="00FB523E">
        <w:rPr>
          <w:noProof/>
          <w:snapToGrid w:val="0"/>
          <w:sz w:val="28"/>
          <w:szCs w:val="28"/>
        </w:rPr>
        <w:t>40.</w:t>
      </w:r>
      <w:r w:rsidRPr="00FB523E">
        <w:rPr>
          <w:snapToGrid w:val="0"/>
          <w:sz w:val="28"/>
          <w:szCs w:val="28"/>
        </w:rPr>
        <w:t xml:space="preserve"> Криминологическая характеристика и профилактика преступлений против семьи и несовершеннолетних.</w:t>
      </w:r>
    </w:p>
    <w:p w:rsidR="00A170F2" w:rsidRPr="00FB523E" w:rsidRDefault="00A170F2" w:rsidP="00A170F2">
      <w:pPr>
        <w:widowControl w:val="0"/>
        <w:ind w:left="280" w:hanging="260"/>
        <w:rPr>
          <w:snapToGrid w:val="0"/>
          <w:sz w:val="28"/>
          <w:szCs w:val="28"/>
        </w:rPr>
      </w:pPr>
      <w:r w:rsidRPr="00FB523E">
        <w:rPr>
          <w:noProof/>
          <w:snapToGrid w:val="0"/>
          <w:sz w:val="28"/>
          <w:szCs w:val="28"/>
        </w:rPr>
        <w:t>41.</w:t>
      </w:r>
      <w:r w:rsidRPr="00FB523E">
        <w:rPr>
          <w:snapToGrid w:val="0"/>
          <w:sz w:val="28"/>
          <w:szCs w:val="28"/>
        </w:rPr>
        <w:t xml:space="preserve"> Криминологическая характеристика и профилактика преступ</w:t>
      </w:r>
      <w:r w:rsidRPr="00FB523E">
        <w:rPr>
          <w:snapToGrid w:val="0"/>
          <w:sz w:val="28"/>
          <w:szCs w:val="28"/>
        </w:rPr>
        <w:softHyphen/>
        <w:t>лений против собственности.</w:t>
      </w:r>
    </w:p>
    <w:p w:rsidR="00A170F2" w:rsidRPr="00FB523E" w:rsidRDefault="00A170F2" w:rsidP="00A170F2">
      <w:pPr>
        <w:widowControl w:val="0"/>
        <w:ind w:left="280" w:hanging="260"/>
        <w:rPr>
          <w:snapToGrid w:val="0"/>
          <w:sz w:val="28"/>
          <w:szCs w:val="28"/>
        </w:rPr>
      </w:pPr>
      <w:r w:rsidRPr="00FB523E">
        <w:rPr>
          <w:noProof/>
          <w:snapToGrid w:val="0"/>
          <w:sz w:val="28"/>
          <w:szCs w:val="28"/>
        </w:rPr>
        <w:t>42.</w:t>
      </w:r>
      <w:r w:rsidRPr="00FB523E">
        <w:rPr>
          <w:snapToGrid w:val="0"/>
          <w:sz w:val="28"/>
          <w:szCs w:val="28"/>
        </w:rPr>
        <w:t xml:space="preserve"> Криминологическая характеристика и профилактика тайных хищений.</w:t>
      </w:r>
    </w:p>
    <w:p w:rsidR="00A170F2" w:rsidRPr="00FB523E" w:rsidRDefault="00A170F2" w:rsidP="00A170F2">
      <w:pPr>
        <w:widowControl w:val="0"/>
        <w:ind w:left="280" w:hanging="260"/>
        <w:rPr>
          <w:snapToGrid w:val="0"/>
          <w:sz w:val="28"/>
          <w:szCs w:val="28"/>
        </w:rPr>
      </w:pPr>
      <w:r w:rsidRPr="00FB523E">
        <w:rPr>
          <w:noProof/>
          <w:snapToGrid w:val="0"/>
          <w:sz w:val="28"/>
          <w:szCs w:val="28"/>
        </w:rPr>
        <w:t>43.</w:t>
      </w:r>
      <w:r w:rsidRPr="00FB523E">
        <w:rPr>
          <w:snapToGrid w:val="0"/>
          <w:sz w:val="28"/>
          <w:szCs w:val="28"/>
        </w:rPr>
        <w:t xml:space="preserve"> Криминологическая характеристика и профилактика грабе</w:t>
      </w:r>
      <w:r w:rsidRPr="00FB523E">
        <w:rPr>
          <w:snapToGrid w:val="0"/>
          <w:sz w:val="28"/>
          <w:szCs w:val="28"/>
        </w:rPr>
        <w:softHyphen/>
        <w:t>жей.</w:t>
      </w:r>
    </w:p>
    <w:p w:rsidR="00A170F2" w:rsidRPr="00FB523E" w:rsidRDefault="00A170F2" w:rsidP="00A170F2">
      <w:pPr>
        <w:widowControl w:val="0"/>
        <w:ind w:left="280" w:hanging="260"/>
        <w:rPr>
          <w:snapToGrid w:val="0"/>
          <w:sz w:val="28"/>
          <w:szCs w:val="28"/>
        </w:rPr>
      </w:pPr>
      <w:r w:rsidRPr="00FB523E">
        <w:rPr>
          <w:noProof/>
          <w:snapToGrid w:val="0"/>
          <w:sz w:val="28"/>
          <w:szCs w:val="28"/>
        </w:rPr>
        <w:t>44.</w:t>
      </w:r>
      <w:r w:rsidRPr="00FB523E">
        <w:rPr>
          <w:snapToGrid w:val="0"/>
          <w:sz w:val="28"/>
          <w:szCs w:val="28"/>
        </w:rPr>
        <w:t xml:space="preserve"> Криминологическая характеристика и профилактика разбоев.</w:t>
      </w:r>
    </w:p>
    <w:p w:rsidR="00A170F2" w:rsidRPr="00FB523E" w:rsidRDefault="00A170F2" w:rsidP="00A170F2">
      <w:pPr>
        <w:widowControl w:val="0"/>
        <w:ind w:left="280" w:hanging="260"/>
        <w:rPr>
          <w:snapToGrid w:val="0"/>
          <w:sz w:val="28"/>
          <w:szCs w:val="28"/>
        </w:rPr>
      </w:pPr>
      <w:r w:rsidRPr="00FB523E">
        <w:rPr>
          <w:noProof/>
          <w:snapToGrid w:val="0"/>
          <w:sz w:val="28"/>
          <w:szCs w:val="28"/>
        </w:rPr>
        <w:t>45.</w:t>
      </w:r>
      <w:r w:rsidRPr="00FB523E">
        <w:rPr>
          <w:snapToGrid w:val="0"/>
          <w:sz w:val="28"/>
          <w:szCs w:val="28"/>
        </w:rPr>
        <w:t xml:space="preserve"> Криминологическая характеристика и профилактика экономи</w:t>
      </w:r>
      <w:r w:rsidRPr="00FB523E">
        <w:rPr>
          <w:snapToGrid w:val="0"/>
          <w:sz w:val="28"/>
          <w:szCs w:val="28"/>
        </w:rPr>
        <w:softHyphen/>
        <w:t>ческой преступности.</w:t>
      </w:r>
    </w:p>
    <w:p w:rsidR="00A170F2" w:rsidRPr="00FB523E" w:rsidRDefault="00A170F2" w:rsidP="00A170F2">
      <w:pPr>
        <w:widowControl w:val="0"/>
        <w:ind w:left="280" w:hanging="260"/>
        <w:rPr>
          <w:snapToGrid w:val="0"/>
          <w:sz w:val="28"/>
          <w:szCs w:val="28"/>
        </w:rPr>
      </w:pPr>
      <w:r w:rsidRPr="00FB523E">
        <w:rPr>
          <w:noProof/>
          <w:snapToGrid w:val="0"/>
          <w:sz w:val="28"/>
          <w:szCs w:val="28"/>
        </w:rPr>
        <w:t>46.</w:t>
      </w:r>
      <w:r w:rsidRPr="00FB523E">
        <w:rPr>
          <w:snapToGrid w:val="0"/>
          <w:sz w:val="28"/>
          <w:szCs w:val="28"/>
        </w:rPr>
        <w:t xml:space="preserve"> Криминологическая характеристика и профилактика преступ</w:t>
      </w:r>
      <w:r w:rsidRPr="00FB523E">
        <w:rPr>
          <w:snapToGrid w:val="0"/>
          <w:sz w:val="28"/>
          <w:szCs w:val="28"/>
        </w:rPr>
        <w:softHyphen/>
        <w:t>лений в сфере предпринимательской деятельности.</w:t>
      </w:r>
    </w:p>
    <w:p w:rsidR="00A170F2" w:rsidRPr="00FB523E" w:rsidRDefault="00A170F2" w:rsidP="00A170F2">
      <w:pPr>
        <w:widowControl w:val="0"/>
        <w:ind w:left="280" w:hanging="260"/>
        <w:rPr>
          <w:snapToGrid w:val="0"/>
          <w:sz w:val="28"/>
          <w:szCs w:val="28"/>
        </w:rPr>
      </w:pPr>
      <w:r w:rsidRPr="00FB523E">
        <w:rPr>
          <w:noProof/>
          <w:snapToGrid w:val="0"/>
          <w:sz w:val="28"/>
          <w:szCs w:val="28"/>
        </w:rPr>
        <w:t>47.</w:t>
      </w:r>
      <w:r w:rsidRPr="00FB523E">
        <w:rPr>
          <w:snapToGrid w:val="0"/>
          <w:sz w:val="28"/>
          <w:szCs w:val="28"/>
        </w:rPr>
        <w:t xml:space="preserve"> Криминологическая характеристика и профилактика мошен</w:t>
      </w:r>
      <w:r w:rsidRPr="00FB523E">
        <w:rPr>
          <w:snapToGrid w:val="0"/>
          <w:sz w:val="28"/>
          <w:szCs w:val="28"/>
        </w:rPr>
        <w:softHyphen/>
        <w:t>ничества.</w:t>
      </w:r>
    </w:p>
    <w:p w:rsidR="00A170F2" w:rsidRPr="00FB523E" w:rsidRDefault="00A170F2" w:rsidP="00A170F2">
      <w:pPr>
        <w:widowControl w:val="0"/>
        <w:ind w:left="280" w:hanging="260"/>
        <w:rPr>
          <w:snapToGrid w:val="0"/>
          <w:sz w:val="28"/>
          <w:szCs w:val="28"/>
        </w:rPr>
      </w:pPr>
      <w:r w:rsidRPr="00FB523E">
        <w:rPr>
          <w:noProof/>
          <w:snapToGrid w:val="0"/>
          <w:sz w:val="28"/>
          <w:szCs w:val="28"/>
        </w:rPr>
        <w:t>48.</w:t>
      </w:r>
      <w:r w:rsidRPr="00FB523E">
        <w:rPr>
          <w:snapToGrid w:val="0"/>
          <w:sz w:val="28"/>
          <w:szCs w:val="28"/>
        </w:rPr>
        <w:t xml:space="preserve"> Криминологическая характеристика и профилактика вымога</w:t>
      </w:r>
      <w:r w:rsidRPr="00FB523E">
        <w:rPr>
          <w:snapToGrid w:val="0"/>
          <w:sz w:val="28"/>
          <w:szCs w:val="28"/>
        </w:rPr>
        <w:softHyphen/>
        <w:t>тельства.</w:t>
      </w:r>
    </w:p>
    <w:p w:rsidR="00A170F2" w:rsidRPr="00FB523E" w:rsidRDefault="00A170F2" w:rsidP="00A170F2">
      <w:pPr>
        <w:widowControl w:val="0"/>
        <w:ind w:left="240" w:hanging="260"/>
        <w:rPr>
          <w:snapToGrid w:val="0"/>
          <w:sz w:val="28"/>
          <w:szCs w:val="28"/>
        </w:rPr>
      </w:pPr>
      <w:r w:rsidRPr="00FB523E">
        <w:rPr>
          <w:noProof/>
          <w:snapToGrid w:val="0"/>
          <w:sz w:val="28"/>
          <w:szCs w:val="28"/>
        </w:rPr>
        <w:t>49.</w:t>
      </w:r>
      <w:r w:rsidRPr="00FB523E">
        <w:rPr>
          <w:snapToGrid w:val="0"/>
          <w:sz w:val="28"/>
          <w:szCs w:val="28"/>
        </w:rPr>
        <w:t xml:space="preserve"> Криминологическая характеристика и профилактика преступлений против интересов государственной службы.</w:t>
      </w:r>
    </w:p>
    <w:p w:rsidR="00A170F2" w:rsidRPr="00FB523E" w:rsidRDefault="00A170F2" w:rsidP="00A170F2">
      <w:pPr>
        <w:widowControl w:val="0"/>
        <w:ind w:left="240" w:hanging="260"/>
        <w:rPr>
          <w:snapToGrid w:val="0"/>
          <w:sz w:val="28"/>
          <w:szCs w:val="28"/>
        </w:rPr>
      </w:pPr>
      <w:r w:rsidRPr="00FB523E">
        <w:rPr>
          <w:noProof/>
          <w:snapToGrid w:val="0"/>
          <w:sz w:val="28"/>
          <w:szCs w:val="28"/>
        </w:rPr>
        <w:t>50.</w:t>
      </w:r>
      <w:r w:rsidRPr="00FB523E">
        <w:rPr>
          <w:snapToGrid w:val="0"/>
          <w:sz w:val="28"/>
          <w:szCs w:val="28"/>
        </w:rPr>
        <w:t xml:space="preserve"> Криминологическая характеристика и профилактика преступ</w:t>
      </w:r>
      <w:r w:rsidRPr="00FB523E">
        <w:rPr>
          <w:snapToGrid w:val="0"/>
          <w:sz w:val="28"/>
          <w:szCs w:val="28"/>
        </w:rPr>
        <w:softHyphen/>
        <w:t>лений, связанных с незаконным оборотом наркотических средств и психотропных веществ.</w:t>
      </w:r>
    </w:p>
    <w:p w:rsidR="00A170F2" w:rsidRPr="00FB523E" w:rsidRDefault="00A170F2" w:rsidP="00A170F2">
      <w:pPr>
        <w:widowControl w:val="0"/>
        <w:ind w:left="240" w:hanging="260"/>
        <w:rPr>
          <w:snapToGrid w:val="0"/>
          <w:sz w:val="28"/>
          <w:szCs w:val="28"/>
        </w:rPr>
      </w:pPr>
      <w:r w:rsidRPr="00FB523E">
        <w:rPr>
          <w:noProof/>
          <w:snapToGrid w:val="0"/>
          <w:sz w:val="28"/>
          <w:szCs w:val="28"/>
        </w:rPr>
        <w:t>51.</w:t>
      </w:r>
      <w:r w:rsidRPr="00FB523E">
        <w:rPr>
          <w:snapToGrid w:val="0"/>
          <w:sz w:val="28"/>
          <w:szCs w:val="28"/>
        </w:rPr>
        <w:t xml:space="preserve"> Криминологическая характеристика и профилактика преступ</w:t>
      </w:r>
      <w:r w:rsidRPr="00FB523E">
        <w:rPr>
          <w:snapToGrid w:val="0"/>
          <w:sz w:val="28"/>
          <w:szCs w:val="28"/>
        </w:rPr>
        <w:softHyphen/>
        <w:t>лений против порядка управления.</w:t>
      </w:r>
    </w:p>
    <w:p w:rsidR="00A170F2" w:rsidRPr="00FB523E" w:rsidRDefault="00A170F2" w:rsidP="00A170F2">
      <w:pPr>
        <w:widowControl w:val="0"/>
        <w:ind w:left="240" w:hanging="260"/>
        <w:rPr>
          <w:snapToGrid w:val="0"/>
          <w:sz w:val="28"/>
          <w:szCs w:val="28"/>
        </w:rPr>
      </w:pPr>
      <w:r w:rsidRPr="00FB523E">
        <w:rPr>
          <w:noProof/>
          <w:snapToGrid w:val="0"/>
          <w:sz w:val="28"/>
          <w:szCs w:val="28"/>
        </w:rPr>
        <w:t>52.</w:t>
      </w:r>
      <w:r w:rsidRPr="00FB523E">
        <w:rPr>
          <w:snapToGrid w:val="0"/>
          <w:sz w:val="28"/>
          <w:szCs w:val="28"/>
        </w:rPr>
        <w:t xml:space="preserve"> Криминологическая характеристика и профилактика преступ</w:t>
      </w:r>
      <w:r w:rsidRPr="00FB523E">
        <w:rPr>
          <w:snapToGrid w:val="0"/>
          <w:sz w:val="28"/>
          <w:szCs w:val="28"/>
        </w:rPr>
        <w:softHyphen/>
        <w:t>лений против интересов службы в коммерческих и иных орга</w:t>
      </w:r>
      <w:r w:rsidRPr="00FB523E">
        <w:rPr>
          <w:snapToGrid w:val="0"/>
          <w:sz w:val="28"/>
          <w:szCs w:val="28"/>
        </w:rPr>
        <w:softHyphen/>
        <w:t>низациях.</w:t>
      </w:r>
    </w:p>
    <w:p w:rsidR="00A170F2" w:rsidRPr="00FB523E" w:rsidRDefault="00A170F2" w:rsidP="00A170F2">
      <w:pPr>
        <w:widowControl w:val="0"/>
        <w:ind w:left="240" w:hanging="260"/>
        <w:rPr>
          <w:snapToGrid w:val="0"/>
          <w:sz w:val="28"/>
          <w:szCs w:val="28"/>
        </w:rPr>
      </w:pPr>
      <w:r w:rsidRPr="00FB523E">
        <w:rPr>
          <w:noProof/>
          <w:snapToGrid w:val="0"/>
          <w:sz w:val="28"/>
          <w:szCs w:val="28"/>
        </w:rPr>
        <w:t>53.</w:t>
      </w:r>
      <w:r w:rsidRPr="00FB523E">
        <w:rPr>
          <w:snapToGrid w:val="0"/>
          <w:sz w:val="28"/>
          <w:szCs w:val="28"/>
        </w:rPr>
        <w:t xml:space="preserve"> Криминологическая характеристика и профилактика преступ</w:t>
      </w:r>
      <w:r w:rsidRPr="00FB523E">
        <w:rPr>
          <w:snapToGrid w:val="0"/>
          <w:sz w:val="28"/>
          <w:szCs w:val="28"/>
        </w:rPr>
        <w:softHyphen/>
        <w:t>лений, совершаемых по неосторожности.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54.</w:t>
      </w:r>
      <w:r w:rsidRPr="00FB523E">
        <w:rPr>
          <w:snapToGrid w:val="0"/>
          <w:sz w:val="28"/>
          <w:szCs w:val="28"/>
        </w:rPr>
        <w:t xml:space="preserve"> Криминологическая характеристика и профилактика транспортных </w:t>
      </w:r>
      <w:r w:rsidRPr="00FB523E">
        <w:rPr>
          <w:snapToGrid w:val="0"/>
          <w:sz w:val="28"/>
          <w:szCs w:val="28"/>
        </w:rPr>
        <w:lastRenderedPageBreak/>
        <w:t>преступлений.</w:t>
      </w:r>
    </w:p>
    <w:p w:rsidR="00A170F2" w:rsidRPr="00FB523E" w:rsidRDefault="00A170F2" w:rsidP="00A170F2">
      <w:pPr>
        <w:widowControl w:val="0"/>
        <w:ind w:left="240" w:hanging="260"/>
        <w:rPr>
          <w:snapToGrid w:val="0"/>
          <w:sz w:val="28"/>
          <w:szCs w:val="28"/>
        </w:rPr>
      </w:pPr>
      <w:r w:rsidRPr="00FB523E">
        <w:rPr>
          <w:noProof/>
          <w:snapToGrid w:val="0"/>
          <w:sz w:val="28"/>
          <w:szCs w:val="28"/>
        </w:rPr>
        <w:t>55.</w:t>
      </w:r>
      <w:r w:rsidRPr="00FB523E">
        <w:rPr>
          <w:snapToGrid w:val="0"/>
          <w:sz w:val="28"/>
          <w:szCs w:val="28"/>
        </w:rPr>
        <w:t xml:space="preserve"> Криминологическая характеристика и профилактика профес</w:t>
      </w:r>
      <w:r w:rsidRPr="00FB523E">
        <w:rPr>
          <w:snapToGrid w:val="0"/>
          <w:sz w:val="28"/>
          <w:szCs w:val="28"/>
        </w:rPr>
        <w:softHyphen/>
        <w:t>сиональной преступности.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56.</w:t>
      </w:r>
      <w:r w:rsidRPr="00FB523E">
        <w:rPr>
          <w:snapToGrid w:val="0"/>
          <w:sz w:val="28"/>
          <w:szCs w:val="28"/>
        </w:rPr>
        <w:t xml:space="preserve"> Криминологическая характеристика и профилактика рецидив</w:t>
      </w:r>
      <w:r w:rsidRPr="00FB523E">
        <w:rPr>
          <w:snapToGrid w:val="0"/>
          <w:sz w:val="28"/>
          <w:szCs w:val="28"/>
        </w:rPr>
        <w:softHyphen/>
        <w:t>ной преступности.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57.</w:t>
      </w:r>
      <w:r w:rsidRPr="00FB523E">
        <w:rPr>
          <w:snapToGrid w:val="0"/>
          <w:sz w:val="28"/>
          <w:szCs w:val="28"/>
        </w:rPr>
        <w:t xml:space="preserve"> Криминологическая характеристика и профилактика преступ</w:t>
      </w:r>
      <w:r w:rsidRPr="00FB523E">
        <w:rPr>
          <w:snapToGrid w:val="0"/>
          <w:sz w:val="28"/>
          <w:szCs w:val="28"/>
        </w:rPr>
        <w:softHyphen/>
        <w:t>ности несовершеннолетних и молодежи.</w:t>
      </w:r>
    </w:p>
    <w:p w:rsidR="00A170F2" w:rsidRPr="00FB523E" w:rsidRDefault="00A170F2" w:rsidP="00A170F2">
      <w:pPr>
        <w:widowControl w:val="0"/>
        <w:ind w:left="240" w:hanging="260"/>
        <w:rPr>
          <w:snapToGrid w:val="0"/>
          <w:sz w:val="28"/>
          <w:szCs w:val="28"/>
        </w:rPr>
      </w:pPr>
      <w:r w:rsidRPr="00FB523E">
        <w:rPr>
          <w:noProof/>
          <w:snapToGrid w:val="0"/>
          <w:sz w:val="28"/>
          <w:szCs w:val="28"/>
        </w:rPr>
        <w:t>58.</w:t>
      </w:r>
      <w:r w:rsidRPr="00FB523E">
        <w:rPr>
          <w:snapToGrid w:val="0"/>
          <w:sz w:val="28"/>
          <w:szCs w:val="28"/>
        </w:rPr>
        <w:t xml:space="preserve"> Криминологическая характеристика и профилактика органи</w:t>
      </w:r>
      <w:r w:rsidRPr="00FB523E">
        <w:rPr>
          <w:snapToGrid w:val="0"/>
          <w:sz w:val="28"/>
          <w:szCs w:val="28"/>
        </w:rPr>
        <w:softHyphen/>
        <w:t>зованной преступности.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59.</w:t>
      </w:r>
      <w:r w:rsidRPr="00FB523E">
        <w:rPr>
          <w:snapToGrid w:val="0"/>
          <w:sz w:val="28"/>
          <w:szCs w:val="28"/>
        </w:rPr>
        <w:t xml:space="preserve"> Криминологическая характеристика и профилактика экологи</w:t>
      </w:r>
      <w:r w:rsidRPr="00FB523E">
        <w:rPr>
          <w:snapToGrid w:val="0"/>
          <w:sz w:val="28"/>
          <w:szCs w:val="28"/>
        </w:rPr>
        <w:softHyphen/>
        <w:t>ческих преступлений.</w:t>
      </w:r>
    </w:p>
    <w:p w:rsidR="00A170F2" w:rsidRPr="00FB523E" w:rsidRDefault="00A170F2" w:rsidP="00A170F2">
      <w:pPr>
        <w:widowControl w:val="0"/>
        <w:ind w:left="240" w:hanging="260"/>
        <w:rPr>
          <w:snapToGrid w:val="0"/>
          <w:sz w:val="28"/>
          <w:szCs w:val="28"/>
        </w:rPr>
      </w:pPr>
      <w:r w:rsidRPr="00FB523E">
        <w:rPr>
          <w:noProof/>
          <w:snapToGrid w:val="0"/>
          <w:sz w:val="28"/>
          <w:szCs w:val="28"/>
        </w:rPr>
        <w:t>60.</w:t>
      </w:r>
      <w:r w:rsidRPr="00FB523E">
        <w:rPr>
          <w:snapToGrid w:val="0"/>
          <w:sz w:val="28"/>
          <w:szCs w:val="28"/>
        </w:rPr>
        <w:t xml:space="preserve"> Криминологическая характеристика и профилактика негатив</w:t>
      </w:r>
      <w:r w:rsidRPr="00FB523E">
        <w:rPr>
          <w:snapToGrid w:val="0"/>
          <w:sz w:val="28"/>
          <w:szCs w:val="28"/>
        </w:rPr>
        <w:softHyphen/>
        <w:t>ных социальных явлений, связанных с преступностью.</w:t>
      </w:r>
    </w:p>
    <w:p w:rsidR="00A170F2" w:rsidRPr="00FB523E" w:rsidRDefault="00A170F2" w:rsidP="00A170F2">
      <w:pPr>
        <w:widowControl w:val="0"/>
        <w:ind w:left="240" w:hanging="260"/>
        <w:rPr>
          <w:snapToGrid w:val="0"/>
          <w:sz w:val="28"/>
          <w:szCs w:val="28"/>
        </w:rPr>
      </w:pPr>
      <w:r w:rsidRPr="00FB523E">
        <w:rPr>
          <w:noProof/>
          <w:snapToGrid w:val="0"/>
          <w:sz w:val="28"/>
          <w:szCs w:val="28"/>
        </w:rPr>
        <w:t>61.</w:t>
      </w:r>
      <w:r w:rsidRPr="00FB523E">
        <w:rPr>
          <w:snapToGrid w:val="0"/>
          <w:sz w:val="28"/>
          <w:szCs w:val="28"/>
        </w:rPr>
        <w:t xml:space="preserve"> Криминологическая характеристика и профилактика наркомании и токсикомании.</w:t>
      </w:r>
    </w:p>
    <w:p w:rsidR="00A170F2" w:rsidRPr="00FB523E" w:rsidRDefault="00A170F2" w:rsidP="00A170F2">
      <w:pPr>
        <w:widowControl w:val="0"/>
        <w:ind w:left="240" w:hanging="260"/>
        <w:rPr>
          <w:snapToGrid w:val="0"/>
          <w:sz w:val="28"/>
          <w:szCs w:val="28"/>
        </w:rPr>
      </w:pPr>
      <w:r w:rsidRPr="00FB523E">
        <w:rPr>
          <w:noProof/>
          <w:snapToGrid w:val="0"/>
          <w:sz w:val="28"/>
          <w:szCs w:val="28"/>
        </w:rPr>
        <w:t>62.</w:t>
      </w:r>
      <w:r w:rsidRPr="00FB523E">
        <w:rPr>
          <w:snapToGrid w:val="0"/>
          <w:sz w:val="28"/>
          <w:szCs w:val="28"/>
        </w:rPr>
        <w:t xml:space="preserve"> Криминологическая характеристика и профилактика алкого</w:t>
      </w:r>
      <w:r w:rsidRPr="00FB523E">
        <w:rPr>
          <w:snapToGrid w:val="0"/>
          <w:sz w:val="28"/>
          <w:szCs w:val="28"/>
        </w:rPr>
        <w:softHyphen/>
        <w:t>лизма и пьянства.</w:t>
      </w:r>
    </w:p>
    <w:p w:rsidR="00A170F2" w:rsidRPr="00FB523E" w:rsidRDefault="00A170F2" w:rsidP="00A170F2">
      <w:pPr>
        <w:widowControl w:val="0"/>
        <w:ind w:left="240" w:hanging="260"/>
        <w:rPr>
          <w:snapToGrid w:val="0"/>
          <w:sz w:val="28"/>
          <w:szCs w:val="28"/>
        </w:rPr>
      </w:pPr>
      <w:r w:rsidRPr="00FB523E">
        <w:rPr>
          <w:noProof/>
          <w:snapToGrid w:val="0"/>
          <w:sz w:val="28"/>
          <w:szCs w:val="28"/>
        </w:rPr>
        <w:t>63.</w:t>
      </w:r>
      <w:r w:rsidRPr="00FB523E">
        <w:rPr>
          <w:snapToGrid w:val="0"/>
          <w:sz w:val="28"/>
          <w:szCs w:val="28"/>
        </w:rPr>
        <w:t xml:space="preserve"> Криминологическая характеристика и профилактика прости</w:t>
      </w:r>
      <w:r w:rsidRPr="00FB523E">
        <w:rPr>
          <w:snapToGrid w:val="0"/>
          <w:sz w:val="28"/>
          <w:szCs w:val="28"/>
        </w:rPr>
        <w:softHyphen/>
        <w:t>туции.</w:t>
      </w:r>
    </w:p>
    <w:p w:rsidR="00A170F2" w:rsidRPr="00FB523E" w:rsidRDefault="00A170F2" w:rsidP="00A170F2">
      <w:pPr>
        <w:widowControl w:val="0"/>
        <w:ind w:left="240" w:hanging="260"/>
        <w:rPr>
          <w:snapToGrid w:val="0"/>
          <w:sz w:val="28"/>
          <w:szCs w:val="28"/>
        </w:rPr>
      </w:pPr>
      <w:r w:rsidRPr="00FB523E">
        <w:rPr>
          <w:noProof/>
          <w:snapToGrid w:val="0"/>
          <w:sz w:val="28"/>
          <w:szCs w:val="28"/>
        </w:rPr>
        <w:t>64.</w:t>
      </w:r>
      <w:r w:rsidRPr="00FB523E">
        <w:rPr>
          <w:snapToGrid w:val="0"/>
          <w:sz w:val="28"/>
          <w:szCs w:val="28"/>
        </w:rPr>
        <w:t xml:space="preserve"> Криминологическая характеристика и профилактика безрабо</w:t>
      </w:r>
      <w:r w:rsidRPr="00FB523E">
        <w:rPr>
          <w:snapToGrid w:val="0"/>
          <w:sz w:val="28"/>
          <w:szCs w:val="28"/>
        </w:rPr>
        <w:softHyphen/>
        <w:t>тицы.</w:t>
      </w:r>
    </w:p>
    <w:p w:rsidR="00A170F2" w:rsidRPr="00FB523E" w:rsidRDefault="00A170F2" w:rsidP="00A170F2">
      <w:pPr>
        <w:widowControl w:val="0"/>
        <w:ind w:left="240" w:hanging="260"/>
        <w:rPr>
          <w:snapToGrid w:val="0"/>
          <w:sz w:val="28"/>
          <w:szCs w:val="28"/>
        </w:rPr>
      </w:pPr>
      <w:r w:rsidRPr="00FB523E">
        <w:rPr>
          <w:noProof/>
          <w:snapToGrid w:val="0"/>
          <w:sz w:val="28"/>
          <w:szCs w:val="28"/>
        </w:rPr>
        <w:t>65.</w:t>
      </w:r>
      <w:r w:rsidRPr="00FB523E">
        <w:rPr>
          <w:snapToGrid w:val="0"/>
          <w:sz w:val="28"/>
          <w:szCs w:val="28"/>
        </w:rPr>
        <w:t xml:space="preserve"> Криминологическая характеристика и профилактика детской безнадзорности.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66.</w:t>
      </w:r>
      <w:r w:rsidRPr="00FB523E">
        <w:rPr>
          <w:snapToGrid w:val="0"/>
          <w:sz w:val="28"/>
          <w:szCs w:val="28"/>
        </w:rPr>
        <w:t xml:space="preserve"> Криминологическая характеристика и профилактика психиче</w:t>
      </w:r>
      <w:r w:rsidRPr="00FB523E">
        <w:rPr>
          <w:snapToGrid w:val="0"/>
          <w:sz w:val="28"/>
          <w:szCs w:val="28"/>
        </w:rPr>
        <w:softHyphen/>
        <w:t>ских аномалий.</w:t>
      </w:r>
    </w:p>
    <w:p w:rsidR="00A170F2" w:rsidRPr="00FB523E" w:rsidRDefault="00A170F2" w:rsidP="00A170F2">
      <w:pPr>
        <w:widowControl w:val="0"/>
        <w:ind w:left="240" w:hanging="260"/>
        <w:rPr>
          <w:snapToGrid w:val="0"/>
          <w:sz w:val="28"/>
          <w:szCs w:val="28"/>
        </w:rPr>
      </w:pPr>
      <w:r w:rsidRPr="00FB523E">
        <w:rPr>
          <w:noProof/>
          <w:snapToGrid w:val="0"/>
          <w:sz w:val="28"/>
          <w:szCs w:val="28"/>
        </w:rPr>
        <w:t>67.</w:t>
      </w:r>
      <w:r w:rsidRPr="00FB523E">
        <w:rPr>
          <w:snapToGrid w:val="0"/>
          <w:sz w:val="28"/>
          <w:szCs w:val="28"/>
        </w:rPr>
        <w:t xml:space="preserve"> Взаимодействие субъектов предупреждения преступности.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68.</w:t>
      </w:r>
      <w:r w:rsidRPr="00FB523E">
        <w:rPr>
          <w:snapToGrid w:val="0"/>
          <w:sz w:val="28"/>
          <w:szCs w:val="28"/>
        </w:rPr>
        <w:t xml:space="preserve"> Характеристика объектов предупреждения преступности.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69.</w:t>
      </w:r>
      <w:r w:rsidRPr="00FB523E">
        <w:rPr>
          <w:snapToGrid w:val="0"/>
          <w:sz w:val="28"/>
          <w:szCs w:val="28"/>
        </w:rPr>
        <w:t xml:space="preserve"> Характеристика субъектов предупреждения преступности.</w:t>
      </w:r>
    </w:p>
    <w:p w:rsidR="00A170F2" w:rsidRPr="00FB523E" w:rsidRDefault="00A170F2" w:rsidP="00A170F2">
      <w:pPr>
        <w:widowControl w:val="0"/>
        <w:ind w:left="240" w:hanging="260"/>
        <w:rPr>
          <w:snapToGrid w:val="0"/>
          <w:sz w:val="28"/>
          <w:szCs w:val="28"/>
        </w:rPr>
      </w:pPr>
      <w:r w:rsidRPr="00FB523E">
        <w:rPr>
          <w:noProof/>
          <w:snapToGrid w:val="0"/>
          <w:sz w:val="28"/>
          <w:szCs w:val="28"/>
        </w:rPr>
        <w:t>70.</w:t>
      </w:r>
      <w:r w:rsidRPr="00FB523E">
        <w:rPr>
          <w:snapToGrid w:val="0"/>
          <w:sz w:val="28"/>
          <w:szCs w:val="28"/>
        </w:rPr>
        <w:t xml:space="preserve"> Планирование борьбы с преступностью: виды и значение.</w:t>
      </w:r>
    </w:p>
    <w:p w:rsidR="00A170F2" w:rsidRPr="00FB523E" w:rsidRDefault="00A170F2" w:rsidP="00A170F2">
      <w:pPr>
        <w:widowControl w:val="0"/>
        <w:ind w:left="240" w:hanging="260"/>
        <w:rPr>
          <w:snapToGrid w:val="0"/>
          <w:sz w:val="28"/>
          <w:szCs w:val="28"/>
        </w:rPr>
      </w:pPr>
      <w:r w:rsidRPr="00FB523E">
        <w:rPr>
          <w:noProof/>
          <w:snapToGrid w:val="0"/>
          <w:sz w:val="28"/>
          <w:szCs w:val="28"/>
        </w:rPr>
        <w:t>71.</w:t>
      </w:r>
      <w:r w:rsidRPr="00FB523E">
        <w:rPr>
          <w:snapToGrid w:val="0"/>
          <w:sz w:val="28"/>
          <w:szCs w:val="28"/>
        </w:rPr>
        <w:t xml:space="preserve"> Понятие, виды и методы прогнозирования преступности в деятельности субъектов предупредительной деятельности.</w:t>
      </w:r>
    </w:p>
    <w:p w:rsidR="00A170F2" w:rsidRPr="00FB523E" w:rsidRDefault="00A170F2" w:rsidP="00A170F2">
      <w:pPr>
        <w:widowControl w:val="0"/>
        <w:ind w:left="280" w:hanging="280"/>
        <w:rPr>
          <w:snapToGrid w:val="0"/>
          <w:sz w:val="28"/>
          <w:szCs w:val="28"/>
        </w:rPr>
      </w:pPr>
      <w:r w:rsidRPr="00FB523E">
        <w:rPr>
          <w:noProof/>
          <w:snapToGrid w:val="0"/>
          <w:sz w:val="28"/>
          <w:szCs w:val="28"/>
        </w:rPr>
        <w:t>72.</w:t>
      </w:r>
      <w:r w:rsidRPr="00FB523E">
        <w:rPr>
          <w:snapToGrid w:val="0"/>
          <w:sz w:val="28"/>
          <w:szCs w:val="28"/>
        </w:rPr>
        <w:t xml:space="preserve"> Правовые основы деятельности различных субъектов по предупреждению преступности.</w:t>
      </w:r>
    </w:p>
    <w:p w:rsidR="00A170F2" w:rsidRPr="00FB523E" w:rsidRDefault="00A170F2" w:rsidP="00A170F2">
      <w:pPr>
        <w:widowControl w:val="0"/>
        <w:ind w:left="280" w:hanging="280"/>
        <w:rPr>
          <w:snapToGrid w:val="0"/>
          <w:sz w:val="28"/>
          <w:szCs w:val="28"/>
        </w:rPr>
      </w:pPr>
      <w:r w:rsidRPr="00FB523E">
        <w:rPr>
          <w:noProof/>
          <w:snapToGrid w:val="0"/>
          <w:sz w:val="28"/>
          <w:szCs w:val="28"/>
        </w:rPr>
        <w:t>73.</w:t>
      </w:r>
      <w:r w:rsidRPr="00FB523E">
        <w:rPr>
          <w:snapToGrid w:val="0"/>
          <w:sz w:val="28"/>
          <w:szCs w:val="28"/>
        </w:rPr>
        <w:t xml:space="preserve"> Понятие, сущность, значение и система предупреждения преступности.</w:t>
      </w:r>
    </w:p>
    <w:p w:rsidR="00A170F2" w:rsidRPr="00FB523E" w:rsidRDefault="00A170F2" w:rsidP="00A170F2">
      <w:pPr>
        <w:widowControl w:val="0"/>
        <w:ind w:firstLine="20"/>
        <w:rPr>
          <w:snapToGrid w:val="0"/>
          <w:sz w:val="28"/>
          <w:szCs w:val="28"/>
        </w:rPr>
      </w:pPr>
      <w:r w:rsidRPr="00FB523E">
        <w:rPr>
          <w:snapToGrid w:val="0"/>
          <w:sz w:val="28"/>
          <w:szCs w:val="28"/>
        </w:rPr>
        <w:t>74. Сущность социологического, биологического и психологического направлений в криминологической науке.</w:t>
      </w:r>
    </w:p>
    <w:p w:rsidR="00A170F2" w:rsidRPr="00FB523E" w:rsidRDefault="00A170F2" w:rsidP="00A170F2">
      <w:pPr>
        <w:widowControl w:val="0"/>
        <w:ind w:firstLine="20"/>
        <w:jc w:val="both"/>
        <w:rPr>
          <w:bCs/>
          <w:snapToGrid w:val="0"/>
          <w:sz w:val="28"/>
          <w:szCs w:val="28"/>
        </w:rPr>
      </w:pPr>
      <w:r w:rsidRPr="00FB523E">
        <w:rPr>
          <w:bCs/>
          <w:snapToGrid w:val="0"/>
          <w:sz w:val="28"/>
          <w:szCs w:val="28"/>
        </w:rPr>
        <w:t>75. Классический период развития криминологии.</w:t>
      </w:r>
    </w:p>
    <w:p w:rsidR="00A170F2" w:rsidRPr="00FB523E" w:rsidRDefault="00A170F2" w:rsidP="00A170F2">
      <w:pPr>
        <w:widowControl w:val="0"/>
        <w:ind w:firstLine="20"/>
        <w:jc w:val="both"/>
        <w:rPr>
          <w:bCs/>
          <w:snapToGrid w:val="0"/>
          <w:sz w:val="28"/>
          <w:szCs w:val="28"/>
        </w:rPr>
      </w:pPr>
      <w:r w:rsidRPr="00FB523E">
        <w:rPr>
          <w:bCs/>
          <w:snapToGrid w:val="0"/>
          <w:sz w:val="28"/>
          <w:szCs w:val="28"/>
        </w:rPr>
        <w:t>76. Позитивистский этап развития криминологии.</w:t>
      </w:r>
    </w:p>
    <w:p w:rsidR="00A170F2" w:rsidRPr="00FB523E" w:rsidRDefault="00A170F2" w:rsidP="00A170F2">
      <w:pPr>
        <w:widowControl w:val="0"/>
        <w:ind w:firstLine="20"/>
        <w:jc w:val="both"/>
        <w:rPr>
          <w:bCs/>
          <w:snapToGrid w:val="0"/>
          <w:sz w:val="28"/>
          <w:szCs w:val="28"/>
        </w:rPr>
      </w:pPr>
      <w:r w:rsidRPr="00FB523E">
        <w:rPr>
          <w:bCs/>
          <w:snapToGrid w:val="0"/>
          <w:sz w:val="28"/>
          <w:szCs w:val="28"/>
        </w:rPr>
        <w:t>77. Современный (плюралистический) этап развития криминологии.</w:t>
      </w:r>
    </w:p>
    <w:p w:rsidR="00A170F2" w:rsidRPr="00FB523E" w:rsidRDefault="00A170F2" w:rsidP="00A170F2">
      <w:pPr>
        <w:widowControl w:val="0"/>
        <w:jc w:val="both"/>
        <w:rPr>
          <w:bCs/>
          <w:snapToGrid w:val="0"/>
          <w:sz w:val="28"/>
          <w:szCs w:val="28"/>
        </w:rPr>
      </w:pPr>
      <w:r w:rsidRPr="00FB523E">
        <w:rPr>
          <w:bCs/>
          <w:snapToGrid w:val="0"/>
          <w:sz w:val="28"/>
          <w:szCs w:val="28"/>
        </w:rPr>
        <w:t>78. Зарождение и развитие криминологической мысли.</w:t>
      </w:r>
    </w:p>
    <w:p w:rsidR="00A170F2" w:rsidRPr="00FB523E" w:rsidRDefault="00A170F2" w:rsidP="00A170F2">
      <w:pPr>
        <w:widowControl w:val="0"/>
        <w:jc w:val="both"/>
        <w:rPr>
          <w:bCs/>
          <w:snapToGrid w:val="0"/>
          <w:sz w:val="28"/>
          <w:szCs w:val="28"/>
        </w:rPr>
      </w:pPr>
      <w:r w:rsidRPr="00FB523E">
        <w:rPr>
          <w:bCs/>
          <w:snapToGrid w:val="0"/>
          <w:sz w:val="28"/>
          <w:szCs w:val="28"/>
        </w:rPr>
        <w:t>79. Методологические основы криминологии.</w:t>
      </w:r>
    </w:p>
    <w:p w:rsidR="00A170F2" w:rsidRPr="00FB523E" w:rsidRDefault="00A170F2" w:rsidP="00A170F2">
      <w:pPr>
        <w:widowControl w:val="0"/>
        <w:ind w:right="-23"/>
        <w:rPr>
          <w:bCs/>
          <w:snapToGrid w:val="0"/>
          <w:sz w:val="28"/>
          <w:szCs w:val="28"/>
        </w:rPr>
      </w:pPr>
      <w:r w:rsidRPr="00FB523E">
        <w:rPr>
          <w:bCs/>
          <w:snapToGrid w:val="0"/>
          <w:sz w:val="28"/>
          <w:szCs w:val="28"/>
        </w:rPr>
        <w:t>80. Функции криминологии.</w:t>
      </w:r>
    </w:p>
    <w:p w:rsidR="004338D6" w:rsidRPr="00FB523E" w:rsidRDefault="004338D6" w:rsidP="004338D6">
      <w:pPr>
        <w:ind w:firstLine="567"/>
        <w:jc w:val="both"/>
        <w:rPr>
          <w:b/>
          <w:sz w:val="28"/>
          <w:szCs w:val="28"/>
        </w:rPr>
      </w:pPr>
    </w:p>
    <w:p w:rsidR="00706ADF" w:rsidRPr="00FB523E" w:rsidRDefault="00A01495" w:rsidP="004338D6">
      <w:pPr>
        <w:ind w:firstLine="567"/>
        <w:jc w:val="both"/>
        <w:rPr>
          <w:b/>
          <w:sz w:val="28"/>
          <w:szCs w:val="28"/>
        </w:rPr>
      </w:pPr>
      <w:r>
        <w:rPr>
          <w:b/>
          <w:sz w:val="28"/>
          <w:szCs w:val="28"/>
        </w:rPr>
        <w:t>9.6.</w:t>
      </w:r>
      <w:r w:rsidR="00B44E9B">
        <w:rPr>
          <w:b/>
          <w:sz w:val="28"/>
          <w:szCs w:val="28"/>
        </w:rPr>
        <w:t>5</w:t>
      </w:r>
      <w:r w:rsidR="00706ADF" w:rsidRPr="00FB523E">
        <w:rPr>
          <w:b/>
          <w:sz w:val="28"/>
          <w:szCs w:val="28"/>
        </w:rPr>
        <w:t xml:space="preserve"> </w:t>
      </w:r>
      <w:r w:rsidR="00E155DF">
        <w:rPr>
          <w:b/>
          <w:sz w:val="28"/>
          <w:szCs w:val="28"/>
        </w:rPr>
        <w:t xml:space="preserve">Типовые </w:t>
      </w:r>
      <w:r w:rsidR="00E155DF" w:rsidRPr="00E97C81">
        <w:rPr>
          <w:b/>
          <w:sz w:val="28"/>
          <w:szCs w:val="28"/>
        </w:rPr>
        <w:t>зада</w:t>
      </w:r>
      <w:r w:rsidR="008B6EB4">
        <w:rPr>
          <w:b/>
          <w:sz w:val="28"/>
          <w:szCs w:val="28"/>
        </w:rPr>
        <w:t>ния</w:t>
      </w:r>
      <w:r w:rsidR="00706ADF" w:rsidRPr="00FB523E">
        <w:rPr>
          <w:b/>
          <w:sz w:val="28"/>
          <w:szCs w:val="28"/>
        </w:rPr>
        <w:t xml:space="preserve"> </w:t>
      </w:r>
      <w:r w:rsidR="008B6EB4">
        <w:rPr>
          <w:b/>
          <w:sz w:val="28"/>
          <w:szCs w:val="28"/>
        </w:rPr>
        <w:t>к экзамену</w:t>
      </w:r>
    </w:p>
    <w:p w:rsidR="00706ADF" w:rsidRPr="00FB523E" w:rsidRDefault="00706ADF" w:rsidP="00706ADF">
      <w:pPr>
        <w:ind w:firstLine="567"/>
        <w:jc w:val="both"/>
        <w:rPr>
          <w:b/>
          <w:sz w:val="28"/>
          <w:szCs w:val="28"/>
        </w:rPr>
      </w:pPr>
    </w:p>
    <w:p w:rsidR="004E6F1E" w:rsidRPr="00FB523E" w:rsidRDefault="008B6EB4" w:rsidP="004E6F1E">
      <w:pPr>
        <w:ind w:firstLine="567"/>
        <w:jc w:val="both"/>
        <w:rPr>
          <w:b/>
          <w:bCs/>
          <w:sz w:val="28"/>
          <w:szCs w:val="28"/>
        </w:rPr>
      </w:pPr>
      <w:r>
        <w:rPr>
          <w:b/>
          <w:bCs/>
          <w:sz w:val="28"/>
          <w:szCs w:val="28"/>
        </w:rPr>
        <w:t>З</w:t>
      </w:r>
      <w:r w:rsidR="004E6F1E" w:rsidRPr="00FB523E">
        <w:rPr>
          <w:b/>
          <w:bCs/>
          <w:sz w:val="28"/>
          <w:szCs w:val="28"/>
        </w:rPr>
        <w:t xml:space="preserve">адание № 1 </w:t>
      </w:r>
    </w:p>
    <w:p w:rsidR="00706ADF" w:rsidRPr="00FB523E" w:rsidRDefault="00706ADF" w:rsidP="004E6F1E">
      <w:pPr>
        <w:ind w:firstLine="567"/>
        <w:jc w:val="both"/>
        <w:rPr>
          <w:sz w:val="28"/>
          <w:szCs w:val="28"/>
        </w:rPr>
      </w:pPr>
      <w:r w:rsidRPr="00FB523E">
        <w:rPr>
          <w:sz w:val="28"/>
          <w:szCs w:val="28"/>
        </w:rPr>
        <w:lastRenderedPageBreak/>
        <w:t>Покажите</w:t>
      </w:r>
      <w:r w:rsidR="008B6EB4">
        <w:rPr>
          <w:sz w:val="28"/>
          <w:szCs w:val="28"/>
        </w:rPr>
        <w:t xml:space="preserve"> на примерах применение в </w:t>
      </w:r>
      <w:r w:rsidRPr="00FB523E">
        <w:rPr>
          <w:sz w:val="28"/>
          <w:szCs w:val="28"/>
        </w:rPr>
        <w:t>криминологической науке следующих принципов и категорий научного познания:</w:t>
      </w:r>
    </w:p>
    <w:p w:rsidR="00706ADF" w:rsidRPr="00FB523E" w:rsidRDefault="00706ADF" w:rsidP="00F52C07">
      <w:pPr>
        <w:numPr>
          <w:ilvl w:val="0"/>
          <w:numId w:val="3"/>
        </w:numPr>
        <w:ind w:left="0" w:firstLine="567"/>
        <w:jc w:val="both"/>
        <w:rPr>
          <w:sz w:val="28"/>
          <w:szCs w:val="28"/>
        </w:rPr>
      </w:pPr>
      <w:r w:rsidRPr="00FB523E">
        <w:rPr>
          <w:sz w:val="28"/>
          <w:szCs w:val="28"/>
        </w:rPr>
        <w:t>- принцип историзма;</w:t>
      </w:r>
    </w:p>
    <w:p w:rsidR="00706ADF" w:rsidRPr="00FB523E" w:rsidRDefault="00706ADF" w:rsidP="00F52C07">
      <w:pPr>
        <w:numPr>
          <w:ilvl w:val="0"/>
          <w:numId w:val="3"/>
        </w:numPr>
        <w:ind w:left="0" w:firstLine="567"/>
        <w:jc w:val="both"/>
        <w:rPr>
          <w:sz w:val="28"/>
          <w:szCs w:val="28"/>
        </w:rPr>
      </w:pPr>
      <w:r w:rsidRPr="00FB523E">
        <w:rPr>
          <w:sz w:val="28"/>
          <w:szCs w:val="28"/>
        </w:rPr>
        <w:t>- диалектический закон единства и борьбы противоположностей;</w:t>
      </w:r>
    </w:p>
    <w:p w:rsidR="00706ADF" w:rsidRPr="00FB523E" w:rsidRDefault="00706ADF" w:rsidP="00F52C07">
      <w:pPr>
        <w:numPr>
          <w:ilvl w:val="0"/>
          <w:numId w:val="3"/>
        </w:numPr>
        <w:ind w:left="0" w:firstLine="567"/>
        <w:jc w:val="both"/>
        <w:rPr>
          <w:sz w:val="28"/>
          <w:szCs w:val="28"/>
        </w:rPr>
      </w:pPr>
      <w:r w:rsidRPr="00FB523E">
        <w:rPr>
          <w:sz w:val="28"/>
          <w:szCs w:val="28"/>
        </w:rPr>
        <w:t>- диалектические категории общего, особенного и единичного;</w:t>
      </w:r>
    </w:p>
    <w:p w:rsidR="00706ADF" w:rsidRPr="00FB523E" w:rsidRDefault="00706ADF" w:rsidP="00F52C07">
      <w:pPr>
        <w:numPr>
          <w:ilvl w:val="0"/>
          <w:numId w:val="3"/>
        </w:numPr>
        <w:ind w:left="0" w:firstLine="567"/>
        <w:jc w:val="both"/>
        <w:rPr>
          <w:sz w:val="28"/>
          <w:szCs w:val="28"/>
        </w:rPr>
      </w:pPr>
      <w:r w:rsidRPr="00FB523E">
        <w:rPr>
          <w:sz w:val="28"/>
          <w:szCs w:val="28"/>
        </w:rPr>
        <w:t>- философские категории необходимого и случайного;</w:t>
      </w:r>
    </w:p>
    <w:p w:rsidR="00706ADF" w:rsidRPr="00FB523E" w:rsidRDefault="00706ADF" w:rsidP="00F52C07">
      <w:pPr>
        <w:numPr>
          <w:ilvl w:val="0"/>
          <w:numId w:val="3"/>
        </w:numPr>
        <w:ind w:left="0" w:firstLine="567"/>
        <w:jc w:val="both"/>
        <w:rPr>
          <w:sz w:val="28"/>
          <w:szCs w:val="28"/>
        </w:rPr>
      </w:pPr>
      <w:r w:rsidRPr="00FB523E">
        <w:rPr>
          <w:sz w:val="28"/>
          <w:szCs w:val="28"/>
        </w:rPr>
        <w:t>- философские категории явления и сущности;</w:t>
      </w:r>
    </w:p>
    <w:p w:rsidR="00706ADF" w:rsidRPr="00FB523E" w:rsidRDefault="00706ADF" w:rsidP="00F52C07">
      <w:pPr>
        <w:numPr>
          <w:ilvl w:val="0"/>
          <w:numId w:val="3"/>
        </w:numPr>
        <w:ind w:left="0" w:firstLine="567"/>
        <w:jc w:val="both"/>
        <w:rPr>
          <w:sz w:val="28"/>
          <w:szCs w:val="28"/>
        </w:rPr>
      </w:pPr>
      <w:r w:rsidRPr="00FB523E">
        <w:rPr>
          <w:sz w:val="28"/>
          <w:szCs w:val="28"/>
        </w:rPr>
        <w:t>- диалектический закон всеобщей взаимосвязи и взаимозависимости явлений.</w:t>
      </w:r>
    </w:p>
    <w:p w:rsidR="00706ADF" w:rsidRPr="00FB523E" w:rsidRDefault="00706ADF" w:rsidP="004E6F1E">
      <w:pPr>
        <w:ind w:firstLine="567"/>
        <w:jc w:val="both"/>
        <w:rPr>
          <w:sz w:val="28"/>
          <w:szCs w:val="28"/>
        </w:rPr>
      </w:pPr>
    </w:p>
    <w:p w:rsidR="004E6F1E" w:rsidRPr="00FB523E" w:rsidRDefault="008B6EB4" w:rsidP="004E6F1E">
      <w:pPr>
        <w:ind w:firstLine="567"/>
        <w:jc w:val="both"/>
        <w:rPr>
          <w:b/>
          <w:bCs/>
          <w:sz w:val="28"/>
          <w:szCs w:val="28"/>
        </w:rPr>
      </w:pPr>
      <w:r>
        <w:rPr>
          <w:b/>
          <w:bCs/>
          <w:sz w:val="28"/>
          <w:szCs w:val="28"/>
        </w:rPr>
        <w:t xml:space="preserve">Задание </w:t>
      </w:r>
      <w:r w:rsidR="004E6F1E" w:rsidRPr="00FB523E">
        <w:rPr>
          <w:b/>
          <w:bCs/>
          <w:sz w:val="28"/>
          <w:szCs w:val="28"/>
        </w:rPr>
        <w:t xml:space="preserve">№ 2 </w:t>
      </w:r>
    </w:p>
    <w:p w:rsidR="00706ADF" w:rsidRPr="00FB523E" w:rsidRDefault="00706ADF" w:rsidP="004E6F1E">
      <w:pPr>
        <w:ind w:firstLine="567"/>
        <w:jc w:val="both"/>
        <w:rPr>
          <w:sz w:val="28"/>
          <w:szCs w:val="28"/>
        </w:rPr>
      </w:pPr>
      <w:r w:rsidRPr="00FB523E">
        <w:rPr>
          <w:sz w:val="28"/>
          <w:szCs w:val="28"/>
        </w:rPr>
        <w:t>Укажите основные этапы развития криминологической мысли и дайте характеристику:</w:t>
      </w:r>
    </w:p>
    <w:p w:rsidR="00706ADF" w:rsidRPr="00FB523E" w:rsidRDefault="00706ADF" w:rsidP="004E6F1E">
      <w:pPr>
        <w:ind w:firstLine="567"/>
        <w:jc w:val="both"/>
        <w:rPr>
          <w:sz w:val="28"/>
          <w:szCs w:val="28"/>
        </w:rPr>
      </w:pPr>
      <w:r w:rsidRPr="00FB523E">
        <w:rPr>
          <w:sz w:val="28"/>
          <w:szCs w:val="28"/>
        </w:rPr>
        <w:t>а) теологическим взглядам на преступность;</w:t>
      </w:r>
    </w:p>
    <w:p w:rsidR="00706ADF" w:rsidRPr="00FB523E" w:rsidRDefault="00706ADF" w:rsidP="004E6F1E">
      <w:pPr>
        <w:ind w:firstLine="567"/>
        <w:jc w:val="both"/>
        <w:rPr>
          <w:sz w:val="28"/>
          <w:szCs w:val="28"/>
        </w:rPr>
      </w:pPr>
      <w:r w:rsidRPr="00FB523E">
        <w:rPr>
          <w:sz w:val="28"/>
          <w:szCs w:val="28"/>
        </w:rPr>
        <w:t>б) криминологическим идеям Чезаре Ломброзо, Беккария и других представителей просветительно-гуманистического направления;</w:t>
      </w:r>
    </w:p>
    <w:p w:rsidR="00706ADF" w:rsidRPr="00FB523E" w:rsidRDefault="00706ADF" w:rsidP="004E6F1E">
      <w:pPr>
        <w:ind w:firstLine="567"/>
        <w:jc w:val="both"/>
        <w:rPr>
          <w:sz w:val="28"/>
          <w:szCs w:val="28"/>
        </w:rPr>
      </w:pPr>
      <w:r w:rsidRPr="00FB523E">
        <w:rPr>
          <w:sz w:val="28"/>
          <w:szCs w:val="28"/>
        </w:rPr>
        <w:t>в) взглядам на преступность социалистов-утопистов (Томаса Мора, Анри де Сен-Симона, Роберта Оуэна);</w:t>
      </w:r>
    </w:p>
    <w:p w:rsidR="00706ADF" w:rsidRPr="00FB523E" w:rsidRDefault="00706ADF" w:rsidP="004E6F1E">
      <w:pPr>
        <w:ind w:firstLine="567"/>
        <w:jc w:val="both"/>
        <w:rPr>
          <w:sz w:val="28"/>
          <w:szCs w:val="28"/>
        </w:rPr>
      </w:pPr>
      <w:r w:rsidRPr="00FB523E">
        <w:rPr>
          <w:sz w:val="28"/>
          <w:szCs w:val="28"/>
        </w:rPr>
        <w:t>г) криминологическим идеям русских революционных демократов (А.И. Радищева, А.И. Герцена, Н.Г. Чернышевского).</w:t>
      </w:r>
    </w:p>
    <w:p w:rsidR="00706ADF" w:rsidRPr="00FB523E" w:rsidRDefault="00706ADF" w:rsidP="004E6F1E">
      <w:pPr>
        <w:ind w:firstLine="567"/>
        <w:jc w:val="both"/>
        <w:rPr>
          <w:sz w:val="28"/>
          <w:szCs w:val="28"/>
        </w:rPr>
      </w:pPr>
    </w:p>
    <w:p w:rsidR="004E6F1E" w:rsidRPr="00FB523E" w:rsidRDefault="008B6EB4" w:rsidP="004E6F1E">
      <w:pPr>
        <w:ind w:firstLine="567"/>
        <w:jc w:val="both"/>
        <w:rPr>
          <w:b/>
          <w:bCs/>
          <w:sz w:val="28"/>
          <w:szCs w:val="28"/>
        </w:rPr>
      </w:pPr>
      <w:r>
        <w:rPr>
          <w:b/>
          <w:bCs/>
          <w:sz w:val="28"/>
          <w:szCs w:val="28"/>
        </w:rPr>
        <w:t xml:space="preserve">Задание </w:t>
      </w:r>
      <w:r w:rsidR="004E6F1E" w:rsidRPr="00FB523E">
        <w:rPr>
          <w:b/>
          <w:bCs/>
          <w:sz w:val="28"/>
          <w:szCs w:val="28"/>
        </w:rPr>
        <w:t>№ 3</w:t>
      </w:r>
    </w:p>
    <w:p w:rsidR="00706ADF" w:rsidRPr="00FB523E" w:rsidRDefault="004E6F1E" w:rsidP="004E6F1E">
      <w:pPr>
        <w:ind w:firstLine="567"/>
        <w:jc w:val="both"/>
        <w:rPr>
          <w:sz w:val="28"/>
          <w:szCs w:val="28"/>
        </w:rPr>
      </w:pPr>
      <w:r w:rsidRPr="00FB523E">
        <w:rPr>
          <w:b/>
          <w:bCs/>
          <w:sz w:val="28"/>
          <w:szCs w:val="28"/>
        </w:rPr>
        <w:t xml:space="preserve"> </w:t>
      </w:r>
      <w:r w:rsidR="00706ADF" w:rsidRPr="00FB523E">
        <w:rPr>
          <w:sz w:val="28"/>
          <w:szCs w:val="28"/>
        </w:rPr>
        <w:t>Дайте характеристику биологического направления в криминологии. Расскажите о Ч. Ломброзо и его взглядах на преступность. Что вы знаете о современных биопсихологических теориях преступности?</w:t>
      </w:r>
    </w:p>
    <w:p w:rsidR="00706ADF" w:rsidRPr="00FB523E" w:rsidRDefault="00706ADF" w:rsidP="004E6F1E">
      <w:pPr>
        <w:ind w:firstLine="567"/>
        <w:jc w:val="both"/>
        <w:rPr>
          <w:sz w:val="28"/>
          <w:szCs w:val="28"/>
        </w:rPr>
      </w:pPr>
      <w:r w:rsidRPr="00FB523E">
        <w:rPr>
          <w:sz w:val="28"/>
          <w:szCs w:val="28"/>
        </w:rPr>
        <w:t>Охарактеризуйте социологическое направление в криминологии и современные социологические теории преступности.</w:t>
      </w:r>
    </w:p>
    <w:p w:rsidR="00706ADF" w:rsidRPr="00FB523E" w:rsidRDefault="00706ADF" w:rsidP="004E6F1E">
      <w:pPr>
        <w:ind w:firstLine="567"/>
        <w:jc w:val="both"/>
        <w:rPr>
          <w:sz w:val="28"/>
          <w:szCs w:val="28"/>
        </w:rPr>
      </w:pPr>
      <w:r w:rsidRPr="00FB523E">
        <w:rPr>
          <w:sz w:val="28"/>
          <w:szCs w:val="28"/>
        </w:rPr>
        <w:t>Расскажите о состоянии криминологической науки в России в современный период.</w:t>
      </w:r>
    </w:p>
    <w:p w:rsidR="00706ADF" w:rsidRPr="00FB523E" w:rsidRDefault="00706ADF" w:rsidP="004E6F1E">
      <w:pPr>
        <w:ind w:firstLine="567"/>
        <w:jc w:val="both"/>
        <w:rPr>
          <w:sz w:val="28"/>
          <w:szCs w:val="28"/>
        </w:rPr>
      </w:pPr>
    </w:p>
    <w:p w:rsidR="004E6F1E" w:rsidRPr="00FB523E" w:rsidRDefault="00706ADF" w:rsidP="004E6F1E">
      <w:pPr>
        <w:ind w:firstLine="567"/>
        <w:jc w:val="both"/>
        <w:rPr>
          <w:b/>
          <w:bCs/>
          <w:sz w:val="28"/>
          <w:szCs w:val="28"/>
        </w:rPr>
      </w:pPr>
      <w:r w:rsidRPr="00FB523E">
        <w:rPr>
          <w:i/>
          <w:sz w:val="28"/>
          <w:szCs w:val="28"/>
        </w:rPr>
        <w:t xml:space="preserve"> </w:t>
      </w:r>
      <w:r w:rsidR="008B6EB4">
        <w:rPr>
          <w:b/>
          <w:bCs/>
          <w:sz w:val="28"/>
          <w:szCs w:val="28"/>
        </w:rPr>
        <w:t xml:space="preserve">Задание </w:t>
      </w:r>
      <w:r w:rsidR="004E6F1E" w:rsidRPr="00FB523E">
        <w:rPr>
          <w:b/>
          <w:bCs/>
          <w:sz w:val="28"/>
          <w:szCs w:val="28"/>
        </w:rPr>
        <w:t>№ 4</w:t>
      </w:r>
    </w:p>
    <w:p w:rsidR="00706ADF" w:rsidRPr="00FB523E" w:rsidRDefault="004E6F1E" w:rsidP="004E6F1E">
      <w:pPr>
        <w:ind w:firstLine="567"/>
        <w:jc w:val="both"/>
        <w:rPr>
          <w:sz w:val="28"/>
          <w:szCs w:val="28"/>
        </w:rPr>
      </w:pPr>
      <w:r w:rsidRPr="00FB523E">
        <w:rPr>
          <w:b/>
          <w:bCs/>
          <w:sz w:val="28"/>
          <w:szCs w:val="28"/>
        </w:rPr>
        <w:t xml:space="preserve"> </w:t>
      </w:r>
      <w:r w:rsidR="00706ADF" w:rsidRPr="00FB523E">
        <w:rPr>
          <w:sz w:val="28"/>
          <w:szCs w:val="28"/>
        </w:rPr>
        <w:t>В городе N проживает (на 1 января отчетного года) мужчин в возрасте уголовной ответственности (т.е. старше 14 лет) 125 тыс. человек. Из них: 1) 14-20 лет - 20 тыс.чел.; 2} 21-40 лет - 55 тыс. чел. З) 41 и старше - 50 тыс.чел.</w:t>
      </w:r>
    </w:p>
    <w:p w:rsidR="00706ADF" w:rsidRPr="00FB523E" w:rsidRDefault="00706ADF" w:rsidP="004E6F1E">
      <w:pPr>
        <w:ind w:firstLine="567"/>
        <w:jc w:val="both"/>
        <w:rPr>
          <w:sz w:val="28"/>
          <w:szCs w:val="28"/>
        </w:rPr>
      </w:pPr>
      <w:r w:rsidRPr="00FB523E">
        <w:rPr>
          <w:sz w:val="28"/>
          <w:szCs w:val="28"/>
        </w:rPr>
        <w:t>В отчетном году выявлено преступников - 350 человек. Из них в возрасте: 1) 14-20 лет-100 лиц; 2)21-40-200 лиц; 3) 41 и старше - 50 лиц.</w:t>
      </w:r>
    </w:p>
    <w:p w:rsidR="00706ADF" w:rsidRPr="00FB523E" w:rsidRDefault="00706ADF" w:rsidP="004E6F1E">
      <w:pPr>
        <w:ind w:firstLine="567"/>
        <w:jc w:val="both"/>
        <w:rPr>
          <w:sz w:val="28"/>
          <w:szCs w:val="28"/>
        </w:rPr>
      </w:pPr>
      <w:r w:rsidRPr="00FB523E">
        <w:rPr>
          <w:sz w:val="28"/>
          <w:szCs w:val="28"/>
        </w:rPr>
        <w:t>Рассчитайте коэффициент криминально</w:t>
      </w:r>
      <w:r w:rsidR="00871DF6">
        <w:rPr>
          <w:sz w:val="28"/>
          <w:szCs w:val="28"/>
        </w:rPr>
        <w:t>й активности</w:t>
      </w:r>
      <w:r w:rsidRPr="00FB523E">
        <w:rPr>
          <w:sz w:val="28"/>
          <w:szCs w:val="28"/>
        </w:rPr>
        <w:t xml:space="preserve"> каждого из трех возрастных слоев населения.</w:t>
      </w:r>
    </w:p>
    <w:p w:rsidR="00706ADF" w:rsidRPr="00FB523E" w:rsidRDefault="00706ADF" w:rsidP="004E6F1E">
      <w:pPr>
        <w:ind w:firstLine="567"/>
        <w:jc w:val="both"/>
        <w:rPr>
          <w:bCs/>
          <w:sz w:val="28"/>
          <w:szCs w:val="28"/>
        </w:rPr>
      </w:pPr>
    </w:p>
    <w:p w:rsidR="004E6F1E" w:rsidRPr="00FB523E" w:rsidRDefault="008B6EB4" w:rsidP="004E6F1E">
      <w:pPr>
        <w:ind w:firstLine="567"/>
        <w:jc w:val="both"/>
        <w:rPr>
          <w:b/>
          <w:bCs/>
          <w:sz w:val="28"/>
          <w:szCs w:val="28"/>
        </w:rPr>
      </w:pPr>
      <w:r>
        <w:rPr>
          <w:b/>
          <w:bCs/>
          <w:sz w:val="28"/>
          <w:szCs w:val="28"/>
        </w:rPr>
        <w:t xml:space="preserve">Задание </w:t>
      </w:r>
      <w:r w:rsidR="004E6F1E" w:rsidRPr="00FB523E">
        <w:rPr>
          <w:b/>
          <w:bCs/>
          <w:sz w:val="28"/>
          <w:szCs w:val="28"/>
        </w:rPr>
        <w:t>№ 5</w:t>
      </w:r>
    </w:p>
    <w:p w:rsidR="00706ADF" w:rsidRPr="00FB523E" w:rsidRDefault="00871DF6" w:rsidP="004E6F1E">
      <w:pPr>
        <w:ind w:firstLine="567"/>
        <w:jc w:val="both"/>
        <w:rPr>
          <w:sz w:val="28"/>
          <w:szCs w:val="28"/>
        </w:rPr>
      </w:pPr>
      <w:r>
        <w:rPr>
          <w:sz w:val="28"/>
          <w:szCs w:val="28"/>
        </w:rPr>
        <w:t xml:space="preserve">Определите </w:t>
      </w:r>
      <w:r w:rsidR="00706ADF" w:rsidRPr="00FB523E">
        <w:rPr>
          <w:sz w:val="28"/>
          <w:szCs w:val="28"/>
        </w:rPr>
        <w:t>степень латентности (высок</w:t>
      </w:r>
      <w:r>
        <w:rPr>
          <w:sz w:val="28"/>
          <w:szCs w:val="28"/>
        </w:rPr>
        <w:t>ая</w:t>
      </w:r>
      <w:r w:rsidR="00706ADF" w:rsidRPr="00FB523E">
        <w:rPr>
          <w:sz w:val="28"/>
          <w:szCs w:val="28"/>
        </w:rPr>
        <w:t>, средн</w:t>
      </w:r>
      <w:r>
        <w:rPr>
          <w:sz w:val="28"/>
          <w:szCs w:val="28"/>
        </w:rPr>
        <w:t>яя</w:t>
      </w:r>
      <w:r w:rsidR="00706ADF" w:rsidRPr="00FB523E">
        <w:rPr>
          <w:sz w:val="28"/>
          <w:szCs w:val="28"/>
        </w:rPr>
        <w:t xml:space="preserve"> и низк</w:t>
      </w:r>
      <w:r>
        <w:rPr>
          <w:sz w:val="28"/>
          <w:szCs w:val="28"/>
        </w:rPr>
        <w:t>ая</w:t>
      </w:r>
      <w:r w:rsidR="00706ADF" w:rsidRPr="00FB523E">
        <w:rPr>
          <w:sz w:val="28"/>
          <w:szCs w:val="28"/>
        </w:rPr>
        <w:t>)</w:t>
      </w:r>
      <w:r>
        <w:rPr>
          <w:sz w:val="28"/>
          <w:szCs w:val="28"/>
        </w:rPr>
        <w:t xml:space="preserve"> следующих преступлений</w:t>
      </w:r>
      <w:r w:rsidR="00706ADF" w:rsidRPr="00FB523E">
        <w:rPr>
          <w:sz w:val="28"/>
          <w:szCs w:val="28"/>
        </w:rPr>
        <w:t>:</w:t>
      </w:r>
    </w:p>
    <w:p w:rsidR="00706ADF" w:rsidRPr="00FB523E" w:rsidRDefault="00706ADF" w:rsidP="004E6F1E">
      <w:pPr>
        <w:ind w:firstLine="567"/>
        <w:jc w:val="both"/>
        <w:rPr>
          <w:sz w:val="28"/>
          <w:szCs w:val="28"/>
        </w:rPr>
      </w:pPr>
      <w:r w:rsidRPr="00FB523E">
        <w:rPr>
          <w:sz w:val="28"/>
          <w:szCs w:val="28"/>
        </w:rPr>
        <w:t>- дача и получение взятки;</w:t>
      </w:r>
    </w:p>
    <w:p w:rsidR="00706ADF" w:rsidRPr="00FB523E" w:rsidRDefault="00706ADF" w:rsidP="004E6F1E">
      <w:pPr>
        <w:ind w:firstLine="567"/>
        <w:jc w:val="both"/>
        <w:rPr>
          <w:sz w:val="28"/>
          <w:szCs w:val="28"/>
        </w:rPr>
      </w:pPr>
      <w:r w:rsidRPr="00FB523E">
        <w:rPr>
          <w:sz w:val="28"/>
          <w:szCs w:val="28"/>
        </w:rPr>
        <w:t>- изнасилования;</w:t>
      </w:r>
    </w:p>
    <w:p w:rsidR="00706ADF" w:rsidRPr="00FB523E" w:rsidRDefault="00706ADF" w:rsidP="004E6F1E">
      <w:pPr>
        <w:ind w:firstLine="567"/>
        <w:jc w:val="both"/>
        <w:rPr>
          <w:sz w:val="28"/>
          <w:szCs w:val="28"/>
        </w:rPr>
      </w:pPr>
      <w:r w:rsidRPr="00FB523E">
        <w:rPr>
          <w:sz w:val="28"/>
          <w:szCs w:val="28"/>
        </w:rPr>
        <w:lastRenderedPageBreak/>
        <w:t>- мошенничество;</w:t>
      </w:r>
    </w:p>
    <w:p w:rsidR="00706ADF" w:rsidRPr="00FB523E" w:rsidRDefault="00706ADF" w:rsidP="004E6F1E">
      <w:pPr>
        <w:ind w:firstLine="567"/>
        <w:jc w:val="both"/>
        <w:rPr>
          <w:sz w:val="28"/>
          <w:szCs w:val="28"/>
        </w:rPr>
      </w:pPr>
      <w:r w:rsidRPr="00FB523E">
        <w:rPr>
          <w:sz w:val="28"/>
          <w:szCs w:val="28"/>
        </w:rPr>
        <w:t>- кража;</w:t>
      </w:r>
    </w:p>
    <w:p w:rsidR="00706ADF" w:rsidRPr="00FB523E" w:rsidRDefault="00706ADF" w:rsidP="004E6F1E">
      <w:pPr>
        <w:ind w:firstLine="567"/>
        <w:jc w:val="both"/>
        <w:rPr>
          <w:sz w:val="28"/>
          <w:szCs w:val="28"/>
        </w:rPr>
      </w:pPr>
      <w:r w:rsidRPr="00FB523E">
        <w:rPr>
          <w:sz w:val="28"/>
          <w:szCs w:val="28"/>
        </w:rPr>
        <w:t>- хулиганство;</w:t>
      </w:r>
    </w:p>
    <w:p w:rsidR="00706ADF" w:rsidRPr="00FB523E" w:rsidRDefault="00706ADF" w:rsidP="004E6F1E">
      <w:pPr>
        <w:ind w:firstLine="567"/>
        <w:jc w:val="both"/>
        <w:rPr>
          <w:sz w:val="28"/>
          <w:szCs w:val="28"/>
        </w:rPr>
      </w:pPr>
      <w:r w:rsidRPr="00FB523E">
        <w:rPr>
          <w:sz w:val="28"/>
          <w:szCs w:val="28"/>
        </w:rPr>
        <w:t xml:space="preserve">-вовлечение несовершеннолетнего в совершение преступления или антиобщественных действий;   </w:t>
      </w:r>
    </w:p>
    <w:p w:rsidR="00706ADF" w:rsidRPr="00FB523E" w:rsidRDefault="00706ADF" w:rsidP="004E6F1E">
      <w:pPr>
        <w:ind w:firstLine="567"/>
        <w:jc w:val="both"/>
        <w:rPr>
          <w:sz w:val="28"/>
          <w:szCs w:val="28"/>
        </w:rPr>
      </w:pPr>
      <w:r w:rsidRPr="00FB523E">
        <w:rPr>
          <w:sz w:val="28"/>
          <w:szCs w:val="28"/>
        </w:rPr>
        <w:t xml:space="preserve"> - убийство.</w:t>
      </w:r>
    </w:p>
    <w:p w:rsidR="00706ADF" w:rsidRPr="00FB523E" w:rsidRDefault="00706ADF" w:rsidP="004E6F1E">
      <w:pPr>
        <w:ind w:firstLine="567"/>
        <w:jc w:val="both"/>
        <w:rPr>
          <w:sz w:val="28"/>
          <w:szCs w:val="28"/>
        </w:rPr>
      </w:pPr>
    </w:p>
    <w:p w:rsidR="004E6F1E" w:rsidRPr="00FB523E" w:rsidRDefault="00706ADF" w:rsidP="004E6F1E">
      <w:pPr>
        <w:ind w:firstLine="567"/>
        <w:jc w:val="both"/>
        <w:rPr>
          <w:b/>
          <w:bCs/>
          <w:sz w:val="28"/>
          <w:szCs w:val="28"/>
        </w:rPr>
      </w:pPr>
      <w:r w:rsidRPr="00FB523E">
        <w:rPr>
          <w:bCs/>
          <w:sz w:val="28"/>
          <w:szCs w:val="28"/>
        </w:rPr>
        <w:t xml:space="preserve"> </w:t>
      </w:r>
      <w:r w:rsidR="008B6EB4">
        <w:rPr>
          <w:b/>
          <w:bCs/>
          <w:sz w:val="28"/>
          <w:szCs w:val="28"/>
        </w:rPr>
        <w:t xml:space="preserve">Задание </w:t>
      </w:r>
      <w:r w:rsidR="004E6F1E" w:rsidRPr="00FB523E">
        <w:rPr>
          <w:b/>
          <w:bCs/>
          <w:sz w:val="28"/>
          <w:szCs w:val="28"/>
        </w:rPr>
        <w:t xml:space="preserve">№ 6 </w:t>
      </w:r>
    </w:p>
    <w:p w:rsidR="00706ADF" w:rsidRPr="00FB523E" w:rsidRDefault="00706ADF" w:rsidP="004E6F1E">
      <w:pPr>
        <w:ind w:firstLine="567"/>
        <w:jc w:val="both"/>
        <w:rPr>
          <w:sz w:val="28"/>
          <w:szCs w:val="28"/>
        </w:rPr>
      </w:pPr>
      <w:r w:rsidRPr="00FB523E">
        <w:rPr>
          <w:sz w:val="28"/>
          <w:szCs w:val="28"/>
        </w:rPr>
        <w:t>Ранжируйте по значимости нижеперечисленные факторы преступности и аргументируйте свою позицию:</w:t>
      </w:r>
    </w:p>
    <w:p w:rsidR="00706ADF" w:rsidRPr="00FB523E" w:rsidRDefault="00706ADF" w:rsidP="004E6F1E">
      <w:pPr>
        <w:ind w:firstLine="567"/>
        <w:jc w:val="both"/>
        <w:rPr>
          <w:sz w:val="28"/>
          <w:szCs w:val="28"/>
        </w:rPr>
      </w:pPr>
      <w:r w:rsidRPr="00FB523E">
        <w:rPr>
          <w:sz w:val="28"/>
          <w:szCs w:val="28"/>
        </w:rPr>
        <w:t>1. отступление от норм социальной справедливости в различных сферах общественной жизни;</w:t>
      </w:r>
    </w:p>
    <w:p w:rsidR="00706ADF" w:rsidRPr="00FB523E" w:rsidRDefault="00706ADF" w:rsidP="004E6F1E">
      <w:pPr>
        <w:ind w:firstLine="567"/>
        <w:jc w:val="both"/>
        <w:rPr>
          <w:sz w:val="28"/>
          <w:szCs w:val="28"/>
        </w:rPr>
      </w:pPr>
      <w:r w:rsidRPr="00FB523E">
        <w:rPr>
          <w:sz w:val="28"/>
          <w:szCs w:val="28"/>
        </w:rPr>
        <w:t>2.   обострение межнациональных отношений;</w:t>
      </w:r>
    </w:p>
    <w:p w:rsidR="00706ADF" w:rsidRPr="00FB523E" w:rsidRDefault="00706ADF" w:rsidP="004E6F1E">
      <w:pPr>
        <w:ind w:firstLine="567"/>
        <w:jc w:val="both"/>
        <w:rPr>
          <w:sz w:val="28"/>
          <w:szCs w:val="28"/>
        </w:rPr>
      </w:pPr>
      <w:r w:rsidRPr="00FB523E">
        <w:rPr>
          <w:sz w:val="28"/>
          <w:szCs w:val="28"/>
        </w:rPr>
        <w:t>3. негативное воздействие «массовой культуры» через средства массовой информации;</w:t>
      </w:r>
    </w:p>
    <w:p w:rsidR="00706ADF" w:rsidRPr="00FB523E" w:rsidRDefault="00706ADF" w:rsidP="004E6F1E">
      <w:pPr>
        <w:ind w:firstLine="567"/>
        <w:jc w:val="both"/>
        <w:rPr>
          <w:sz w:val="28"/>
          <w:szCs w:val="28"/>
        </w:rPr>
      </w:pPr>
      <w:r w:rsidRPr="00FB523E">
        <w:rPr>
          <w:sz w:val="28"/>
          <w:szCs w:val="28"/>
        </w:rPr>
        <w:t>4. изменения уголовного законодательства и правоприменительной практики;</w:t>
      </w:r>
    </w:p>
    <w:p w:rsidR="00706ADF" w:rsidRPr="00FB523E" w:rsidRDefault="00706ADF" w:rsidP="004E6F1E">
      <w:pPr>
        <w:ind w:firstLine="567"/>
        <w:jc w:val="both"/>
        <w:rPr>
          <w:sz w:val="28"/>
          <w:szCs w:val="28"/>
        </w:rPr>
      </w:pPr>
      <w:r w:rsidRPr="00FB523E">
        <w:rPr>
          <w:sz w:val="28"/>
          <w:szCs w:val="28"/>
        </w:rPr>
        <w:t>5.   усиление миграционных процессов;</w:t>
      </w:r>
    </w:p>
    <w:p w:rsidR="00706ADF" w:rsidRPr="00FB523E" w:rsidRDefault="00706ADF" w:rsidP="004E6F1E">
      <w:pPr>
        <w:ind w:firstLine="567"/>
        <w:jc w:val="both"/>
        <w:rPr>
          <w:sz w:val="28"/>
          <w:szCs w:val="28"/>
        </w:rPr>
      </w:pPr>
      <w:r w:rsidRPr="00FB523E">
        <w:rPr>
          <w:sz w:val="28"/>
          <w:szCs w:val="28"/>
        </w:rPr>
        <w:t>6.   изменение половозрастного состава населения;</w:t>
      </w:r>
    </w:p>
    <w:p w:rsidR="00706ADF" w:rsidRPr="00FB523E" w:rsidRDefault="00706ADF" w:rsidP="004E6F1E">
      <w:pPr>
        <w:ind w:firstLine="567"/>
        <w:jc w:val="both"/>
        <w:rPr>
          <w:sz w:val="28"/>
          <w:szCs w:val="28"/>
        </w:rPr>
      </w:pPr>
      <w:r w:rsidRPr="00FB523E">
        <w:rPr>
          <w:sz w:val="28"/>
          <w:szCs w:val="28"/>
        </w:rPr>
        <w:t>7.   изменение форм и отношений собственности;</w:t>
      </w:r>
    </w:p>
    <w:p w:rsidR="00706ADF" w:rsidRPr="00FB523E" w:rsidRDefault="00706ADF" w:rsidP="004E6F1E">
      <w:pPr>
        <w:ind w:firstLine="567"/>
        <w:jc w:val="both"/>
        <w:rPr>
          <w:sz w:val="28"/>
          <w:szCs w:val="28"/>
        </w:rPr>
      </w:pPr>
      <w:r w:rsidRPr="00FB523E">
        <w:rPr>
          <w:sz w:val="28"/>
          <w:szCs w:val="28"/>
        </w:rPr>
        <w:t>8.   сокращение расходов на учреждения культуры;</w:t>
      </w:r>
    </w:p>
    <w:p w:rsidR="00706ADF" w:rsidRPr="00FB523E" w:rsidRDefault="00706ADF" w:rsidP="004E6F1E">
      <w:pPr>
        <w:ind w:firstLine="567"/>
        <w:jc w:val="both"/>
        <w:rPr>
          <w:sz w:val="28"/>
          <w:szCs w:val="28"/>
        </w:rPr>
      </w:pPr>
      <w:r w:rsidRPr="00FB523E">
        <w:rPr>
          <w:sz w:val="28"/>
          <w:szCs w:val="28"/>
        </w:rPr>
        <w:t>9. эффективность правоохранительной деятельности, проявляющейся в показателях раскрываемости преступлений;</w:t>
      </w:r>
    </w:p>
    <w:p w:rsidR="00706ADF" w:rsidRPr="00FB523E" w:rsidRDefault="00706ADF" w:rsidP="004E6F1E">
      <w:pPr>
        <w:ind w:firstLine="567"/>
        <w:jc w:val="both"/>
        <w:rPr>
          <w:sz w:val="28"/>
          <w:szCs w:val="28"/>
        </w:rPr>
      </w:pPr>
      <w:r w:rsidRPr="00FB523E">
        <w:rPr>
          <w:sz w:val="28"/>
          <w:szCs w:val="28"/>
        </w:rPr>
        <w:t xml:space="preserve">10. изменение уровня потребления алкоголя; </w:t>
      </w:r>
    </w:p>
    <w:p w:rsidR="00706ADF" w:rsidRPr="00FB523E" w:rsidRDefault="00706ADF" w:rsidP="004E6F1E">
      <w:pPr>
        <w:ind w:firstLine="567"/>
        <w:jc w:val="both"/>
        <w:rPr>
          <w:sz w:val="28"/>
          <w:szCs w:val="28"/>
        </w:rPr>
      </w:pPr>
      <w:r w:rsidRPr="00FB523E">
        <w:rPr>
          <w:sz w:val="28"/>
          <w:szCs w:val="28"/>
        </w:rPr>
        <w:t>11. рост психологических нагрузок, конфликтных и стрессовых ситуаций;</w:t>
      </w:r>
    </w:p>
    <w:p w:rsidR="00706ADF" w:rsidRPr="00FB523E" w:rsidRDefault="00706ADF" w:rsidP="004E6F1E">
      <w:pPr>
        <w:ind w:firstLine="567"/>
        <w:jc w:val="both"/>
        <w:rPr>
          <w:sz w:val="28"/>
          <w:szCs w:val="28"/>
        </w:rPr>
      </w:pPr>
      <w:r w:rsidRPr="00FB523E">
        <w:rPr>
          <w:sz w:val="28"/>
          <w:szCs w:val="28"/>
        </w:rPr>
        <w:t>12. ослабление семейных связей, рост числа разводов;</w:t>
      </w:r>
    </w:p>
    <w:p w:rsidR="00706ADF" w:rsidRPr="00FB523E" w:rsidRDefault="00706ADF" w:rsidP="004E6F1E">
      <w:pPr>
        <w:ind w:firstLine="567"/>
        <w:jc w:val="both"/>
        <w:rPr>
          <w:sz w:val="28"/>
          <w:szCs w:val="28"/>
        </w:rPr>
      </w:pPr>
      <w:r w:rsidRPr="00FB523E">
        <w:rPr>
          <w:sz w:val="28"/>
          <w:szCs w:val="28"/>
        </w:rPr>
        <w:t>13. усиление социальной напряженности;</w:t>
      </w:r>
    </w:p>
    <w:p w:rsidR="00706ADF" w:rsidRPr="00FB523E" w:rsidRDefault="00706ADF" w:rsidP="004E6F1E">
      <w:pPr>
        <w:ind w:firstLine="567"/>
        <w:jc w:val="both"/>
        <w:rPr>
          <w:sz w:val="28"/>
          <w:szCs w:val="28"/>
        </w:rPr>
      </w:pPr>
      <w:r w:rsidRPr="00FB523E">
        <w:rPr>
          <w:sz w:val="28"/>
          <w:szCs w:val="28"/>
        </w:rPr>
        <w:t>14. усиление социального и иного неравенства между людьми;</w:t>
      </w:r>
    </w:p>
    <w:p w:rsidR="00706ADF" w:rsidRPr="00FB523E" w:rsidRDefault="00706ADF" w:rsidP="004E6F1E">
      <w:pPr>
        <w:ind w:firstLine="567"/>
        <w:jc w:val="both"/>
        <w:rPr>
          <w:sz w:val="28"/>
          <w:szCs w:val="28"/>
        </w:rPr>
      </w:pPr>
      <w:r w:rsidRPr="00FB523E">
        <w:rPr>
          <w:sz w:val="28"/>
          <w:szCs w:val="28"/>
        </w:rPr>
        <w:t>15. дефекты организационно-управленческой деятельности органов власти и управления;</w:t>
      </w:r>
    </w:p>
    <w:p w:rsidR="00706ADF" w:rsidRPr="00FB523E" w:rsidRDefault="00706ADF" w:rsidP="004E6F1E">
      <w:pPr>
        <w:ind w:firstLine="567"/>
        <w:jc w:val="both"/>
        <w:rPr>
          <w:sz w:val="28"/>
          <w:szCs w:val="28"/>
        </w:rPr>
      </w:pPr>
      <w:r w:rsidRPr="00FB523E">
        <w:rPr>
          <w:sz w:val="28"/>
          <w:szCs w:val="28"/>
        </w:rPr>
        <w:t>16. изменение структуры и характера производства, безработица;</w:t>
      </w:r>
    </w:p>
    <w:p w:rsidR="00706ADF" w:rsidRPr="00FB523E" w:rsidRDefault="00706ADF" w:rsidP="004E6F1E">
      <w:pPr>
        <w:ind w:firstLine="567"/>
        <w:jc w:val="both"/>
        <w:rPr>
          <w:sz w:val="28"/>
          <w:szCs w:val="28"/>
        </w:rPr>
      </w:pPr>
      <w:r w:rsidRPr="00FB523E">
        <w:rPr>
          <w:sz w:val="28"/>
          <w:szCs w:val="28"/>
        </w:rPr>
        <w:t>17.обесценивание денежных накоплений населения, инфляция.</w:t>
      </w:r>
    </w:p>
    <w:p w:rsidR="00706ADF" w:rsidRPr="00FB523E" w:rsidRDefault="00706ADF" w:rsidP="004E6F1E">
      <w:pPr>
        <w:ind w:firstLine="567"/>
        <w:jc w:val="both"/>
        <w:rPr>
          <w:sz w:val="28"/>
          <w:szCs w:val="28"/>
        </w:rPr>
      </w:pPr>
    </w:p>
    <w:p w:rsidR="004E6F1E" w:rsidRPr="00FB523E" w:rsidRDefault="008B6EB4" w:rsidP="004E6F1E">
      <w:pPr>
        <w:ind w:firstLine="567"/>
        <w:jc w:val="both"/>
        <w:rPr>
          <w:b/>
          <w:bCs/>
          <w:sz w:val="28"/>
          <w:szCs w:val="28"/>
        </w:rPr>
      </w:pPr>
      <w:r>
        <w:rPr>
          <w:b/>
          <w:bCs/>
          <w:sz w:val="28"/>
          <w:szCs w:val="28"/>
        </w:rPr>
        <w:t xml:space="preserve">Задание </w:t>
      </w:r>
      <w:r w:rsidR="004E6F1E" w:rsidRPr="00FB523E">
        <w:rPr>
          <w:b/>
          <w:bCs/>
          <w:sz w:val="28"/>
          <w:szCs w:val="28"/>
        </w:rPr>
        <w:t xml:space="preserve">№ 7 </w:t>
      </w:r>
    </w:p>
    <w:p w:rsidR="00706ADF" w:rsidRPr="00FB523E" w:rsidRDefault="00706ADF" w:rsidP="004E6F1E">
      <w:pPr>
        <w:ind w:firstLine="567"/>
        <w:jc w:val="both"/>
        <w:rPr>
          <w:bCs/>
          <w:sz w:val="28"/>
          <w:szCs w:val="28"/>
        </w:rPr>
      </w:pPr>
      <w:r w:rsidRPr="00FB523E">
        <w:rPr>
          <w:bCs/>
          <w:sz w:val="28"/>
          <w:szCs w:val="28"/>
        </w:rPr>
        <w:t>Латентность преступлений, совершённых организованными преступными формированиями, достигает 80 – 90%</w:t>
      </w:r>
    </w:p>
    <w:p w:rsidR="00706ADF" w:rsidRPr="00FB523E" w:rsidRDefault="00706ADF" w:rsidP="004E6F1E">
      <w:pPr>
        <w:ind w:firstLine="567"/>
        <w:jc w:val="both"/>
        <w:rPr>
          <w:sz w:val="28"/>
          <w:szCs w:val="28"/>
        </w:rPr>
      </w:pPr>
      <w:r w:rsidRPr="00FB523E">
        <w:rPr>
          <w:sz w:val="28"/>
          <w:szCs w:val="28"/>
        </w:rPr>
        <w:t>Какие факторы влияют на латентность организованной преступности и как зависит латентность от тяжести преступлений?</w:t>
      </w:r>
    </w:p>
    <w:p w:rsidR="00706ADF" w:rsidRPr="00FB523E" w:rsidRDefault="00706ADF" w:rsidP="004E6F1E">
      <w:pPr>
        <w:ind w:firstLine="567"/>
        <w:jc w:val="both"/>
        <w:rPr>
          <w:sz w:val="28"/>
          <w:szCs w:val="28"/>
        </w:rPr>
      </w:pPr>
      <w:r w:rsidRPr="00FB523E">
        <w:rPr>
          <w:sz w:val="28"/>
          <w:szCs w:val="28"/>
        </w:rPr>
        <w:t>Ваше мнение. Обоснуйте свою позицию.</w:t>
      </w:r>
    </w:p>
    <w:p w:rsidR="00706ADF" w:rsidRPr="00FB523E" w:rsidRDefault="00706ADF" w:rsidP="004E6F1E">
      <w:pPr>
        <w:ind w:firstLine="567"/>
        <w:jc w:val="both"/>
        <w:rPr>
          <w:sz w:val="28"/>
          <w:szCs w:val="28"/>
        </w:rPr>
      </w:pPr>
      <w:r w:rsidRPr="00FB523E">
        <w:rPr>
          <w:sz w:val="28"/>
          <w:szCs w:val="28"/>
        </w:rPr>
        <w:t xml:space="preserve">  </w:t>
      </w:r>
    </w:p>
    <w:p w:rsidR="004E6F1E" w:rsidRPr="00FB523E" w:rsidRDefault="008B6EB4" w:rsidP="004E6F1E">
      <w:pPr>
        <w:ind w:firstLine="567"/>
        <w:jc w:val="both"/>
        <w:rPr>
          <w:b/>
          <w:bCs/>
          <w:sz w:val="28"/>
          <w:szCs w:val="28"/>
        </w:rPr>
      </w:pPr>
      <w:r>
        <w:rPr>
          <w:b/>
          <w:bCs/>
          <w:sz w:val="28"/>
          <w:szCs w:val="28"/>
        </w:rPr>
        <w:t xml:space="preserve">Задание </w:t>
      </w:r>
      <w:r w:rsidR="004E6F1E" w:rsidRPr="00FB523E">
        <w:rPr>
          <w:b/>
          <w:bCs/>
          <w:sz w:val="28"/>
          <w:szCs w:val="28"/>
        </w:rPr>
        <w:t>№ 8</w:t>
      </w:r>
    </w:p>
    <w:p w:rsidR="00706ADF" w:rsidRPr="00FB523E" w:rsidRDefault="00706ADF" w:rsidP="004E6F1E">
      <w:pPr>
        <w:ind w:firstLine="567"/>
        <w:jc w:val="both"/>
        <w:rPr>
          <w:sz w:val="28"/>
          <w:szCs w:val="28"/>
        </w:rPr>
      </w:pPr>
      <w:r w:rsidRPr="00FB523E">
        <w:rPr>
          <w:sz w:val="28"/>
          <w:szCs w:val="28"/>
        </w:rPr>
        <w:lastRenderedPageBreak/>
        <w:t>В 20</w:t>
      </w:r>
      <w:r w:rsidR="004E6F1E" w:rsidRPr="00FB523E">
        <w:rPr>
          <w:sz w:val="28"/>
          <w:szCs w:val="28"/>
        </w:rPr>
        <w:t>16</w:t>
      </w:r>
      <w:r w:rsidRPr="00FB523E">
        <w:rPr>
          <w:sz w:val="28"/>
          <w:szCs w:val="28"/>
        </w:rPr>
        <w:t xml:space="preserve"> г. зарегистрировано 2893,8 тыс. преступлений, выявлено 1222,5 тыс. лиц, совершивших преступления. Рассчитайте коэффициент зарегистрированной преступности.</w:t>
      </w:r>
    </w:p>
    <w:p w:rsidR="00706ADF" w:rsidRPr="00FB523E" w:rsidRDefault="00706ADF" w:rsidP="004E6F1E">
      <w:pPr>
        <w:ind w:firstLine="567"/>
        <w:jc w:val="both"/>
        <w:rPr>
          <w:sz w:val="28"/>
          <w:szCs w:val="28"/>
        </w:rPr>
      </w:pPr>
      <w:r w:rsidRPr="00FB523E">
        <w:rPr>
          <w:sz w:val="28"/>
          <w:szCs w:val="28"/>
        </w:rPr>
        <w:t>2. В одном из районов города, где проживают 179 486 человек из них: 91 373 — женщины, 17 526 — несовершеннолетних), за год было зарегистрировано 1675 преступлений, из них:</w:t>
      </w:r>
    </w:p>
    <w:p w:rsidR="00706ADF" w:rsidRPr="00FB523E" w:rsidRDefault="00706ADF" w:rsidP="004E6F1E">
      <w:pPr>
        <w:ind w:firstLine="567"/>
        <w:jc w:val="both"/>
        <w:rPr>
          <w:sz w:val="28"/>
          <w:szCs w:val="28"/>
        </w:rPr>
      </w:pPr>
      <w:r w:rsidRPr="00FB523E">
        <w:rPr>
          <w:sz w:val="28"/>
          <w:szCs w:val="28"/>
        </w:rPr>
        <w:t>а) раскрыто 1485 преступлений;</w:t>
      </w:r>
    </w:p>
    <w:p w:rsidR="00706ADF" w:rsidRPr="00FB523E" w:rsidRDefault="00706ADF" w:rsidP="004E6F1E">
      <w:pPr>
        <w:ind w:firstLine="567"/>
        <w:jc w:val="both"/>
        <w:rPr>
          <w:sz w:val="28"/>
          <w:szCs w:val="28"/>
        </w:rPr>
      </w:pPr>
      <w:r w:rsidRPr="00FB523E">
        <w:rPr>
          <w:sz w:val="28"/>
          <w:szCs w:val="28"/>
        </w:rPr>
        <w:t>б) на долю ранее судимых лиц приходится 212 преступлений;</w:t>
      </w:r>
    </w:p>
    <w:p w:rsidR="00706ADF" w:rsidRPr="00FB523E" w:rsidRDefault="00706ADF" w:rsidP="004E6F1E">
      <w:pPr>
        <w:ind w:firstLine="567"/>
        <w:jc w:val="both"/>
        <w:rPr>
          <w:sz w:val="28"/>
          <w:szCs w:val="28"/>
        </w:rPr>
      </w:pPr>
      <w:r w:rsidRPr="00FB523E">
        <w:rPr>
          <w:sz w:val="28"/>
          <w:szCs w:val="28"/>
        </w:rPr>
        <w:t>в) мужчинами всех возрастов совершено 1405 преступлений;</w:t>
      </w:r>
    </w:p>
    <w:p w:rsidR="00706ADF" w:rsidRPr="00FB523E" w:rsidRDefault="00706ADF" w:rsidP="004E6F1E">
      <w:pPr>
        <w:ind w:firstLine="567"/>
        <w:jc w:val="both"/>
        <w:rPr>
          <w:sz w:val="28"/>
          <w:szCs w:val="28"/>
        </w:rPr>
      </w:pPr>
      <w:r w:rsidRPr="00FB523E">
        <w:rPr>
          <w:sz w:val="28"/>
          <w:szCs w:val="28"/>
        </w:rPr>
        <w:t>г) взрослыми совершено 1095 преступлений.</w:t>
      </w:r>
    </w:p>
    <w:p w:rsidR="00706ADF" w:rsidRPr="00FB523E" w:rsidRDefault="00706ADF" w:rsidP="004E6F1E">
      <w:pPr>
        <w:ind w:firstLine="567"/>
        <w:jc w:val="both"/>
        <w:rPr>
          <w:sz w:val="28"/>
          <w:szCs w:val="28"/>
        </w:rPr>
      </w:pPr>
      <w:r w:rsidRPr="00FB523E">
        <w:rPr>
          <w:sz w:val="28"/>
          <w:szCs w:val="28"/>
        </w:rPr>
        <w:t>Определите удельный вес в структуре преступности преступлений</w:t>
      </w:r>
      <w:r w:rsidRPr="00FB523E">
        <w:rPr>
          <w:i/>
          <w:iCs/>
          <w:sz w:val="28"/>
          <w:szCs w:val="28"/>
        </w:rPr>
        <w:t xml:space="preserve">, </w:t>
      </w:r>
      <w:r w:rsidRPr="00FB523E">
        <w:rPr>
          <w:sz w:val="28"/>
          <w:szCs w:val="28"/>
        </w:rPr>
        <w:t>совершенных несовершеннолетними, женщинами, рецидивистами, и рассчитайте коэффициенты преступности, преступной активности среди несовершеннолетних и лиц мужского пола.</w:t>
      </w:r>
    </w:p>
    <w:p w:rsidR="00706ADF" w:rsidRPr="00FB523E" w:rsidRDefault="00706ADF" w:rsidP="004E6F1E">
      <w:pPr>
        <w:ind w:firstLine="567"/>
        <w:jc w:val="both"/>
        <w:rPr>
          <w:sz w:val="28"/>
          <w:szCs w:val="28"/>
        </w:rPr>
      </w:pPr>
      <w:r w:rsidRPr="00FB523E">
        <w:rPr>
          <w:sz w:val="28"/>
          <w:szCs w:val="28"/>
        </w:rPr>
        <w:t>3. Известно, что преступность обладает определенными статистическими закономерностями в своем развитии. Определите, какие из нижеприведенных свойств, отражающих различные стороны преступных проявлений, обладают общими, а какие — частными закономерностями:</w:t>
      </w:r>
    </w:p>
    <w:p w:rsidR="00706ADF" w:rsidRPr="00FB523E" w:rsidRDefault="00706ADF" w:rsidP="004E6F1E">
      <w:pPr>
        <w:ind w:firstLine="567"/>
        <w:jc w:val="both"/>
        <w:rPr>
          <w:sz w:val="28"/>
          <w:szCs w:val="28"/>
        </w:rPr>
      </w:pPr>
      <w:r w:rsidRPr="00FB523E">
        <w:rPr>
          <w:sz w:val="28"/>
          <w:szCs w:val="28"/>
        </w:rPr>
        <w:t>— общее сокращение преступности;</w:t>
      </w:r>
    </w:p>
    <w:p w:rsidR="00706ADF" w:rsidRPr="00FB523E" w:rsidRDefault="00706ADF" w:rsidP="004E6F1E">
      <w:pPr>
        <w:ind w:firstLine="567"/>
        <w:jc w:val="both"/>
        <w:rPr>
          <w:sz w:val="28"/>
          <w:szCs w:val="28"/>
        </w:rPr>
      </w:pPr>
      <w:r w:rsidRPr="00FB523E">
        <w:rPr>
          <w:sz w:val="28"/>
          <w:szCs w:val="28"/>
        </w:rPr>
        <w:t>— устойчивые распределения отдельных видов преступлений;</w:t>
      </w:r>
    </w:p>
    <w:p w:rsidR="00706ADF" w:rsidRPr="00FB523E" w:rsidRDefault="00706ADF" w:rsidP="004E6F1E">
      <w:pPr>
        <w:ind w:firstLine="567"/>
        <w:jc w:val="both"/>
        <w:rPr>
          <w:sz w:val="28"/>
          <w:szCs w:val="28"/>
        </w:rPr>
      </w:pPr>
      <w:r w:rsidRPr="00FB523E">
        <w:rPr>
          <w:sz w:val="28"/>
          <w:szCs w:val="28"/>
        </w:rPr>
        <w:t>— уменьшение общественной опасности рецидивной преступности применительно к ее структуре с сохранением относительно стабильного рецидива;</w:t>
      </w:r>
    </w:p>
    <w:p w:rsidR="00706ADF" w:rsidRPr="00FB523E" w:rsidRDefault="00706ADF" w:rsidP="004E6F1E">
      <w:pPr>
        <w:ind w:firstLine="567"/>
        <w:jc w:val="both"/>
        <w:rPr>
          <w:sz w:val="28"/>
          <w:szCs w:val="28"/>
        </w:rPr>
      </w:pPr>
      <w:r w:rsidRPr="00FB523E">
        <w:rPr>
          <w:sz w:val="28"/>
          <w:szCs w:val="28"/>
        </w:rPr>
        <w:t>— относительная стабильность хулиганства и преступлений против личности, совершаемых главным образом по бытовым мотивам;</w:t>
      </w:r>
    </w:p>
    <w:p w:rsidR="00706ADF" w:rsidRPr="00FB523E" w:rsidRDefault="00706ADF" w:rsidP="004E6F1E">
      <w:pPr>
        <w:ind w:firstLine="567"/>
        <w:jc w:val="both"/>
        <w:rPr>
          <w:sz w:val="28"/>
          <w:szCs w:val="28"/>
        </w:rPr>
      </w:pPr>
      <w:r w:rsidRPr="00FB523E">
        <w:rPr>
          <w:sz w:val="28"/>
          <w:szCs w:val="28"/>
        </w:rPr>
        <w:t>— устойчивые связи между характером преступлений и временем, местом их совершения;</w:t>
      </w:r>
    </w:p>
    <w:p w:rsidR="00706ADF" w:rsidRPr="00FB523E" w:rsidRDefault="00706ADF" w:rsidP="004E6F1E">
      <w:pPr>
        <w:ind w:firstLine="567"/>
        <w:jc w:val="both"/>
        <w:rPr>
          <w:sz w:val="28"/>
          <w:szCs w:val="28"/>
        </w:rPr>
      </w:pPr>
      <w:r w:rsidRPr="00FB523E">
        <w:rPr>
          <w:sz w:val="28"/>
          <w:szCs w:val="28"/>
        </w:rPr>
        <w:t>— значительное уменьшение числа корыстных, должностных и ряда других преступлений;</w:t>
      </w:r>
    </w:p>
    <w:p w:rsidR="00706ADF" w:rsidRPr="00FB523E" w:rsidRDefault="00706ADF" w:rsidP="004E6F1E">
      <w:pPr>
        <w:ind w:firstLine="567"/>
        <w:jc w:val="both"/>
        <w:rPr>
          <w:sz w:val="28"/>
          <w:szCs w:val="28"/>
        </w:rPr>
      </w:pPr>
      <w:r w:rsidRPr="00FB523E">
        <w:rPr>
          <w:sz w:val="28"/>
          <w:szCs w:val="28"/>
        </w:rPr>
        <w:t>— общая зависимость роста зарегистрированных преступлений при административно-территориальном преобразовании районов.</w:t>
      </w:r>
    </w:p>
    <w:p w:rsidR="004E6F1E" w:rsidRPr="00FB523E" w:rsidRDefault="004E6F1E" w:rsidP="004E6F1E">
      <w:pPr>
        <w:ind w:firstLine="567"/>
        <w:jc w:val="both"/>
        <w:rPr>
          <w:b/>
          <w:bCs/>
          <w:iCs/>
          <w:sz w:val="28"/>
          <w:szCs w:val="28"/>
        </w:rPr>
      </w:pPr>
    </w:p>
    <w:p w:rsidR="004E6F1E" w:rsidRPr="00FB523E" w:rsidRDefault="008B6EB4" w:rsidP="004E6F1E">
      <w:pPr>
        <w:ind w:firstLine="567"/>
        <w:jc w:val="both"/>
        <w:rPr>
          <w:b/>
          <w:bCs/>
          <w:iCs/>
          <w:sz w:val="28"/>
          <w:szCs w:val="28"/>
        </w:rPr>
      </w:pPr>
      <w:r>
        <w:rPr>
          <w:b/>
          <w:bCs/>
          <w:iCs/>
          <w:sz w:val="28"/>
          <w:szCs w:val="28"/>
        </w:rPr>
        <w:t xml:space="preserve">Задание </w:t>
      </w:r>
      <w:r w:rsidR="004E6F1E" w:rsidRPr="00FB523E">
        <w:rPr>
          <w:b/>
          <w:bCs/>
          <w:iCs/>
          <w:sz w:val="28"/>
          <w:szCs w:val="28"/>
        </w:rPr>
        <w:t>№ 9</w:t>
      </w:r>
    </w:p>
    <w:p w:rsidR="00706ADF" w:rsidRPr="00FB523E" w:rsidRDefault="004E6F1E" w:rsidP="004E6F1E">
      <w:pPr>
        <w:ind w:firstLine="567"/>
        <w:jc w:val="both"/>
        <w:rPr>
          <w:sz w:val="28"/>
          <w:szCs w:val="28"/>
        </w:rPr>
      </w:pPr>
      <w:r w:rsidRPr="00FB523E">
        <w:rPr>
          <w:b/>
          <w:bCs/>
          <w:iCs/>
          <w:sz w:val="28"/>
          <w:szCs w:val="28"/>
        </w:rPr>
        <w:t xml:space="preserve"> </w:t>
      </w:r>
      <w:r w:rsidR="00706ADF" w:rsidRPr="00FB523E">
        <w:rPr>
          <w:iCs/>
          <w:sz w:val="28"/>
          <w:szCs w:val="28"/>
        </w:rPr>
        <w:t>1.</w:t>
      </w:r>
      <w:r w:rsidR="00706ADF" w:rsidRPr="00FB523E">
        <w:rPr>
          <w:i/>
          <w:iCs/>
          <w:sz w:val="28"/>
          <w:szCs w:val="28"/>
        </w:rPr>
        <w:t xml:space="preserve"> </w:t>
      </w:r>
      <w:r w:rsidR="00706ADF" w:rsidRPr="00FB523E">
        <w:rPr>
          <w:sz w:val="28"/>
          <w:szCs w:val="28"/>
        </w:rPr>
        <w:t>Укажите приемы и способы выявления латентных преступлений применительно:</w:t>
      </w:r>
    </w:p>
    <w:p w:rsidR="00706ADF" w:rsidRPr="00FB523E" w:rsidRDefault="00706ADF" w:rsidP="004E6F1E">
      <w:pPr>
        <w:ind w:firstLine="567"/>
        <w:jc w:val="both"/>
        <w:rPr>
          <w:sz w:val="28"/>
          <w:szCs w:val="28"/>
        </w:rPr>
      </w:pPr>
      <w:r w:rsidRPr="00FB523E">
        <w:rPr>
          <w:sz w:val="28"/>
          <w:szCs w:val="28"/>
        </w:rPr>
        <w:t>—  к преступлениям против собственности;</w:t>
      </w:r>
    </w:p>
    <w:p w:rsidR="00706ADF" w:rsidRPr="00FB523E" w:rsidRDefault="00706ADF" w:rsidP="004E6F1E">
      <w:pPr>
        <w:ind w:firstLine="567"/>
        <w:jc w:val="both"/>
        <w:rPr>
          <w:sz w:val="28"/>
          <w:szCs w:val="28"/>
        </w:rPr>
      </w:pPr>
      <w:r w:rsidRPr="00FB523E">
        <w:rPr>
          <w:sz w:val="28"/>
          <w:szCs w:val="28"/>
        </w:rPr>
        <w:t>—  к преступлениям в сфере экономической деятельности;</w:t>
      </w:r>
    </w:p>
    <w:p w:rsidR="00706ADF" w:rsidRPr="00FB523E" w:rsidRDefault="00706ADF" w:rsidP="004E6F1E">
      <w:pPr>
        <w:ind w:firstLine="567"/>
        <w:jc w:val="both"/>
        <w:rPr>
          <w:sz w:val="28"/>
          <w:szCs w:val="28"/>
        </w:rPr>
      </w:pPr>
      <w:r w:rsidRPr="00FB523E">
        <w:rPr>
          <w:sz w:val="28"/>
          <w:szCs w:val="28"/>
        </w:rPr>
        <w:t>—  к  преступлениям, связанным с наркотиками;</w:t>
      </w:r>
    </w:p>
    <w:p w:rsidR="00706ADF" w:rsidRPr="00FB523E" w:rsidRDefault="00706ADF" w:rsidP="004E6F1E">
      <w:pPr>
        <w:ind w:firstLine="567"/>
        <w:jc w:val="both"/>
        <w:rPr>
          <w:sz w:val="28"/>
          <w:szCs w:val="28"/>
        </w:rPr>
      </w:pPr>
      <w:r w:rsidRPr="00FB523E">
        <w:rPr>
          <w:sz w:val="28"/>
          <w:szCs w:val="28"/>
        </w:rPr>
        <w:t>—  к преступлениям против жизни и здоровья, свободы и достоинства  личности;</w:t>
      </w:r>
    </w:p>
    <w:p w:rsidR="00706ADF" w:rsidRPr="00FB523E" w:rsidRDefault="00706ADF" w:rsidP="004E6F1E">
      <w:pPr>
        <w:ind w:firstLine="567"/>
        <w:jc w:val="both"/>
        <w:rPr>
          <w:sz w:val="28"/>
          <w:szCs w:val="28"/>
        </w:rPr>
      </w:pPr>
      <w:r w:rsidRPr="00FB523E">
        <w:rPr>
          <w:sz w:val="28"/>
          <w:szCs w:val="28"/>
        </w:rPr>
        <w:t>—  к  компьютерным преступлениям (киберпреступности).</w:t>
      </w:r>
    </w:p>
    <w:p w:rsidR="00706ADF" w:rsidRPr="00FB523E" w:rsidRDefault="00706ADF" w:rsidP="004E6F1E">
      <w:pPr>
        <w:ind w:firstLine="567"/>
        <w:jc w:val="both"/>
        <w:rPr>
          <w:sz w:val="28"/>
          <w:szCs w:val="28"/>
        </w:rPr>
      </w:pPr>
      <w:r w:rsidRPr="00FB523E">
        <w:rPr>
          <w:sz w:val="28"/>
          <w:szCs w:val="28"/>
        </w:rPr>
        <w:t>2. Изобразите на   карте России  или какого-либо её округа или  региона «географию преступности».</w:t>
      </w:r>
    </w:p>
    <w:p w:rsidR="00706ADF" w:rsidRPr="00FB523E" w:rsidRDefault="00706ADF" w:rsidP="004E6F1E">
      <w:pPr>
        <w:ind w:firstLine="567"/>
        <w:jc w:val="both"/>
        <w:rPr>
          <w:sz w:val="28"/>
          <w:szCs w:val="28"/>
        </w:rPr>
      </w:pPr>
      <w:r w:rsidRPr="00FB523E">
        <w:rPr>
          <w:sz w:val="28"/>
          <w:szCs w:val="28"/>
        </w:rPr>
        <w:lastRenderedPageBreak/>
        <w:t>3. Представьте, что вы — помощник депутата городского представительного  органа, и подготовьте проект доклада и проект постановления о состоянии преступности в регионе.</w:t>
      </w:r>
    </w:p>
    <w:p w:rsidR="00706ADF" w:rsidRPr="00FB523E" w:rsidRDefault="00706ADF" w:rsidP="004E6F1E">
      <w:pPr>
        <w:ind w:firstLine="567"/>
        <w:jc w:val="both"/>
        <w:rPr>
          <w:sz w:val="28"/>
          <w:szCs w:val="28"/>
        </w:rPr>
      </w:pPr>
      <w:r w:rsidRPr="00FB523E">
        <w:rPr>
          <w:sz w:val="28"/>
          <w:szCs w:val="28"/>
        </w:rPr>
        <w:t xml:space="preserve"> </w:t>
      </w:r>
    </w:p>
    <w:p w:rsidR="004E6F1E" w:rsidRPr="00FB523E" w:rsidRDefault="008B6EB4" w:rsidP="004E6F1E">
      <w:pPr>
        <w:ind w:firstLine="567"/>
        <w:jc w:val="both"/>
        <w:rPr>
          <w:b/>
          <w:bCs/>
          <w:sz w:val="28"/>
          <w:szCs w:val="28"/>
        </w:rPr>
      </w:pPr>
      <w:r>
        <w:rPr>
          <w:b/>
          <w:bCs/>
          <w:sz w:val="28"/>
          <w:szCs w:val="28"/>
        </w:rPr>
        <w:t xml:space="preserve">Задание </w:t>
      </w:r>
      <w:r w:rsidR="004E6F1E" w:rsidRPr="00FB523E">
        <w:rPr>
          <w:b/>
          <w:bCs/>
          <w:sz w:val="28"/>
          <w:szCs w:val="28"/>
        </w:rPr>
        <w:t>№ 10</w:t>
      </w:r>
    </w:p>
    <w:p w:rsidR="00706ADF" w:rsidRPr="00FB523E" w:rsidRDefault="00706ADF" w:rsidP="004E6F1E">
      <w:pPr>
        <w:ind w:firstLine="567"/>
        <w:jc w:val="both"/>
        <w:rPr>
          <w:sz w:val="28"/>
          <w:szCs w:val="28"/>
        </w:rPr>
      </w:pPr>
      <w:r w:rsidRPr="00FB523E">
        <w:rPr>
          <w:sz w:val="28"/>
          <w:szCs w:val="28"/>
        </w:rPr>
        <w:t>Обучаемым предлагается выполнить задание по вариантам, в основу которых положены следующие объекты анализа:</w:t>
      </w:r>
    </w:p>
    <w:p w:rsidR="00706ADF" w:rsidRPr="00FB523E" w:rsidRDefault="00706ADF" w:rsidP="004E6F1E">
      <w:pPr>
        <w:ind w:firstLine="567"/>
        <w:jc w:val="both"/>
        <w:rPr>
          <w:sz w:val="28"/>
          <w:szCs w:val="28"/>
        </w:rPr>
      </w:pPr>
      <w:r w:rsidRPr="00FB523E">
        <w:rPr>
          <w:sz w:val="28"/>
          <w:szCs w:val="28"/>
        </w:rPr>
        <w:t>а) преступность в целом;</w:t>
      </w:r>
    </w:p>
    <w:p w:rsidR="00706ADF" w:rsidRPr="00FB523E" w:rsidRDefault="00706ADF" w:rsidP="004E6F1E">
      <w:pPr>
        <w:ind w:firstLine="567"/>
        <w:jc w:val="both"/>
        <w:rPr>
          <w:sz w:val="28"/>
          <w:szCs w:val="28"/>
        </w:rPr>
      </w:pPr>
      <w:r w:rsidRPr="00FB523E">
        <w:rPr>
          <w:sz w:val="28"/>
          <w:szCs w:val="28"/>
        </w:rPr>
        <w:t>б) имущественная преступность;</w:t>
      </w:r>
    </w:p>
    <w:p w:rsidR="00706ADF" w:rsidRPr="00FB523E" w:rsidRDefault="00706ADF" w:rsidP="004E6F1E">
      <w:pPr>
        <w:ind w:firstLine="567"/>
        <w:jc w:val="both"/>
        <w:rPr>
          <w:sz w:val="28"/>
          <w:szCs w:val="28"/>
        </w:rPr>
      </w:pPr>
      <w:r w:rsidRPr="00FB523E">
        <w:rPr>
          <w:sz w:val="28"/>
          <w:szCs w:val="28"/>
        </w:rPr>
        <w:t>в) насильственная преступность;</w:t>
      </w:r>
    </w:p>
    <w:p w:rsidR="00706ADF" w:rsidRPr="00FB523E" w:rsidRDefault="00706ADF" w:rsidP="004E6F1E">
      <w:pPr>
        <w:ind w:firstLine="567"/>
        <w:jc w:val="both"/>
        <w:rPr>
          <w:sz w:val="28"/>
          <w:szCs w:val="28"/>
        </w:rPr>
      </w:pPr>
      <w:r w:rsidRPr="00FB523E">
        <w:rPr>
          <w:sz w:val="28"/>
          <w:szCs w:val="28"/>
        </w:rPr>
        <w:t>г) организованная преступность;</w:t>
      </w:r>
    </w:p>
    <w:p w:rsidR="00706ADF" w:rsidRPr="00FB523E" w:rsidRDefault="00706ADF" w:rsidP="004E6F1E">
      <w:pPr>
        <w:ind w:firstLine="567"/>
        <w:jc w:val="both"/>
        <w:rPr>
          <w:sz w:val="28"/>
          <w:szCs w:val="28"/>
        </w:rPr>
      </w:pPr>
      <w:r w:rsidRPr="00FB523E">
        <w:rPr>
          <w:sz w:val="28"/>
          <w:szCs w:val="28"/>
        </w:rPr>
        <w:t>д) преступность несовершеннолетних.</w:t>
      </w:r>
    </w:p>
    <w:p w:rsidR="00706ADF" w:rsidRPr="00FB523E" w:rsidRDefault="00706ADF" w:rsidP="004E6F1E">
      <w:pPr>
        <w:ind w:firstLine="567"/>
        <w:jc w:val="both"/>
        <w:rPr>
          <w:sz w:val="28"/>
          <w:szCs w:val="28"/>
        </w:rPr>
      </w:pPr>
      <w:r w:rsidRPr="00FB523E">
        <w:rPr>
          <w:sz w:val="28"/>
          <w:szCs w:val="28"/>
        </w:rPr>
        <w:t>Задание 1. Сформулировать причины и условия, влияющие на один из объектов анализа. Отметить связь между причинами и условиями преступности.</w:t>
      </w:r>
    </w:p>
    <w:p w:rsidR="00706ADF" w:rsidRPr="00FB523E" w:rsidRDefault="00706ADF" w:rsidP="004E6F1E">
      <w:pPr>
        <w:ind w:firstLine="567"/>
        <w:jc w:val="both"/>
        <w:rPr>
          <w:sz w:val="28"/>
          <w:szCs w:val="28"/>
        </w:rPr>
      </w:pPr>
      <w:r w:rsidRPr="00FB523E">
        <w:rPr>
          <w:sz w:val="28"/>
          <w:szCs w:val="28"/>
        </w:rPr>
        <w:t>Задание 2. Используя данные официальной статистики, по</w:t>
      </w:r>
      <w:r w:rsidRPr="00FB523E">
        <w:rPr>
          <w:sz w:val="28"/>
          <w:szCs w:val="28"/>
        </w:rPr>
        <w:softHyphen/>
        <w:t>строить график динамики изменений одного из объектов анализа в России. Пользуясь данными по России за соответствующий пе</w:t>
      </w:r>
      <w:r w:rsidRPr="00FB523E">
        <w:rPr>
          <w:sz w:val="28"/>
          <w:szCs w:val="28"/>
        </w:rPr>
        <w:softHyphen/>
        <w:t>риод, построить графики, характеризующие количество зарегист</w:t>
      </w:r>
      <w:r w:rsidRPr="00FB523E">
        <w:rPr>
          <w:sz w:val="28"/>
          <w:szCs w:val="28"/>
        </w:rPr>
        <w:softHyphen/>
        <w:t>рированных наркоманов, безработных, беженцев и вынужденных переселенцев, другие показатели. Объяснить выявленные зако</w:t>
      </w:r>
      <w:r w:rsidRPr="00FB523E">
        <w:rPr>
          <w:sz w:val="28"/>
          <w:szCs w:val="28"/>
        </w:rPr>
        <w:softHyphen/>
        <w:t>номерности.</w:t>
      </w:r>
    </w:p>
    <w:p w:rsidR="00706ADF" w:rsidRPr="00FB523E" w:rsidRDefault="00706ADF" w:rsidP="004E6F1E">
      <w:pPr>
        <w:ind w:firstLine="567"/>
        <w:jc w:val="both"/>
        <w:rPr>
          <w:sz w:val="28"/>
          <w:szCs w:val="28"/>
        </w:rPr>
      </w:pPr>
      <w:r w:rsidRPr="00FB523E">
        <w:rPr>
          <w:sz w:val="28"/>
          <w:szCs w:val="28"/>
        </w:rPr>
        <w:t>Задание 3. Указать конкретно, каким образом несовершенст</w:t>
      </w:r>
      <w:r w:rsidRPr="00FB523E">
        <w:rPr>
          <w:sz w:val="28"/>
          <w:szCs w:val="28"/>
        </w:rPr>
        <w:softHyphen/>
        <w:t>во законодательства и недостатки в деятельности правоохрани</w:t>
      </w:r>
      <w:r w:rsidRPr="00FB523E">
        <w:rPr>
          <w:sz w:val="28"/>
          <w:szCs w:val="28"/>
        </w:rPr>
        <w:softHyphen/>
        <w:t>тельных органов влияют на рост преступности.</w:t>
      </w:r>
    </w:p>
    <w:p w:rsidR="00706ADF" w:rsidRPr="00FB523E" w:rsidRDefault="00706ADF" w:rsidP="004E6F1E">
      <w:pPr>
        <w:ind w:firstLine="567"/>
        <w:jc w:val="both"/>
        <w:rPr>
          <w:sz w:val="28"/>
          <w:szCs w:val="28"/>
        </w:rPr>
      </w:pPr>
      <w:r w:rsidRPr="00FB523E">
        <w:rPr>
          <w:sz w:val="28"/>
          <w:szCs w:val="28"/>
        </w:rPr>
        <w:t>Задание 4. Перечислить действия правоохранительных орга</w:t>
      </w:r>
      <w:r w:rsidRPr="00FB523E">
        <w:rPr>
          <w:sz w:val="28"/>
          <w:szCs w:val="28"/>
        </w:rPr>
        <w:softHyphen/>
        <w:t>нов (судов, прокуратуры, милиции и др.) по выявлению причин и условий преступности  в масшта</w:t>
      </w:r>
      <w:r w:rsidRPr="00FB523E">
        <w:rPr>
          <w:sz w:val="28"/>
          <w:szCs w:val="28"/>
        </w:rPr>
        <w:softHyphen/>
        <w:t>бах отдельного региона (города, субъекта Российской Федера</w:t>
      </w:r>
      <w:r w:rsidRPr="00FB523E">
        <w:rPr>
          <w:sz w:val="28"/>
          <w:szCs w:val="28"/>
        </w:rPr>
        <w:softHyphen/>
        <w:t>ции).</w:t>
      </w:r>
    </w:p>
    <w:p w:rsidR="00706ADF" w:rsidRPr="00FB523E" w:rsidRDefault="00706ADF" w:rsidP="004E6F1E">
      <w:pPr>
        <w:ind w:firstLine="567"/>
        <w:jc w:val="both"/>
        <w:rPr>
          <w:iCs/>
          <w:sz w:val="28"/>
          <w:szCs w:val="28"/>
        </w:rPr>
      </w:pPr>
      <w:r w:rsidRPr="00FB523E">
        <w:rPr>
          <w:sz w:val="28"/>
          <w:szCs w:val="28"/>
        </w:rPr>
        <w:t xml:space="preserve">Задание 5. </w:t>
      </w:r>
      <w:r w:rsidRPr="00FB523E">
        <w:rPr>
          <w:iCs/>
          <w:sz w:val="28"/>
          <w:szCs w:val="28"/>
        </w:rPr>
        <w:t>Назовите причины и условия преступления, используя данные уголовных дел.</w:t>
      </w:r>
    </w:p>
    <w:p w:rsidR="00706ADF" w:rsidRPr="00FB523E" w:rsidRDefault="00706ADF" w:rsidP="004E6F1E">
      <w:pPr>
        <w:ind w:firstLine="567"/>
        <w:jc w:val="both"/>
        <w:rPr>
          <w:sz w:val="28"/>
          <w:szCs w:val="28"/>
        </w:rPr>
      </w:pPr>
      <w:r w:rsidRPr="00FB523E">
        <w:rPr>
          <w:sz w:val="28"/>
          <w:szCs w:val="28"/>
        </w:rPr>
        <w:t xml:space="preserve"> Пример 1. Антонов, проживая в зарегистрированном браке с Рубцовой, систематически на почве ссор и других семейно-бытовых причин наносил Рубцовой побои и другие телесные повреждения, которые в силу их неоднократности причиняли потерпевшей значительные физические и психические страдания, а потому носили характер истязания.</w:t>
      </w:r>
    </w:p>
    <w:p w:rsidR="00706ADF" w:rsidRPr="00FB523E" w:rsidRDefault="00706ADF" w:rsidP="004E6F1E">
      <w:pPr>
        <w:ind w:firstLine="567"/>
        <w:jc w:val="both"/>
        <w:rPr>
          <w:sz w:val="28"/>
          <w:szCs w:val="28"/>
        </w:rPr>
      </w:pPr>
      <w:r w:rsidRPr="00FB523E">
        <w:rPr>
          <w:sz w:val="28"/>
          <w:szCs w:val="28"/>
        </w:rPr>
        <w:t>Так, в октябре 1998 г. около 23 часов Антонов, находясь в состоянии алкогольного опьянения у себя дома, на почве ревности стал избивать свою жену, нанес ей несколько ударов кулаком по лицу, пнул по ноге, бил по другим частям тела. Потерпевшей были причинены легкие без кратковременного расстройства здоровья повреждения в виде кровоподтеков левой молочной железы, левого плеча, левого бедра, левой ягодицы.</w:t>
      </w:r>
    </w:p>
    <w:p w:rsidR="00706ADF" w:rsidRPr="00FB523E" w:rsidRDefault="00706ADF" w:rsidP="004E6F1E">
      <w:pPr>
        <w:ind w:firstLine="567"/>
        <w:jc w:val="both"/>
        <w:rPr>
          <w:sz w:val="28"/>
          <w:szCs w:val="28"/>
        </w:rPr>
      </w:pPr>
      <w:r w:rsidRPr="00FB523E">
        <w:rPr>
          <w:sz w:val="28"/>
          <w:szCs w:val="28"/>
        </w:rPr>
        <w:t>В ноябре 1998 г. вечером, находясь в состоянии алкогольного опьянения, Антонов в результате ссоры с женой избил ее, ил ее с ног на пол, несколько раз пнул ногой по различным частям тела, причинив потерпевшей побои и телесные повреждения в виде кровоподтеков на теле.</w:t>
      </w:r>
    </w:p>
    <w:p w:rsidR="00706ADF" w:rsidRPr="00FB523E" w:rsidRDefault="00706ADF" w:rsidP="004E6F1E">
      <w:pPr>
        <w:ind w:firstLine="567"/>
        <w:jc w:val="both"/>
        <w:rPr>
          <w:sz w:val="28"/>
          <w:szCs w:val="28"/>
        </w:rPr>
      </w:pPr>
      <w:r w:rsidRPr="00FB523E">
        <w:rPr>
          <w:sz w:val="28"/>
          <w:szCs w:val="28"/>
        </w:rPr>
        <w:lastRenderedPageBreak/>
        <w:t>В феврале 1999 г. вёчером, находясь в состоянии алкогольного опьянения у себя дома, Антонов на почве неприязненных отношений стал наносить удары кулаками по лицу, ил с ног, а когда Рубцова упала на пол, стал пинать её ногами по спине, рукам, груди. В результате потерпевшей была причинена закрытая черепно-мозговая травма с явлениями сотрясения мозга, кровоподтеки обеих глазнично-подчелюстных областей, межлопаточной области.</w:t>
      </w:r>
    </w:p>
    <w:p w:rsidR="00706ADF" w:rsidRPr="00FB523E" w:rsidRDefault="00706ADF" w:rsidP="004E6F1E">
      <w:pPr>
        <w:ind w:firstLine="567"/>
        <w:jc w:val="both"/>
        <w:rPr>
          <w:sz w:val="28"/>
          <w:szCs w:val="28"/>
        </w:rPr>
      </w:pPr>
      <w:r w:rsidRPr="00FB523E">
        <w:rPr>
          <w:sz w:val="28"/>
          <w:szCs w:val="28"/>
        </w:rPr>
        <w:t>Допрошенный в судебном заседании подсудимый Антонов суду пояснил, что брак с Рубцовой был зарегистрирован. Отношения вначале были хорошие, заработанные деньги он отдавал жене, спиртное употреблял только по праздникам. В дальнейшем отношения стали портиться, поскольку, как заявил подсудимый, он не был готов к семейной жизни, к рождению ребенка. Стесненные бытовые условия (проживание в однокомнатной квартире) не давали ему возможности отдохнуть после работы. В результате Антонов подал в суд зая</w:t>
      </w:r>
      <w:r w:rsidR="008B6EB4">
        <w:rPr>
          <w:sz w:val="28"/>
          <w:szCs w:val="28"/>
        </w:rPr>
        <w:t xml:space="preserve">вление о расторжении брака, но </w:t>
      </w:r>
      <w:r w:rsidRPr="00FB523E">
        <w:rPr>
          <w:sz w:val="28"/>
          <w:szCs w:val="28"/>
        </w:rPr>
        <w:t>суд  брак не расторгнул, а дал срок на примирение.</w:t>
      </w:r>
    </w:p>
    <w:p w:rsidR="00706ADF" w:rsidRPr="00FB523E" w:rsidRDefault="00706ADF" w:rsidP="004E6F1E">
      <w:pPr>
        <w:ind w:firstLine="567"/>
        <w:jc w:val="both"/>
        <w:rPr>
          <w:sz w:val="28"/>
          <w:szCs w:val="28"/>
        </w:rPr>
      </w:pPr>
      <w:r w:rsidRPr="00FB523E">
        <w:rPr>
          <w:sz w:val="28"/>
          <w:szCs w:val="28"/>
        </w:rPr>
        <w:t xml:space="preserve">Некоторые данные о личности преступника: Антонов родился в 1952 г., имеет неполное среднее образование, ранее судим. </w:t>
      </w:r>
    </w:p>
    <w:p w:rsidR="00706ADF" w:rsidRPr="00FB523E" w:rsidRDefault="00706ADF" w:rsidP="004E6F1E">
      <w:pPr>
        <w:ind w:firstLine="567"/>
        <w:jc w:val="both"/>
        <w:rPr>
          <w:sz w:val="28"/>
          <w:szCs w:val="28"/>
        </w:rPr>
      </w:pPr>
      <w:r w:rsidRPr="00FB523E">
        <w:rPr>
          <w:bCs/>
          <w:sz w:val="28"/>
          <w:szCs w:val="28"/>
        </w:rPr>
        <w:t xml:space="preserve">Пример 2. </w:t>
      </w:r>
      <w:r w:rsidRPr="00FB523E">
        <w:rPr>
          <w:sz w:val="28"/>
          <w:szCs w:val="28"/>
        </w:rPr>
        <w:t>2 мая 2009г. около 5 часов утра Лосева в комнате общежития в присутствии своего сожителя Сычева родила живого, доношенного ребенка - мальчика. Родившийся ребенок стал кричать. По совету Сычева Лосева неоднократно закрывала рот ребенку махровым полотенцем, а когда убирала полотенце, ребенок продолжал кричать. Лосева попросила у Сычева ножницы и отрезала пуповину, затем, с целью убийства новорожденного, попросила Сычева найти веревку. Сычев отрезал часть от бельевого шнура и подал Лосевой, чем она и задушила ребенка.</w:t>
      </w:r>
    </w:p>
    <w:p w:rsidR="00706ADF" w:rsidRPr="00FB523E" w:rsidRDefault="008B6EB4" w:rsidP="004E6F1E">
      <w:pPr>
        <w:ind w:firstLine="567"/>
        <w:jc w:val="both"/>
        <w:rPr>
          <w:sz w:val="28"/>
          <w:szCs w:val="28"/>
        </w:rPr>
      </w:pPr>
      <w:r>
        <w:rPr>
          <w:sz w:val="28"/>
          <w:szCs w:val="28"/>
        </w:rPr>
        <w:t xml:space="preserve">Вечером, </w:t>
      </w:r>
      <w:r w:rsidR="00706ADF" w:rsidRPr="00FB523E">
        <w:rPr>
          <w:sz w:val="28"/>
          <w:szCs w:val="28"/>
        </w:rPr>
        <w:t>Лосева и Сычев сели в пригородный поезд и по пути следования поезда выбросили сверток с трупом ребёнка на правую сторону колеи железнодорожного пути.</w:t>
      </w:r>
    </w:p>
    <w:p w:rsidR="00706ADF" w:rsidRPr="00FB523E" w:rsidRDefault="00706ADF" w:rsidP="004E6F1E">
      <w:pPr>
        <w:ind w:firstLine="567"/>
        <w:jc w:val="both"/>
        <w:rPr>
          <w:sz w:val="28"/>
          <w:szCs w:val="28"/>
        </w:rPr>
      </w:pPr>
      <w:r w:rsidRPr="00FB523E">
        <w:rPr>
          <w:sz w:val="28"/>
          <w:szCs w:val="28"/>
        </w:rPr>
        <w:t>Допрошенная в судебном заседании подсудимая Лосева вину в совершении преступления признала полностью и пояснила, что с Сычевым сожительствует более года, проживала вместе с ним в общежитие училища. О том, что беременна, узнала за несколько месяцев до родов. Об этом никому не говорила, поскольку</w:t>
      </w:r>
      <w:r w:rsidR="008B6EB4">
        <w:rPr>
          <w:sz w:val="28"/>
          <w:szCs w:val="28"/>
        </w:rPr>
        <w:t xml:space="preserve"> в тот период времени нигде не </w:t>
      </w:r>
      <w:r w:rsidRPr="00FB523E">
        <w:rPr>
          <w:sz w:val="28"/>
          <w:szCs w:val="28"/>
        </w:rPr>
        <w:t>работала и пыталась трудоустроиться. В женскую консультацию не обращалась. Ребенка она не хотела, так как не имела ни пост</w:t>
      </w:r>
      <w:r w:rsidR="008B6EB4">
        <w:rPr>
          <w:sz w:val="28"/>
          <w:szCs w:val="28"/>
        </w:rPr>
        <w:t xml:space="preserve">оянной работы, ни жилья, брак </w:t>
      </w:r>
      <w:r w:rsidRPr="00FB523E">
        <w:rPr>
          <w:sz w:val="28"/>
          <w:szCs w:val="28"/>
        </w:rPr>
        <w:t xml:space="preserve">не был зарегистрирован, а сделать аборт она опоздала. </w:t>
      </w:r>
    </w:p>
    <w:p w:rsidR="00706ADF" w:rsidRPr="00FB523E" w:rsidRDefault="00706ADF" w:rsidP="004E6F1E">
      <w:pPr>
        <w:ind w:firstLine="567"/>
        <w:jc w:val="both"/>
        <w:rPr>
          <w:sz w:val="28"/>
          <w:szCs w:val="28"/>
        </w:rPr>
      </w:pPr>
      <w:r w:rsidRPr="00FB523E">
        <w:rPr>
          <w:sz w:val="28"/>
          <w:szCs w:val="28"/>
        </w:rPr>
        <w:t>Лосева 1983 г. рождения, имеёт среднее специальное образование, ранее не судима.</w:t>
      </w:r>
    </w:p>
    <w:p w:rsidR="00706ADF" w:rsidRPr="00FB523E" w:rsidRDefault="00706ADF" w:rsidP="004E6F1E">
      <w:pPr>
        <w:ind w:firstLine="567"/>
        <w:jc w:val="both"/>
        <w:rPr>
          <w:sz w:val="28"/>
          <w:szCs w:val="28"/>
        </w:rPr>
      </w:pPr>
      <w:r w:rsidRPr="00FB523E">
        <w:rPr>
          <w:bCs/>
          <w:sz w:val="28"/>
          <w:szCs w:val="28"/>
        </w:rPr>
        <w:t xml:space="preserve">Пример 3. </w:t>
      </w:r>
      <w:r w:rsidRPr="00FB523E">
        <w:rPr>
          <w:i/>
          <w:iCs/>
          <w:sz w:val="28"/>
          <w:szCs w:val="28"/>
        </w:rPr>
        <w:t>Дайте характеристику причин и условий, способствующих совершению неосторожных преступлений и охарактеризуйте роль личности и ситуации в неосторожных преступлениях.</w:t>
      </w:r>
    </w:p>
    <w:p w:rsidR="00706ADF" w:rsidRPr="00FB523E" w:rsidRDefault="00706ADF" w:rsidP="004E6F1E">
      <w:pPr>
        <w:ind w:firstLine="567"/>
        <w:jc w:val="both"/>
        <w:rPr>
          <w:sz w:val="28"/>
          <w:szCs w:val="28"/>
        </w:rPr>
      </w:pPr>
      <w:r w:rsidRPr="00FB523E">
        <w:rPr>
          <w:sz w:val="28"/>
          <w:szCs w:val="28"/>
        </w:rPr>
        <w:t xml:space="preserve">Ветров, 43 лет, имевший высшее образование, работавший инженером электромеханического завода, пользовался авторитетом и уважением в </w:t>
      </w:r>
      <w:r w:rsidRPr="00FB523E">
        <w:rPr>
          <w:sz w:val="28"/>
          <w:szCs w:val="28"/>
        </w:rPr>
        <w:lastRenderedPageBreak/>
        <w:t xml:space="preserve">коллективе, был хорошим семьянином, много времени уделял воспитанию детей. </w:t>
      </w:r>
    </w:p>
    <w:p w:rsidR="00706ADF" w:rsidRPr="00FB523E" w:rsidRDefault="00706ADF" w:rsidP="004E6F1E">
      <w:pPr>
        <w:ind w:firstLine="567"/>
        <w:jc w:val="both"/>
        <w:rPr>
          <w:sz w:val="28"/>
          <w:szCs w:val="28"/>
        </w:rPr>
      </w:pPr>
      <w:r w:rsidRPr="00FB523E">
        <w:rPr>
          <w:sz w:val="28"/>
          <w:szCs w:val="28"/>
        </w:rPr>
        <w:t>В один из дней, позвонив домой, он пообещал жене, что приедет домой пораньше и   смогут сходить в цирк. В тот день шел сильный дождь, был туман, в связи видимость на дороге была ограниченной. Рассчитывая на  свой  большой  опыт  вождения  машины (более 10лет) и желая выполнить обещание, Кулагин вел машину со скоростью 70-80 км в час. На одном из поворотов водитель впереди идущей машины «Жигули» неожиданно затормозил и без включения сигнала поворота занял левый ряд приготовился к повороту налево. Дистанция   была чрезвычайно мала, и Ветров во избежание столкновения с «Жигулями» стал резко тормозить и взял вправо. Но из-за скользкой дороги и высокой скорости машину сразу занесло, остановить её не удалось, и правым   боком машины был и</w:t>
      </w:r>
      <w:r w:rsidR="008B6EB4">
        <w:rPr>
          <w:sz w:val="28"/>
          <w:szCs w:val="28"/>
        </w:rPr>
        <w:t xml:space="preserve">т человек, который шел по краю </w:t>
      </w:r>
      <w:r w:rsidRPr="00FB523E">
        <w:rPr>
          <w:sz w:val="28"/>
          <w:szCs w:val="28"/>
        </w:rPr>
        <w:t>дороги.</w:t>
      </w:r>
    </w:p>
    <w:p w:rsidR="00706ADF" w:rsidRPr="00FB523E" w:rsidRDefault="00706ADF" w:rsidP="004E6F1E">
      <w:pPr>
        <w:ind w:firstLine="567"/>
        <w:jc w:val="both"/>
        <w:rPr>
          <w:sz w:val="28"/>
          <w:szCs w:val="28"/>
        </w:rPr>
      </w:pPr>
      <w:r w:rsidRPr="00FB523E">
        <w:rPr>
          <w:bCs/>
          <w:sz w:val="28"/>
          <w:szCs w:val="28"/>
        </w:rPr>
        <w:t>Пример</w:t>
      </w:r>
      <w:r w:rsidRPr="00FB523E">
        <w:rPr>
          <w:i/>
          <w:iCs/>
          <w:sz w:val="28"/>
          <w:szCs w:val="28"/>
        </w:rPr>
        <w:t xml:space="preserve"> </w:t>
      </w:r>
      <w:r w:rsidRPr="00FB523E">
        <w:rPr>
          <w:iCs/>
          <w:sz w:val="28"/>
          <w:szCs w:val="28"/>
        </w:rPr>
        <w:t>4</w:t>
      </w:r>
      <w:r w:rsidRPr="00FB523E">
        <w:rPr>
          <w:i/>
          <w:iCs/>
          <w:sz w:val="28"/>
          <w:szCs w:val="28"/>
        </w:rPr>
        <w:t>. Ознакомьтесь со справкой по материалам уголовного дела. Укажите причины преступления. Охарактеризуйте роль конкретной ситуации в совершении преступления.</w:t>
      </w:r>
    </w:p>
    <w:p w:rsidR="00706ADF" w:rsidRPr="00FB523E" w:rsidRDefault="00706ADF" w:rsidP="004E6F1E">
      <w:pPr>
        <w:ind w:firstLine="567"/>
        <w:jc w:val="both"/>
        <w:rPr>
          <w:sz w:val="28"/>
          <w:szCs w:val="28"/>
        </w:rPr>
      </w:pPr>
      <w:r w:rsidRPr="00FB523E">
        <w:rPr>
          <w:i/>
          <w:iCs/>
          <w:sz w:val="28"/>
          <w:szCs w:val="28"/>
        </w:rPr>
        <w:t xml:space="preserve"> </w:t>
      </w:r>
      <w:r w:rsidRPr="00FB523E">
        <w:rPr>
          <w:i/>
          <w:iCs/>
          <w:sz w:val="28"/>
          <w:szCs w:val="28"/>
        </w:rPr>
        <w:tab/>
      </w:r>
      <w:r w:rsidRPr="00FB523E">
        <w:rPr>
          <w:sz w:val="28"/>
          <w:szCs w:val="28"/>
        </w:rPr>
        <w:t>Шофер такси Евдокимов, закончив работу, возвращался в парк. Его машину остановил Трошин и попросил подвезти его к вокзалу. В дороге пассажир неоднократно просил Евдокимова ехать побыстрее, потому что до отхода поезда оставались считанные минуты, и обещал хорошо «отблагодарить». При выезде из переулка на улицу с интенсивным движением Евдокимов резко затормозил, так как через дорогу из здания школы бежала девочка. Вследствие гололеда машину Евдокимова занесло влево, в ряд встречного движения транспорта. В результате столкновения со встречной машиной тяжкие телесные повреждения получили Трошин и водитель машины. Девочка не пострадала. Прибывшими на место происшествия работниками ГАИ было установлено, что м</w:t>
      </w:r>
      <w:r w:rsidR="008B6EB4">
        <w:rPr>
          <w:sz w:val="28"/>
          <w:szCs w:val="28"/>
        </w:rPr>
        <w:t xml:space="preserve">ашина Евдокимова столкнулась с встречной машиной в 3 метрах </w:t>
      </w:r>
      <w:r w:rsidRPr="00FB523E">
        <w:rPr>
          <w:sz w:val="28"/>
          <w:szCs w:val="28"/>
        </w:rPr>
        <w:t>от знака «Осторожно, дети» Скорость движения машины Евдокимова в момент столкновения была 70 км/ч, встречной машины — 50 км/ч. При медицинском освидетельствовании Евдокимова было установлено, что он находился в состоянии легкого алкогольного опьянения. Евдокимов показал, что дорожного знака из-за тумана не видел, и заявил, что в аварии себя виновным не признает, поскольку вынужден был резко затормозить, спасая девочку. Незначительное же превышение скорости, по его мнению, не являлось причиной случившегося. По материалам личного дела было установлено, что Евдокимов проработал в таксомоторном парке свыше 15 лет, неоднократно получал премии за высокие показатели в труде. К уголовной ответственности ранее не привлекался. За нарушение ПДД дважды подвергался административной ответственности: за превышение скорости и выключение счетчика оплаты. По свидетельству жены, Евдокимов часто пьянствовал, так как имел «лишние» деньги. Заработную плату в основном отдавал семье. Фактов выхода Евдокимова на работу в состоянии опьянения не выявлено.</w:t>
      </w:r>
    </w:p>
    <w:p w:rsidR="00706ADF" w:rsidRPr="00FB523E" w:rsidRDefault="00706ADF" w:rsidP="004E6F1E">
      <w:pPr>
        <w:ind w:firstLine="567"/>
        <w:jc w:val="both"/>
        <w:rPr>
          <w:sz w:val="28"/>
          <w:szCs w:val="28"/>
        </w:rPr>
      </w:pPr>
      <w:r w:rsidRPr="00FB523E">
        <w:rPr>
          <w:bCs/>
          <w:sz w:val="28"/>
          <w:szCs w:val="28"/>
        </w:rPr>
        <w:lastRenderedPageBreak/>
        <w:t>Пример 5.</w:t>
      </w:r>
      <w:r w:rsidRPr="00FB523E">
        <w:rPr>
          <w:i/>
          <w:iCs/>
          <w:sz w:val="28"/>
          <w:szCs w:val="28"/>
        </w:rPr>
        <w:t xml:space="preserve"> Прочтите описание преступного поведения. Проанализируйте механизм преступного поведения. Какие обстоятельства обусловили преступление?</w:t>
      </w:r>
    </w:p>
    <w:p w:rsidR="00706ADF" w:rsidRPr="00FB523E" w:rsidRDefault="00706ADF" w:rsidP="004E6F1E">
      <w:pPr>
        <w:ind w:firstLine="567"/>
        <w:jc w:val="both"/>
        <w:rPr>
          <w:sz w:val="28"/>
          <w:szCs w:val="28"/>
        </w:rPr>
      </w:pPr>
      <w:r w:rsidRPr="00FB523E">
        <w:rPr>
          <w:i/>
          <w:iCs/>
          <w:sz w:val="28"/>
          <w:szCs w:val="28"/>
        </w:rPr>
        <w:t xml:space="preserve"> </w:t>
      </w:r>
      <w:r w:rsidRPr="00FB523E">
        <w:rPr>
          <w:i/>
          <w:iCs/>
          <w:sz w:val="28"/>
          <w:szCs w:val="28"/>
        </w:rPr>
        <w:tab/>
      </w:r>
      <w:r w:rsidRPr="00FB523E">
        <w:rPr>
          <w:sz w:val="28"/>
          <w:szCs w:val="28"/>
        </w:rPr>
        <w:t>В детстве, глядя на хорошо одетых одноклассников, Круглов завидовал им. Копилась злоба. Ему было больно и обидно - почему им повезло в жизни? Почему у них есть все, а у него ничего? Нет отца. Дома нечего есть. Пальто уже давно ему мало, стыдно носить такое.</w:t>
      </w:r>
    </w:p>
    <w:p w:rsidR="00706ADF" w:rsidRPr="00FB523E" w:rsidRDefault="00706ADF" w:rsidP="004E6F1E">
      <w:pPr>
        <w:ind w:firstLine="567"/>
        <w:jc w:val="both"/>
        <w:rPr>
          <w:sz w:val="28"/>
          <w:szCs w:val="28"/>
        </w:rPr>
      </w:pPr>
      <w:r w:rsidRPr="00FB523E">
        <w:rPr>
          <w:sz w:val="28"/>
          <w:szCs w:val="28"/>
        </w:rPr>
        <w:t>У каждого человека есть неосознанная тяга к справедливости. Была она и у Круглова. Но чувство безысходности превращало тягу к справедливости в злобу, в ненависть ко всему миру, который так несправедливо устроен. Ему хотелось отомстить тем, кому в этой жизни повезло. Х</w:t>
      </w:r>
      <w:r w:rsidR="008B6EB4">
        <w:rPr>
          <w:sz w:val="28"/>
          <w:szCs w:val="28"/>
        </w:rPr>
        <w:t xml:space="preserve">отелось бить их, заставлять, </w:t>
      </w:r>
      <w:r w:rsidRPr="00FB523E">
        <w:rPr>
          <w:sz w:val="28"/>
          <w:szCs w:val="28"/>
        </w:rPr>
        <w:t>страдать. Но он был слабым и бить мог только тех, кто младше его. Тайком в школьной раздевалке он разрезал лезвием красивые куртки одноклассников. Как-то в кармане чужой куртки нашел деньги. На эти деньги он купил шоколад, мороженое, пирожное и конфеты. Совершив первую кражу, он сделал; маленькое открытие: с помощью воровства можно сделать свою жизнь вполне приятной. На следующий день, вместо того, чтобы разрезать чужую куртку, он решил украсть ее и продать на рынке. Куртка была мягкая, он засунул ее в портфель и вынес из школы. Круглов стал воровать, у него появились деньги. Теперь он часто бывал сыт, в хорошем настроении.</w:t>
      </w:r>
    </w:p>
    <w:p w:rsidR="00706ADF" w:rsidRPr="00FB523E" w:rsidRDefault="00706ADF" w:rsidP="004E6F1E">
      <w:pPr>
        <w:ind w:firstLine="567"/>
        <w:jc w:val="both"/>
        <w:rPr>
          <w:sz w:val="28"/>
          <w:szCs w:val="28"/>
        </w:rPr>
      </w:pPr>
      <w:r w:rsidRPr="00FB523E">
        <w:rPr>
          <w:sz w:val="28"/>
          <w:szCs w:val="28"/>
        </w:rPr>
        <w:t>В школе стали искать вора, приезжала милиция. Одноклассники подозревали Круглова, он это почувствовал и не на шутку испугался. Решил воровать в других местах. Однажды увидел открытую машину и украл автомагнитолу. Решив, что кражи из автомашин - это неплохо, стал ездить к большим магазинам, возле которых есть стоянки для машин. Круглов научился незаметно, проходя мимо машин, проверять, запер</w:t>
      </w:r>
      <w:r w:rsidR="008B6EB4">
        <w:rPr>
          <w:sz w:val="28"/>
          <w:szCs w:val="28"/>
        </w:rPr>
        <w:t xml:space="preserve">та ли дверь. Несколько раз ему </w:t>
      </w:r>
      <w:r w:rsidRPr="00FB523E">
        <w:rPr>
          <w:sz w:val="28"/>
          <w:szCs w:val="28"/>
        </w:rPr>
        <w:t>удавалось найти незапертые двери, и он совершал мелкие кражи. Однако скоро понял, что для хорошего «улова» надо научиться вскрывать автомобильные замки. Но как  это сделать, не знал.</w:t>
      </w:r>
    </w:p>
    <w:p w:rsidR="00706ADF" w:rsidRPr="00FB523E" w:rsidRDefault="00706ADF" w:rsidP="004E6F1E">
      <w:pPr>
        <w:ind w:firstLine="567"/>
        <w:jc w:val="both"/>
        <w:rPr>
          <w:sz w:val="28"/>
          <w:szCs w:val="28"/>
        </w:rPr>
      </w:pPr>
      <w:r w:rsidRPr="00FB523E">
        <w:rPr>
          <w:sz w:val="28"/>
          <w:szCs w:val="28"/>
        </w:rPr>
        <w:t>Возможно, так и пр</w:t>
      </w:r>
      <w:r w:rsidR="008B6EB4">
        <w:rPr>
          <w:sz w:val="28"/>
          <w:szCs w:val="28"/>
        </w:rPr>
        <w:t xml:space="preserve">омышлял бы Круглов по мелочам, </w:t>
      </w:r>
      <w:r w:rsidRPr="00FB523E">
        <w:rPr>
          <w:sz w:val="28"/>
          <w:szCs w:val="28"/>
        </w:rPr>
        <w:t xml:space="preserve">ели бы не один случай. Когда он пытался открыть дверь какой-то иномарки, сзади его твердо взяли за шиворот. «Ну что, сынок, поворовываешь?» - спросил стоявший сзади мужчина. От страха Круглов потерял дар речи. Мужчина открыл дверь автомобиля и посадил туда Круглова. «Поехали со мной. Есть разговор». Круглов сначала думал, что его повезут в милицию. Однако приехали они не в милицию, а в гараж. «Если ты и дальше будешь дергаться у магазинов, то скоро попадешь в лапы ментам. Нам такие смышленые, как ты, нужны. Научим вскрывать машины, дадим инструмент, подскажем, где есть хороший навар. Все, что добудешь, будешь отдавать мне. Если не будешь халтурить, то в месяц заработаешь 100 баксов. Потом будет больше. Если засыплешься, мы тебя отмажем, дадим взятку ментам. Если олтнешь лишнее, считай, что ты труп. Ну как, будем работать?» Второй раз за этот день Круглов потерял </w:t>
      </w:r>
      <w:r w:rsidRPr="00FB523E">
        <w:rPr>
          <w:sz w:val="28"/>
          <w:szCs w:val="28"/>
        </w:rPr>
        <w:lastRenderedPageBreak/>
        <w:t>дар речи.</w:t>
      </w:r>
      <w:r w:rsidR="008B6EB4">
        <w:rPr>
          <w:sz w:val="28"/>
          <w:szCs w:val="28"/>
        </w:rPr>
        <w:t xml:space="preserve"> На этот </w:t>
      </w:r>
      <w:r w:rsidRPr="00FB523E">
        <w:rPr>
          <w:sz w:val="28"/>
          <w:szCs w:val="28"/>
        </w:rPr>
        <w:t>раз от счастья: «Вот оно, настоящее, то, о чем он давно мечтал. Теперь не он, а ему будут завидовать эти сытые сынки».</w:t>
      </w:r>
    </w:p>
    <w:p w:rsidR="00706ADF" w:rsidRPr="00FB523E" w:rsidRDefault="00706ADF" w:rsidP="004E6F1E">
      <w:pPr>
        <w:ind w:firstLine="567"/>
        <w:jc w:val="both"/>
        <w:rPr>
          <w:sz w:val="28"/>
          <w:szCs w:val="28"/>
        </w:rPr>
      </w:pPr>
      <w:r w:rsidRPr="00FB523E">
        <w:rPr>
          <w:sz w:val="28"/>
          <w:szCs w:val="28"/>
        </w:rPr>
        <w:t>Прошли годы. Теперь Круглов опытный вор. Он уже не крадет по мелочам. Ворует автомобили. Ему поступает заказ (марка, цвет, состояние). Он выполняет. Имеет он уже не 100, а 2 000 долларов в месяц. Денег у него изрядно. Подумывает и том, чтобы начать собственный бизнес.</w:t>
      </w:r>
    </w:p>
    <w:p w:rsidR="00706ADF" w:rsidRPr="00FB523E" w:rsidRDefault="00706ADF" w:rsidP="004E6F1E">
      <w:pPr>
        <w:ind w:firstLine="567"/>
        <w:jc w:val="both"/>
        <w:rPr>
          <w:sz w:val="28"/>
          <w:szCs w:val="28"/>
        </w:rPr>
      </w:pPr>
      <w:r w:rsidRPr="00FB523E">
        <w:rPr>
          <w:bCs/>
          <w:sz w:val="28"/>
          <w:szCs w:val="28"/>
        </w:rPr>
        <w:t>Пример 6.</w:t>
      </w:r>
      <w:r w:rsidRPr="00FB523E">
        <w:rPr>
          <w:i/>
          <w:iCs/>
          <w:sz w:val="28"/>
          <w:szCs w:val="28"/>
        </w:rPr>
        <w:t xml:space="preserve"> Прочтите описание преступного поведения. Проанализируйте механизм преступного поведения. Какие обстоятельства обусловили преступление?</w:t>
      </w:r>
    </w:p>
    <w:p w:rsidR="00706ADF" w:rsidRPr="00FB523E" w:rsidRDefault="00706ADF" w:rsidP="004E6F1E">
      <w:pPr>
        <w:ind w:firstLine="567"/>
        <w:jc w:val="both"/>
        <w:rPr>
          <w:sz w:val="28"/>
          <w:szCs w:val="28"/>
        </w:rPr>
      </w:pPr>
      <w:r w:rsidRPr="00FB523E">
        <w:rPr>
          <w:sz w:val="28"/>
          <w:szCs w:val="28"/>
        </w:rPr>
        <w:t>Мать по-своему любила Колю. Но когда приводила домой мужчин, его с сестрой выгоняла на улицу. Иногда это затягивалось почти до утра. Особенно тяжело было в плохую погоду. Они отсиживались в подвале. Там было сыро, неприятно пахло, бегали крысы. Внутри у Коли потихоньку копилась злоба. «Ничего, когда я подрасту, ты у меня будешь по ночам под дождем бегать». Обычно после таких ночных прогулок Коля срывал зло на одноклассниках — затевал драки по малейшему поводу.</w:t>
      </w:r>
    </w:p>
    <w:p w:rsidR="00706ADF" w:rsidRPr="00FB523E" w:rsidRDefault="00706ADF" w:rsidP="004E6F1E">
      <w:pPr>
        <w:ind w:firstLine="567"/>
        <w:jc w:val="both"/>
        <w:rPr>
          <w:sz w:val="28"/>
          <w:szCs w:val="28"/>
        </w:rPr>
      </w:pPr>
      <w:r w:rsidRPr="00FB523E">
        <w:rPr>
          <w:sz w:val="28"/>
          <w:szCs w:val="28"/>
        </w:rPr>
        <w:t>Однажды Коле повезло. В соседнем саду им с другом удалось нарвать целую сумку абрикосов. Он принес добычу в семью. Вопреки ожиданиям, мать не похвалила его: «Что же ты принес абрикосы, а сахар не принес. Как же я буду варить варенье?» Коля сначала не понял, но потом сообразил и пошел в магазин самообслуживания. Там он тайком засунул пачку сахара за пояс - кража оказалась удачной. Вот теперь мать расщедрилась на похвалу.</w:t>
      </w:r>
    </w:p>
    <w:p w:rsidR="00706ADF" w:rsidRPr="00FB523E" w:rsidRDefault="00706ADF" w:rsidP="004E6F1E">
      <w:pPr>
        <w:ind w:firstLine="567"/>
        <w:jc w:val="both"/>
        <w:rPr>
          <w:sz w:val="28"/>
          <w:szCs w:val="28"/>
        </w:rPr>
      </w:pPr>
      <w:r w:rsidRPr="00FB523E">
        <w:rPr>
          <w:sz w:val="28"/>
          <w:szCs w:val="28"/>
        </w:rPr>
        <w:t xml:space="preserve">У Коли удачно получалось воровать велосипеды. Он обменивал их на что-нибудь съедобное. Когда он повзрослел, также удавались кражи </w:t>
      </w:r>
      <w:r w:rsidR="008B6EB4">
        <w:rPr>
          <w:sz w:val="28"/>
          <w:szCs w:val="28"/>
        </w:rPr>
        <w:t xml:space="preserve">мотоциклов. Потом его все-таки </w:t>
      </w:r>
      <w:r w:rsidRPr="00FB523E">
        <w:rPr>
          <w:sz w:val="28"/>
          <w:szCs w:val="28"/>
        </w:rPr>
        <w:t>поймали. Но узнав, что ему время идти в армию, дело прекратили и послали в войска - набираться ума. В армии Коля служил на свиноферме. Там тоже у него приключил</w:t>
      </w:r>
      <w:r w:rsidR="008B6EB4">
        <w:rPr>
          <w:sz w:val="28"/>
          <w:szCs w:val="28"/>
        </w:rPr>
        <w:t xml:space="preserve">ась неприятность. У сослуживца </w:t>
      </w:r>
      <w:r w:rsidRPr="00FB523E">
        <w:rPr>
          <w:sz w:val="28"/>
          <w:szCs w:val="28"/>
        </w:rPr>
        <w:t>он украл килограмм конфет, которые тому прислали из дома. Во время разбирательства припомнили, что Коля воровал мясо у служебных</w:t>
      </w:r>
    </w:p>
    <w:p w:rsidR="00706ADF" w:rsidRPr="00FB523E" w:rsidRDefault="00706ADF" w:rsidP="004E6F1E">
      <w:pPr>
        <w:ind w:firstLine="567"/>
        <w:jc w:val="both"/>
        <w:rPr>
          <w:sz w:val="28"/>
          <w:szCs w:val="28"/>
        </w:rPr>
      </w:pPr>
      <w:r w:rsidRPr="00FB523E">
        <w:rPr>
          <w:sz w:val="28"/>
          <w:szCs w:val="28"/>
        </w:rPr>
        <w:t>собак и продавал его в бл</w:t>
      </w:r>
      <w:r w:rsidR="008B6EB4">
        <w:rPr>
          <w:sz w:val="28"/>
          <w:szCs w:val="28"/>
        </w:rPr>
        <w:t xml:space="preserve">излежащем поселке. Но командир </w:t>
      </w:r>
      <w:r w:rsidRPr="00FB523E">
        <w:rPr>
          <w:sz w:val="28"/>
          <w:szCs w:val="28"/>
        </w:rPr>
        <w:t>все же пожалел его. В часть приезжала мать, плакала, дала командиру немного денег. Все завершилось удачно. К сожалению, этого не с</w:t>
      </w:r>
      <w:r w:rsidR="008B6EB4">
        <w:rPr>
          <w:sz w:val="28"/>
          <w:szCs w:val="28"/>
        </w:rPr>
        <w:t xml:space="preserve">кажешь о первой краже, которую он </w:t>
      </w:r>
      <w:r w:rsidRPr="00FB523E">
        <w:rPr>
          <w:sz w:val="28"/>
          <w:szCs w:val="28"/>
        </w:rPr>
        <w:t>совершил после возвращения из армии. Не повезло. Пытался украсть костюм в магазине (не ходить же постоянно в военных брюках), но тут такой шум подняли, вызвали милицию. На сей раз не простили.</w:t>
      </w:r>
    </w:p>
    <w:p w:rsidR="00706ADF" w:rsidRPr="00FB523E" w:rsidRDefault="00706ADF" w:rsidP="004E6F1E">
      <w:pPr>
        <w:ind w:firstLine="567"/>
        <w:jc w:val="both"/>
        <w:rPr>
          <w:sz w:val="28"/>
          <w:szCs w:val="28"/>
        </w:rPr>
      </w:pPr>
      <w:r w:rsidRPr="00FB523E">
        <w:rPr>
          <w:bCs/>
          <w:sz w:val="28"/>
          <w:szCs w:val="28"/>
        </w:rPr>
        <w:t>Пример 7.</w:t>
      </w:r>
      <w:r w:rsidRPr="00FB523E">
        <w:rPr>
          <w:sz w:val="28"/>
          <w:szCs w:val="28"/>
        </w:rPr>
        <w:t xml:space="preserve"> </w:t>
      </w:r>
      <w:r w:rsidRPr="00FB523E">
        <w:rPr>
          <w:i/>
          <w:iCs/>
          <w:sz w:val="28"/>
          <w:szCs w:val="28"/>
        </w:rPr>
        <w:t>Прочтите описание преступного поведения. Проанализируйте механизм преступного поведения. Какие обстоятельства обусловили преступление?</w:t>
      </w:r>
    </w:p>
    <w:p w:rsidR="00706ADF" w:rsidRPr="00FB523E" w:rsidRDefault="00706ADF" w:rsidP="004E6F1E">
      <w:pPr>
        <w:ind w:firstLine="567"/>
        <w:jc w:val="both"/>
        <w:rPr>
          <w:sz w:val="28"/>
          <w:szCs w:val="28"/>
        </w:rPr>
      </w:pPr>
      <w:r w:rsidRPr="00FB523E">
        <w:rPr>
          <w:sz w:val="28"/>
          <w:szCs w:val="28"/>
        </w:rPr>
        <w:t>Скороходов специализировался на квартирных кражах. Занимался этим давно. Перву</w:t>
      </w:r>
      <w:r w:rsidR="008B6EB4">
        <w:rPr>
          <w:sz w:val="28"/>
          <w:szCs w:val="28"/>
        </w:rPr>
        <w:t xml:space="preserve">ю кражу совершил </w:t>
      </w:r>
      <w:r w:rsidRPr="00FB523E">
        <w:rPr>
          <w:sz w:val="28"/>
          <w:szCs w:val="28"/>
        </w:rPr>
        <w:t xml:space="preserve">вместе с друзьями. Сначала было страшно, но в то же время и интересно. Надо сказать, что </w:t>
      </w:r>
      <w:r w:rsidR="008B6EB4">
        <w:rPr>
          <w:sz w:val="28"/>
          <w:szCs w:val="28"/>
        </w:rPr>
        <w:t xml:space="preserve">и деньги были не лишними. Отец </w:t>
      </w:r>
      <w:r w:rsidRPr="00FB523E">
        <w:rPr>
          <w:sz w:val="28"/>
          <w:szCs w:val="28"/>
        </w:rPr>
        <w:t>потерял р</w:t>
      </w:r>
      <w:r w:rsidR="008B6EB4">
        <w:rPr>
          <w:sz w:val="28"/>
          <w:szCs w:val="28"/>
        </w:rPr>
        <w:t xml:space="preserve">аботу, стал пить. Мать от горя </w:t>
      </w:r>
      <w:r w:rsidRPr="00FB523E">
        <w:rPr>
          <w:sz w:val="28"/>
          <w:szCs w:val="28"/>
        </w:rPr>
        <w:t>заболела.</w:t>
      </w:r>
    </w:p>
    <w:p w:rsidR="00706ADF" w:rsidRPr="00FB523E" w:rsidRDefault="00706ADF" w:rsidP="004E6F1E">
      <w:pPr>
        <w:ind w:firstLine="567"/>
        <w:jc w:val="both"/>
        <w:rPr>
          <w:sz w:val="28"/>
          <w:szCs w:val="28"/>
        </w:rPr>
      </w:pPr>
      <w:r w:rsidRPr="00FB523E">
        <w:rPr>
          <w:sz w:val="28"/>
          <w:szCs w:val="28"/>
        </w:rPr>
        <w:lastRenderedPageBreak/>
        <w:t>Приятель Скороходова научил его не бояться, показал, как одним ударом ноги можно сломать замок или выбить дверь вместе с дверной коробкой.</w:t>
      </w:r>
    </w:p>
    <w:p w:rsidR="00706ADF" w:rsidRPr="00FB523E" w:rsidRDefault="00706ADF" w:rsidP="004E6F1E">
      <w:pPr>
        <w:ind w:firstLine="567"/>
        <w:jc w:val="both"/>
        <w:rPr>
          <w:sz w:val="28"/>
          <w:szCs w:val="28"/>
        </w:rPr>
      </w:pPr>
      <w:r w:rsidRPr="00FB523E">
        <w:rPr>
          <w:sz w:val="28"/>
          <w:szCs w:val="28"/>
        </w:rPr>
        <w:t>Теперь Скороходов считает, что кражи в квартирах - его жизненное призвание. Сам процесс по-своему приятен, чувствуешь себя как на о</w:t>
      </w:r>
      <w:r w:rsidR="008B6EB4">
        <w:rPr>
          <w:sz w:val="28"/>
          <w:szCs w:val="28"/>
        </w:rPr>
        <w:t xml:space="preserve">хоте, нервы напряжены, а когда </w:t>
      </w:r>
      <w:r w:rsidRPr="00FB523E">
        <w:rPr>
          <w:sz w:val="28"/>
          <w:szCs w:val="28"/>
        </w:rPr>
        <w:t>всё успешно завершено, ощущаешь не просто облегчение, а настоящее счастье. Да и денег полные карманы - тоже неплохо. Два раза уже, правда, пришлось побывать в местах не столь отдаленных. Но что поделаешь - профессиональный риск. В зоне тоже есть свои плюсы: обзавелся связями, кое-чему научился. Скороходов теперь живет по понятию. Часть добычи отстегивает в «общак». За это его уважают. Обещают при случае подстраховать: адвоката нанять, милицию подкупить.</w:t>
      </w:r>
    </w:p>
    <w:p w:rsidR="00706ADF" w:rsidRPr="00FB523E" w:rsidRDefault="00706ADF" w:rsidP="004E6F1E">
      <w:pPr>
        <w:ind w:firstLine="567"/>
        <w:jc w:val="both"/>
        <w:rPr>
          <w:sz w:val="28"/>
          <w:szCs w:val="28"/>
        </w:rPr>
      </w:pPr>
      <w:r w:rsidRPr="00FB523E">
        <w:rPr>
          <w:sz w:val="28"/>
          <w:szCs w:val="28"/>
        </w:rPr>
        <w:t>Сейчас времена изменились. Народ обзавелся металлическими дверьми, их ударом ноги не выбьешь. Но к этим переменам Скороходов был готов. За тысячу долларов он прошел полный курс обучения вскрытию замков различных систем. В стоимость обучения входил и подарок - набор отмычек и различных приспособлений. Тысяча долларов — деньги, конечно, большие. Но дело того стоит. Эту тысячу он оправдал уже через два месяца. Возвратил долги и стал работать на себя.</w:t>
      </w:r>
    </w:p>
    <w:p w:rsidR="00706ADF" w:rsidRPr="00FB523E" w:rsidRDefault="00706ADF" w:rsidP="004E6F1E">
      <w:pPr>
        <w:ind w:firstLine="567"/>
        <w:jc w:val="both"/>
        <w:rPr>
          <w:sz w:val="28"/>
          <w:szCs w:val="28"/>
        </w:rPr>
      </w:pPr>
      <w:r w:rsidRPr="00FB523E">
        <w:rPr>
          <w:sz w:val="28"/>
          <w:szCs w:val="28"/>
        </w:rPr>
        <w:t>Обычно, прежде чем пойти на дело, Скороходов основательно изучает место. Старается вычислить, не поставлена ли квартира на пульт. Есть, конечно, способы блокировать сигнализацию. Но одна маленькая ошибка - и милиция тут как тут. За свою жизнь он понял, что рисковать следует как можно меньше.</w:t>
      </w:r>
    </w:p>
    <w:p w:rsidR="00706ADF" w:rsidRPr="00FB523E" w:rsidRDefault="00706ADF" w:rsidP="004E6F1E">
      <w:pPr>
        <w:ind w:firstLine="567"/>
        <w:jc w:val="both"/>
        <w:rPr>
          <w:sz w:val="28"/>
          <w:szCs w:val="28"/>
        </w:rPr>
      </w:pPr>
      <w:r w:rsidRPr="00FB523E">
        <w:rPr>
          <w:sz w:val="28"/>
          <w:szCs w:val="28"/>
        </w:rPr>
        <w:t>Сегодня Скороходову не повезло. Он вскрыл квартиру, которая была на охране. Это он повял лишь после того, как туда вошел. Голова понимает, что надо срочно уходить, а глаза разбегаются, руки нё слушаются, сами набивают сумки товарами: видеокамера, фотоаппарат, видеомагнитофон, газовый пистолет, полная шкатулка драгоценностей. Сейф — вот, где лежит то, ради чего он живет. Открывать некогда. Но он не тяжелый. Берем!</w:t>
      </w:r>
    </w:p>
    <w:p w:rsidR="00706ADF" w:rsidRPr="00FB523E" w:rsidRDefault="00706ADF" w:rsidP="004E6F1E">
      <w:pPr>
        <w:ind w:firstLine="567"/>
        <w:jc w:val="both"/>
        <w:rPr>
          <w:sz w:val="28"/>
          <w:szCs w:val="28"/>
        </w:rPr>
      </w:pPr>
      <w:r w:rsidRPr="00FB523E">
        <w:rPr>
          <w:sz w:val="28"/>
          <w:szCs w:val="28"/>
        </w:rPr>
        <w:t>В какой-то момент в голове мелькнуло: что я делаю? Надо срочно уходить. Все, ухожу: холл, лифт, лестница, подъезд (люди в подъезде живут вроде не бедные, а на вахтере экономят, - непроизвольно отметил он).</w:t>
      </w:r>
    </w:p>
    <w:p w:rsidR="00706ADF" w:rsidRPr="00FB523E" w:rsidRDefault="00706ADF" w:rsidP="004E6F1E">
      <w:pPr>
        <w:ind w:firstLine="567"/>
        <w:jc w:val="both"/>
        <w:rPr>
          <w:sz w:val="28"/>
          <w:szCs w:val="28"/>
        </w:rPr>
      </w:pPr>
      <w:r w:rsidRPr="00FB523E">
        <w:rPr>
          <w:sz w:val="28"/>
          <w:szCs w:val="28"/>
        </w:rPr>
        <w:t>Багажник автомобиля не захлопнут, лишь прикрыт. Быстро открываем. Все, едем!</w:t>
      </w:r>
    </w:p>
    <w:p w:rsidR="00706ADF" w:rsidRPr="00FB523E" w:rsidRDefault="00706ADF" w:rsidP="004E6F1E">
      <w:pPr>
        <w:ind w:firstLine="567"/>
        <w:jc w:val="both"/>
        <w:rPr>
          <w:sz w:val="28"/>
          <w:szCs w:val="28"/>
        </w:rPr>
      </w:pPr>
      <w:r w:rsidRPr="00FB523E">
        <w:rPr>
          <w:sz w:val="28"/>
          <w:szCs w:val="28"/>
        </w:rPr>
        <w:t>В отделе вневедомственной охраны на пульте появился сигнал. Квартиру вскрыли, а звонка от хозяев нет. Оперативная группа - срочно на выезд!</w:t>
      </w:r>
    </w:p>
    <w:p w:rsidR="00706ADF" w:rsidRPr="00FB523E" w:rsidRDefault="00706ADF" w:rsidP="004E6F1E">
      <w:pPr>
        <w:ind w:firstLine="567"/>
        <w:jc w:val="both"/>
        <w:rPr>
          <w:sz w:val="28"/>
          <w:szCs w:val="28"/>
        </w:rPr>
      </w:pPr>
      <w:r w:rsidRPr="00FB523E">
        <w:rPr>
          <w:sz w:val="28"/>
          <w:szCs w:val="28"/>
        </w:rPr>
        <w:t>Но что тут поделаешь. На улице мороз. В самый неподходящий момент машина заглохла. Видно, вода в бензине была, замерзла, и льдинка перекрыла подачу топлива. А может, еще что. Прошлый раз трамблер полетел. Машина-то ведь не первую сотню бегает.</w:t>
      </w:r>
    </w:p>
    <w:p w:rsidR="00706ADF" w:rsidRPr="00FB523E" w:rsidRDefault="00706ADF" w:rsidP="004E6F1E">
      <w:pPr>
        <w:ind w:firstLine="567"/>
        <w:jc w:val="both"/>
        <w:rPr>
          <w:sz w:val="28"/>
          <w:szCs w:val="28"/>
        </w:rPr>
      </w:pPr>
      <w:r w:rsidRPr="00FB523E">
        <w:rPr>
          <w:sz w:val="28"/>
          <w:szCs w:val="28"/>
        </w:rPr>
        <w:t xml:space="preserve">Вечером в ресторане Скороходов поднимал один тост за другим. За тех, кто обеспечивает милицию машинами - развалюхами! За тех, кто разбавляет </w:t>
      </w:r>
      <w:r w:rsidRPr="00FB523E">
        <w:rPr>
          <w:sz w:val="28"/>
          <w:szCs w:val="28"/>
        </w:rPr>
        <w:lastRenderedPageBreak/>
        <w:t xml:space="preserve">бензин водой! За тех, кто не умеет содержать машины в исправности! Да </w:t>
      </w:r>
      <w:r w:rsidR="008B6EB4">
        <w:rPr>
          <w:sz w:val="28"/>
          <w:szCs w:val="28"/>
        </w:rPr>
        <w:t xml:space="preserve">мало ли за   что можно выпить, </w:t>
      </w:r>
      <w:r w:rsidRPr="00FB523E">
        <w:rPr>
          <w:sz w:val="28"/>
          <w:szCs w:val="28"/>
        </w:rPr>
        <w:t>счастливому человеку.</w:t>
      </w:r>
    </w:p>
    <w:p w:rsidR="00706ADF" w:rsidRPr="00FB523E" w:rsidRDefault="008B6EB4" w:rsidP="004E6F1E">
      <w:pPr>
        <w:ind w:firstLine="567"/>
        <w:jc w:val="both"/>
        <w:rPr>
          <w:sz w:val="28"/>
          <w:szCs w:val="28"/>
        </w:rPr>
      </w:pPr>
      <w:r>
        <w:rPr>
          <w:bCs/>
          <w:sz w:val="28"/>
          <w:szCs w:val="28"/>
        </w:rPr>
        <w:t xml:space="preserve"> Пример 8. </w:t>
      </w:r>
      <w:r w:rsidR="00706ADF" w:rsidRPr="00FB523E">
        <w:rPr>
          <w:i/>
          <w:iCs/>
          <w:sz w:val="28"/>
          <w:szCs w:val="28"/>
        </w:rPr>
        <w:t xml:space="preserve">Прочтите описание преступного поведения. Проанализируйте причины преступления. Какие факторы преступности обусловили противоправное поведение? </w:t>
      </w:r>
      <w:r w:rsidR="00706ADF" w:rsidRPr="00FB523E">
        <w:rPr>
          <w:sz w:val="28"/>
          <w:szCs w:val="28"/>
        </w:rPr>
        <w:t xml:space="preserve"> </w:t>
      </w:r>
    </w:p>
    <w:p w:rsidR="00706ADF" w:rsidRPr="00FB523E" w:rsidRDefault="00706ADF" w:rsidP="004E6F1E">
      <w:pPr>
        <w:ind w:firstLine="567"/>
        <w:jc w:val="both"/>
        <w:rPr>
          <w:sz w:val="28"/>
          <w:szCs w:val="28"/>
        </w:rPr>
      </w:pPr>
      <w:r w:rsidRPr="00FB523E">
        <w:rPr>
          <w:sz w:val="28"/>
          <w:szCs w:val="28"/>
        </w:rPr>
        <w:t>Бурные политические события 90-х годов Ветрову вначале даже нравились. Сто</w:t>
      </w:r>
      <w:r w:rsidR="008B6EB4">
        <w:rPr>
          <w:sz w:val="28"/>
          <w:szCs w:val="28"/>
        </w:rPr>
        <w:t xml:space="preserve">лько всего узнал о тех, кому </w:t>
      </w:r>
      <w:r w:rsidRPr="00FB523E">
        <w:rPr>
          <w:sz w:val="28"/>
          <w:szCs w:val="28"/>
        </w:rPr>
        <w:t>верили и перед кем преклонялись. Пропало чувство зажатости — приятно почувствова</w:t>
      </w:r>
      <w:r w:rsidR="008B6EB4">
        <w:rPr>
          <w:sz w:val="28"/>
          <w:szCs w:val="28"/>
        </w:rPr>
        <w:t xml:space="preserve">ть ветер перемен. Однако, когда </w:t>
      </w:r>
      <w:r w:rsidRPr="00FB523E">
        <w:rPr>
          <w:sz w:val="28"/>
          <w:szCs w:val="28"/>
        </w:rPr>
        <w:t>ему перестали платить зарплату на заводе, настроение изменилось. Как-то не ук</w:t>
      </w:r>
      <w:r w:rsidR="008B6EB4">
        <w:rPr>
          <w:sz w:val="28"/>
          <w:szCs w:val="28"/>
        </w:rPr>
        <w:t xml:space="preserve">ладывалось в голове, что такое </w:t>
      </w:r>
      <w:r w:rsidRPr="00FB523E">
        <w:rPr>
          <w:sz w:val="28"/>
          <w:szCs w:val="28"/>
        </w:rPr>
        <w:t>может быть. «Вот тебе и ветер перемен!» Было</w:t>
      </w:r>
      <w:r w:rsidR="0062176A">
        <w:rPr>
          <w:sz w:val="28"/>
          <w:szCs w:val="28"/>
        </w:rPr>
        <w:t xml:space="preserve"> и удивление, и возмущение, </w:t>
      </w:r>
      <w:r w:rsidRPr="00FB523E">
        <w:rPr>
          <w:sz w:val="28"/>
          <w:szCs w:val="28"/>
        </w:rPr>
        <w:t xml:space="preserve">и злоба.  Некоторые предлагали пойти на </w:t>
      </w:r>
      <w:r w:rsidRPr="00FB523E">
        <w:rPr>
          <w:sz w:val="28"/>
          <w:szCs w:val="28"/>
          <w:vertAlign w:val="subscript"/>
        </w:rPr>
        <w:t xml:space="preserve"> </w:t>
      </w:r>
      <w:r w:rsidRPr="00FB523E">
        <w:rPr>
          <w:sz w:val="28"/>
          <w:szCs w:val="28"/>
        </w:rPr>
        <w:t xml:space="preserve">демонстрацию, устроить марш протеста. Но лозунгами детей не накормишь. Надо было </w:t>
      </w:r>
      <w:r w:rsidR="0062176A">
        <w:rPr>
          <w:sz w:val="28"/>
          <w:szCs w:val="28"/>
        </w:rPr>
        <w:t xml:space="preserve">думать, где достать деньги. </w:t>
      </w:r>
      <w:r w:rsidRPr="00FB523E">
        <w:rPr>
          <w:sz w:val="28"/>
          <w:szCs w:val="28"/>
        </w:rPr>
        <w:t>По телевизору много говорили о предпринимательстве, о новых частных фирмах. Про</w:t>
      </w:r>
      <w:r w:rsidR="0062176A">
        <w:rPr>
          <w:sz w:val="28"/>
          <w:szCs w:val="28"/>
        </w:rPr>
        <w:t xml:space="preserve">бовал Ветров и это. О своем </w:t>
      </w:r>
      <w:r w:rsidRPr="00FB523E">
        <w:rPr>
          <w:sz w:val="28"/>
          <w:szCs w:val="28"/>
        </w:rPr>
        <w:t>деле не могло быть и речи. Чтобы его начать, нужно столько денег: и за аренду, и за сырье, и взятки, и рэкет.   Он устроился грузчиком на склад. Проработал месяц, но хозяин денег тоже не заплатил - что-то все объяснял о трудностях в банковской сфере, о задержках платежей. Видеть голодных детей не было сил. Ночью Ветров пришел на склад, где работал. Стор</w:t>
      </w:r>
      <w:r w:rsidR="0062176A">
        <w:rPr>
          <w:sz w:val="28"/>
          <w:szCs w:val="28"/>
        </w:rPr>
        <w:t xml:space="preserve">ож узнал его, Ветров объяснил, </w:t>
      </w:r>
      <w:r w:rsidRPr="00FB523E">
        <w:rPr>
          <w:sz w:val="28"/>
          <w:szCs w:val="28"/>
        </w:rPr>
        <w:t>что дети голодают, что он работал и ничего не получил за это, что он хочет за свою работу взять товар. Сторож а сочувствовал Ветрову, и боялся ответственности. «Ладно, ударь меня и положи связанного в сторожке. Утром скажу, Что неизвестные напали». Так Ветров совершил первое преступление. Потом были кражи на железной дороге из контейнеров. У него появились связи в преступном мире. Он знал, что и где украсть, кому и за сколько продать. Ветров уже не уговаривает охранников. Он купил пистолет. Если кто-то пытается помешать — рука не дрогнет.</w:t>
      </w:r>
    </w:p>
    <w:p w:rsidR="00706ADF" w:rsidRPr="00FB523E" w:rsidRDefault="00706ADF" w:rsidP="004E6F1E">
      <w:pPr>
        <w:ind w:firstLine="567"/>
        <w:jc w:val="both"/>
        <w:rPr>
          <w:sz w:val="28"/>
          <w:szCs w:val="28"/>
        </w:rPr>
      </w:pPr>
      <w:r w:rsidRPr="00FB523E">
        <w:rPr>
          <w:bCs/>
          <w:sz w:val="28"/>
          <w:szCs w:val="28"/>
        </w:rPr>
        <w:t xml:space="preserve">Пример 9. </w:t>
      </w:r>
      <w:r w:rsidRPr="00FB523E">
        <w:rPr>
          <w:i/>
          <w:iCs/>
          <w:sz w:val="28"/>
          <w:szCs w:val="28"/>
        </w:rPr>
        <w:t xml:space="preserve"> Прочтите описание преступного поведения. Проанализируйте причины преступления. Какие факторы преступности обусловили противоправное поведение?</w:t>
      </w:r>
    </w:p>
    <w:p w:rsidR="00706ADF" w:rsidRPr="00FB523E" w:rsidRDefault="00706ADF" w:rsidP="004E6F1E">
      <w:pPr>
        <w:ind w:firstLine="567"/>
        <w:jc w:val="both"/>
        <w:rPr>
          <w:sz w:val="28"/>
          <w:szCs w:val="28"/>
        </w:rPr>
      </w:pPr>
      <w:r w:rsidRPr="00FB523E">
        <w:rPr>
          <w:sz w:val="28"/>
          <w:szCs w:val="28"/>
        </w:rPr>
        <w:t xml:space="preserve">Токарев с друзьями залез на дачу. Хотелось чего-то романтичного, он мечтал об интересной жизни. На даче они украли старую шапку и несколько банок с вареньем. Когда их поймали, варенье они уже съели. Как-то не верилось, что за это могут посадить. Но приговор суда был суров, и по жалобе его не изменили. В колонии для малолеток он прошел суровую школу. Когда ему исполнилось 18, его перевели в учреждение для взрослых. Там было гораздо интереснее. Братва приняла его в услужение, кое-чему научила. </w:t>
      </w:r>
    </w:p>
    <w:p w:rsidR="00706ADF" w:rsidRPr="00FB523E" w:rsidRDefault="00706ADF" w:rsidP="004E6F1E">
      <w:pPr>
        <w:ind w:firstLine="567"/>
        <w:jc w:val="both"/>
        <w:rPr>
          <w:sz w:val="28"/>
          <w:szCs w:val="28"/>
        </w:rPr>
      </w:pPr>
      <w:r w:rsidRPr="00FB523E">
        <w:rPr>
          <w:sz w:val="28"/>
          <w:szCs w:val="28"/>
        </w:rPr>
        <w:t>После «отсидки» он был уже не тот. Приятно было осознавать, что у тебя связи, что ты кое-что умеешь. Хотелось проверить себя в деле. Такая возможность скоро представилась. Когда его арестовали второй раз, за плечами у Токарева было более десяти краж. В колонию он шел без страха. Там свои. Его путь в жизни определен.</w:t>
      </w:r>
    </w:p>
    <w:p w:rsidR="00706ADF" w:rsidRPr="00FB523E" w:rsidRDefault="0062176A" w:rsidP="004E6F1E">
      <w:pPr>
        <w:ind w:firstLine="567"/>
        <w:jc w:val="both"/>
        <w:rPr>
          <w:sz w:val="28"/>
          <w:szCs w:val="28"/>
        </w:rPr>
      </w:pPr>
      <w:r>
        <w:rPr>
          <w:sz w:val="28"/>
          <w:szCs w:val="28"/>
        </w:rPr>
        <w:lastRenderedPageBreak/>
        <w:t xml:space="preserve">Четыре года прошли быстро. </w:t>
      </w:r>
      <w:r w:rsidR="00706ADF" w:rsidRPr="00FB523E">
        <w:rPr>
          <w:sz w:val="28"/>
          <w:szCs w:val="28"/>
        </w:rPr>
        <w:t>Все бы хорошо, да вот отец здорово сдал. Как-то вечером у них состоялся разговор. «Сынок, если не бросишь воровать, я не выдержу. Ты станешь убийцей своего отца». Отца он любил. Да и были некоторые сомнения. Жизнь на блатхатах с продажными размалеванными девками — не самое лучшее, родители правы. Квартира есть. На работу отец обещает устроить. Девушек приличных вокруг немало. Жениться, завести семью и жить, как все.</w:t>
      </w:r>
    </w:p>
    <w:p w:rsidR="00706ADF" w:rsidRPr="00FB523E" w:rsidRDefault="00706ADF" w:rsidP="004E6F1E">
      <w:pPr>
        <w:ind w:firstLine="567"/>
        <w:jc w:val="both"/>
        <w:rPr>
          <w:sz w:val="28"/>
          <w:szCs w:val="28"/>
        </w:rPr>
      </w:pPr>
      <w:r w:rsidRPr="00FB523E">
        <w:rPr>
          <w:sz w:val="28"/>
          <w:szCs w:val="28"/>
        </w:rPr>
        <w:t xml:space="preserve">Отец устроил Токарева в оранжерею. Когда к нему пришли старые друзья, он выгнал их — был сильный и никого не боялся. Через неделю, придя на работу, увидел, что в земле под пальмой что-то зарыто. Это был пакет с сигаретами, коньяком, шоколадом. В голове сработал сигнал тревоги. Он взял пакет и бросил его в контейнер с мусором. Там как раз работал мусоровоз, и контейнер повезли на свалку. Через час в оранжерею пришли милиционеры. Они перекопали всю землю вокруг пальмы, но ничего не нашли. Обыск в оранжерее ничего не дал. Токарев понял — его хотели подставить. Безнаказанно порвать старые связи «Сегодня у них случился, облом. А завтра? Глупо ехать в колонию ни за что». Взвесив все, он понял, что шансов вернуться к честной жизни у него нет. Он снова станет вором. Теперь, наверное, навсегда.  </w:t>
      </w:r>
    </w:p>
    <w:p w:rsidR="00706ADF" w:rsidRPr="00FB523E" w:rsidRDefault="00706ADF" w:rsidP="004E6F1E">
      <w:pPr>
        <w:ind w:firstLine="567"/>
        <w:jc w:val="both"/>
        <w:rPr>
          <w:sz w:val="28"/>
          <w:szCs w:val="28"/>
        </w:rPr>
      </w:pPr>
    </w:p>
    <w:p w:rsidR="00706ADF" w:rsidRPr="00FB523E" w:rsidRDefault="00706ADF" w:rsidP="004E6F1E">
      <w:pPr>
        <w:ind w:firstLine="567"/>
        <w:jc w:val="both"/>
        <w:rPr>
          <w:b/>
          <w:bCs/>
          <w:sz w:val="28"/>
          <w:szCs w:val="28"/>
        </w:rPr>
      </w:pPr>
      <w:r w:rsidRPr="00FB523E">
        <w:rPr>
          <w:bCs/>
          <w:sz w:val="28"/>
          <w:szCs w:val="28"/>
        </w:rPr>
        <w:t xml:space="preserve"> </w:t>
      </w:r>
      <w:r w:rsidRPr="00FB523E">
        <w:rPr>
          <w:b/>
          <w:bCs/>
          <w:sz w:val="28"/>
          <w:szCs w:val="28"/>
        </w:rPr>
        <w:tab/>
      </w:r>
      <w:r w:rsidR="008B6EB4">
        <w:rPr>
          <w:b/>
          <w:bCs/>
          <w:sz w:val="28"/>
          <w:szCs w:val="28"/>
        </w:rPr>
        <w:t xml:space="preserve">Задание </w:t>
      </w:r>
      <w:r w:rsidRPr="00FB523E">
        <w:rPr>
          <w:b/>
          <w:bCs/>
          <w:sz w:val="28"/>
          <w:szCs w:val="28"/>
        </w:rPr>
        <w:t>№ 1</w:t>
      </w:r>
      <w:r w:rsidR="004E6F1E" w:rsidRPr="00FB523E">
        <w:rPr>
          <w:b/>
          <w:bCs/>
          <w:sz w:val="28"/>
          <w:szCs w:val="28"/>
        </w:rPr>
        <w:t>1</w:t>
      </w:r>
    </w:p>
    <w:p w:rsidR="00706ADF" w:rsidRPr="00FB523E" w:rsidRDefault="00706ADF" w:rsidP="004E6F1E">
      <w:pPr>
        <w:ind w:firstLine="567"/>
        <w:jc w:val="both"/>
        <w:rPr>
          <w:sz w:val="28"/>
          <w:szCs w:val="28"/>
        </w:rPr>
      </w:pPr>
      <w:r w:rsidRPr="00FB523E">
        <w:rPr>
          <w:sz w:val="28"/>
          <w:szCs w:val="28"/>
        </w:rPr>
        <w:t xml:space="preserve">  Ниже приведены некоторые признаки и особенности человека. Определите, какие из них характеризуют индивида как личность: общительность, трудолюбие, плохое зрение, замкнутость, старательность, слабая сообразительность, аккуратность, быстрая реакция на внешние обстоятельства, высокая эмоциональная возбудимость, физическое уродство, упрямство, правдивость, неуверенность в себе, целеустремленность, равнодушие, рассеянность, мнительность, музыкальная одаренность, невыразительность речи, эгоизм, конформизм, зависть.</w:t>
      </w:r>
    </w:p>
    <w:p w:rsidR="00706ADF" w:rsidRPr="00FB523E" w:rsidRDefault="00706ADF" w:rsidP="004E6F1E">
      <w:pPr>
        <w:ind w:firstLine="567"/>
        <w:jc w:val="both"/>
        <w:rPr>
          <w:sz w:val="28"/>
          <w:szCs w:val="28"/>
        </w:rPr>
      </w:pPr>
      <w:r w:rsidRPr="00FB523E">
        <w:rPr>
          <w:sz w:val="28"/>
          <w:szCs w:val="28"/>
        </w:rPr>
        <w:t>Какие из перечисленных признаков могут детерминировать антиобщественное поведение, а какие являются криминологически нейтральными?</w:t>
      </w:r>
    </w:p>
    <w:p w:rsidR="00706ADF" w:rsidRPr="00FB523E" w:rsidRDefault="00706ADF" w:rsidP="004E6F1E">
      <w:pPr>
        <w:ind w:firstLine="567"/>
        <w:jc w:val="both"/>
        <w:rPr>
          <w:sz w:val="28"/>
          <w:szCs w:val="28"/>
        </w:rPr>
      </w:pPr>
    </w:p>
    <w:p w:rsidR="00706ADF" w:rsidRPr="00FB523E" w:rsidRDefault="008B6EB4" w:rsidP="004E6F1E">
      <w:pPr>
        <w:ind w:firstLine="567"/>
        <w:jc w:val="both"/>
        <w:rPr>
          <w:b/>
          <w:bCs/>
          <w:sz w:val="28"/>
          <w:szCs w:val="28"/>
        </w:rPr>
      </w:pPr>
      <w:r>
        <w:rPr>
          <w:b/>
          <w:bCs/>
          <w:sz w:val="28"/>
          <w:szCs w:val="28"/>
        </w:rPr>
        <w:t xml:space="preserve">Задание </w:t>
      </w:r>
      <w:r w:rsidR="00706ADF" w:rsidRPr="00FB523E">
        <w:rPr>
          <w:b/>
          <w:bCs/>
          <w:sz w:val="28"/>
          <w:szCs w:val="28"/>
        </w:rPr>
        <w:t xml:space="preserve">№ </w:t>
      </w:r>
      <w:r w:rsidR="004E6F1E" w:rsidRPr="00FB523E">
        <w:rPr>
          <w:b/>
          <w:bCs/>
          <w:sz w:val="28"/>
          <w:szCs w:val="28"/>
        </w:rPr>
        <w:t>1</w:t>
      </w:r>
      <w:r w:rsidR="00706ADF" w:rsidRPr="00FB523E">
        <w:rPr>
          <w:b/>
          <w:bCs/>
          <w:sz w:val="28"/>
          <w:szCs w:val="28"/>
        </w:rPr>
        <w:t>2</w:t>
      </w:r>
    </w:p>
    <w:p w:rsidR="00706ADF" w:rsidRPr="00FB523E" w:rsidRDefault="00706ADF" w:rsidP="004E6F1E">
      <w:pPr>
        <w:ind w:firstLine="567"/>
        <w:jc w:val="both"/>
        <w:rPr>
          <w:sz w:val="28"/>
          <w:szCs w:val="28"/>
        </w:rPr>
      </w:pPr>
      <w:r w:rsidRPr="00FB523E">
        <w:rPr>
          <w:sz w:val="28"/>
          <w:szCs w:val="28"/>
        </w:rPr>
        <w:t>Определите, какие из перечисленных психофизиологических особенностей преступников относятся к числу факторов, детерминирующих преступность, какие служат благоприятным фоном антиобщественного поведения, а какие являются криминологически нейтральными:</w:t>
      </w:r>
    </w:p>
    <w:p w:rsidR="00706ADF" w:rsidRPr="00FB523E" w:rsidRDefault="00706ADF" w:rsidP="004E6F1E">
      <w:pPr>
        <w:ind w:firstLine="567"/>
        <w:jc w:val="both"/>
        <w:rPr>
          <w:sz w:val="28"/>
          <w:szCs w:val="28"/>
        </w:rPr>
      </w:pPr>
      <w:r w:rsidRPr="00FB523E">
        <w:rPr>
          <w:sz w:val="28"/>
          <w:szCs w:val="28"/>
        </w:rPr>
        <w:t>а) унаследованные или приобретенные физические или психические дефекты;</w:t>
      </w:r>
    </w:p>
    <w:p w:rsidR="00706ADF" w:rsidRPr="00FB523E" w:rsidRDefault="00706ADF" w:rsidP="004E6F1E">
      <w:pPr>
        <w:ind w:firstLine="567"/>
        <w:jc w:val="both"/>
        <w:rPr>
          <w:sz w:val="28"/>
          <w:szCs w:val="28"/>
        </w:rPr>
      </w:pPr>
      <w:r w:rsidRPr="00FB523E">
        <w:rPr>
          <w:sz w:val="28"/>
          <w:szCs w:val="28"/>
        </w:rPr>
        <w:t>б) физические травмы, полученные в результате несчастного случая или заболевания;</w:t>
      </w:r>
    </w:p>
    <w:p w:rsidR="00706ADF" w:rsidRPr="00FB523E" w:rsidRDefault="00706ADF" w:rsidP="004E6F1E">
      <w:pPr>
        <w:ind w:firstLine="567"/>
        <w:jc w:val="both"/>
        <w:rPr>
          <w:sz w:val="28"/>
          <w:szCs w:val="28"/>
        </w:rPr>
      </w:pPr>
      <w:r w:rsidRPr="00FB523E">
        <w:rPr>
          <w:sz w:val="28"/>
          <w:szCs w:val="28"/>
        </w:rPr>
        <w:t>в) врожденные или приобретенные психические нарушения (слабоумие, психопатия);</w:t>
      </w:r>
    </w:p>
    <w:p w:rsidR="00706ADF" w:rsidRPr="00FB523E" w:rsidRDefault="00706ADF" w:rsidP="004E6F1E">
      <w:pPr>
        <w:ind w:firstLine="567"/>
        <w:jc w:val="both"/>
        <w:rPr>
          <w:sz w:val="28"/>
          <w:szCs w:val="28"/>
        </w:rPr>
      </w:pPr>
      <w:r w:rsidRPr="00FB523E">
        <w:rPr>
          <w:sz w:val="28"/>
          <w:szCs w:val="28"/>
        </w:rPr>
        <w:lastRenderedPageBreak/>
        <w:t>г) умственные и психосоматические расстройства (психозы, психоневрозы);</w:t>
      </w:r>
    </w:p>
    <w:p w:rsidR="00706ADF" w:rsidRPr="00FB523E" w:rsidRDefault="00706ADF" w:rsidP="004E6F1E">
      <w:pPr>
        <w:ind w:firstLine="567"/>
        <w:jc w:val="both"/>
        <w:rPr>
          <w:sz w:val="28"/>
          <w:szCs w:val="28"/>
        </w:rPr>
      </w:pPr>
      <w:r w:rsidRPr="00FB523E">
        <w:rPr>
          <w:sz w:val="28"/>
          <w:szCs w:val="28"/>
        </w:rPr>
        <w:t>д) патологии, связанные с половыми извращениями, алкоголизмом, наркоманией;</w:t>
      </w:r>
    </w:p>
    <w:p w:rsidR="00706ADF" w:rsidRPr="00FB523E" w:rsidRDefault="00706ADF" w:rsidP="004E6F1E">
      <w:pPr>
        <w:ind w:firstLine="567"/>
        <w:jc w:val="both"/>
        <w:rPr>
          <w:sz w:val="28"/>
          <w:szCs w:val="28"/>
        </w:rPr>
      </w:pPr>
      <w:r w:rsidRPr="00FB523E">
        <w:rPr>
          <w:sz w:val="28"/>
          <w:szCs w:val="28"/>
        </w:rPr>
        <w:t>е) низкий интеллектуальный уровень, умственная ограниченность, невежество, наивность;</w:t>
      </w:r>
    </w:p>
    <w:p w:rsidR="00706ADF" w:rsidRPr="00FB523E" w:rsidRDefault="00706ADF" w:rsidP="004E6F1E">
      <w:pPr>
        <w:ind w:firstLine="567"/>
        <w:jc w:val="both"/>
        <w:rPr>
          <w:sz w:val="28"/>
          <w:szCs w:val="28"/>
        </w:rPr>
      </w:pPr>
      <w:r w:rsidRPr="00FB523E">
        <w:rPr>
          <w:bCs/>
          <w:sz w:val="28"/>
          <w:szCs w:val="28"/>
        </w:rPr>
        <w:t xml:space="preserve">ж) гормональные аномалии, </w:t>
      </w:r>
      <w:r w:rsidRPr="00FB523E">
        <w:rPr>
          <w:sz w:val="28"/>
          <w:szCs w:val="28"/>
        </w:rPr>
        <w:t xml:space="preserve">связанные </w:t>
      </w:r>
      <w:r w:rsidRPr="00FB523E">
        <w:rPr>
          <w:bCs/>
          <w:sz w:val="28"/>
          <w:szCs w:val="28"/>
        </w:rPr>
        <w:t>с повышенной сексу</w:t>
      </w:r>
      <w:r w:rsidRPr="00FB523E">
        <w:rPr>
          <w:sz w:val="28"/>
          <w:szCs w:val="28"/>
        </w:rPr>
        <w:t>альностью, импотенцией, и т.п.</w:t>
      </w:r>
    </w:p>
    <w:p w:rsidR="00706ADF" w:rsidRPr="00FB523E" w:rsidRDefault="00706ADF" w:rsidP="004E6F1E">
      <w:pPr>
        <w:ind w:firstLine="567"/>
        <w:jc w:val="both"/>
        <w:rPr>
          <w:sz w:val="28"/>
          <w:szCs w:val="28"/>
        </w:rPr>
      </w:pPr>
    </w:p>
    <w:p w:rsidR="00706ADF" w:rsidRPr="00FB523E" w:rsidRDefault="008B6EB4" w:rsidP="004E6F1E">
      <w:pPr>
        <w:ind w:firstLine="567"/>
        <w:jc w:val="both"/>
        <w:rPr>
          <w:b/>
          <w:bCs/>
          <w:sz w:val="28"/>
          <w:szCs w:val="28"/>
        </w:rPr>
      </w:pPr>
      <w:r>
        <w:rPr>
          <w:b/>
          <w:bCs/>
          <w:sz w:val="28"/>
          <w:szCs w:val="28"/>
        </w:rPr>
        <w:t xml:space="preserve">Задание </w:t>
      </w:r>
      <w:r w:rsidR="00706ADF" w:rsidRPr="00FB523E">
        <w:rPr>
          <w:b/>
          <w:bCs/>
          <w:sz w:val="28"/>
          <w:szCs w:val="28"/>
        </w:rPr>
        <w:t xml:space="preserve">№ </w:t>
      </w:r>
      <w:r w:rsidR="004E6F1E" w:rsidRPr="00FB523E">
        <w:rPr>
          <w:b/>
          <w:bCs/>
          <w:sz w:val="28"/>
          <w:szCs w:val="28"/>
        </w:rPr>
        <w:t>1</w:t>
      </w:r>
      <w:r w:rsidR="00706ADF" w:rsidRPr="00FB523E">
        <w:rPr>
          <w:b/>
          <w:bCs/>
          <w:sz w:val="28"/>
          <w:szCs w:val="28"/>
        </w:rPr>
        <w:t>3</w:t>
      </w:r>
    </w:p>
    <w:p w:rsidR="00706ADF" w:rsidRPr="00FB523E" w:rsidRDefault="00706ADF" w:rsidP="004E6F1E">
      <w:pPr>
        <w:ind w:firstLine="567"/>
        <w:jc w:val="both"/>
        <w:rPr>
          <w:sz w:val="28"/>
          <w:szCs w:val="28"/>
        </w:rPr>
      </w:pPr>
      <w:r w:rsidRPr="00FB523E">
        <w:rPr>
          <w:sz w:val="28"/>
          <w:szCs w:val="28"/>
        </w:rPr>
        <w:t>Ознакомьтесь с нижеприведенной справкой по делу М. и ответьте на поставленные в конце текста вопросы.</w:t>
      </w:r>
    </w:p>
    <w:p w:rsidR="00706ADF" w:rsidRPr="00FB523E" w:rsidRDefault="00706ADF" w:rsidP="004E6F1E">
      <w:pPr>
        <w:ind w:firstLine="567"/>
        <w:jc w:val="both"/>
        <w:rPr>
          <w:sz w:val="28"/>
          <w:szCs w:val="28"/>
        </w:rPr>
      </w:pPr>
      <w:r w:rsidRPr="00FB523E">
        <w:rPr>
          <w:sz w:val="28"/>
          <w:szCs w:val="28"/>
        </w:rPr>
        <w:t xml:space="preserve">М., 35 лет. Родителей потерял в малолетнем возрасте, воспитывался в детском доме. По специальности - квалифицированный столяр с 10-летним стажем работы, образование - 6 классов общеобразовательной школы, женат, имеет 8-летнего сына. Проживал с семьей в отдельной двухкомнатной квартире. Заработок - средний. Ранее был условно осужден за подделку больничных листов, затем за хулиганство - к лишению свободы. Хулиганство совершил при следующих обстоятельствах. Во время выпивки на квартире своего приятеля М. допустил непристойное высказывание в отношении жены последнего. В ответ на замечание приятеля М. ударил его бутылкой по голове, избил жену и сына, разбил окно в их квартире, нарушил покой соседей, одного из них беспричинно ударил, «чтобы сорвать злость», как впоследствии пояснил сам М. на суде. После отбытия наказания возвратился к семье, был трудоустроен на ту же мебельную фабрику, где работал до осуждения. По работе характеризуется в целом положительно, однако отмечены выпивки в рабочее время, факты использования оборудования предприятия в корыстных целях. По истечении десяти месяцев со времени освобождения из колонии совершил кражу, один раз привлекался к ответственности за мелкое хулиганство.  </w:t>
      </w:r>
    </w:p>
    <w:p w:rsidR="00706ADF" w:rsidRPr="00FB523E" w:rsidRDefault="00706ADF" w:rsidP="004E6F1E">
      <w:pPr>
        <w:ind w:firstLine="567"/>
        <w:jc w:val="both"/>
        <w:rPr>
          <w:sz w:val="28"/>
          <w:szCs w:val="28"/>
        </w:rPr>
      </w:pPr>
      <w:r w:rsidRPr="00FB523E">
        <w:rPr>
          <w:sz w:val="28"/>
          <w:szCs w:val="28"/>
        </w:rPr>
        <w:t>По отзывам сотрудников колонии, М. встал на путь исправления, добросовестно трудился, освоил профессию пилорамщика, сторонился осужденных, которые характеризуются отрицательно. С момента прибытия в колонию имел одно нарушение, выразившееся в том, что затеял ссору и драку с другим осужденным, который насмешливо отозвался об обстоятельствах, повлекших осуждение М.</w:t>
      </w:r>
    </w:p>
    <w:p w:rsidR="00706ADF" w:rsidRPr="00FB523E" w:rsidRDefault="00706ADF" w:rsidP="004E6F1E">
      <w:pPr>
        <w:ind w:firstLine="567"/>
        <w:jc w:val="both"/>
        <w:rPr>
          <w:sz w:val="28"/>
          <w:szCs w:val="28"/>
        </w:rPr>
      </w:pPr>
      <w:r w:rsidRPr="00FB523E">
        <w:rPr>
          <w:sz w:val="28"/>
          <w:szCs w:val="28"/>
        </w:rPr>
        <w:t>В культурно-воспитательных мероприятиях участвует неохотно. Пассивен во всем, кроме работы на производстве. Книг не читает. Изредка просматривает газеты, интересуется главным образом спортивными новостями</w:t>
      </w:r>
    </w:p>
    <w:p w:rsidR="00706ADF" w:rsidRPr="00FB523E" w:rsidRDefault="00706ADF" w:rsidP="004E6F1E">
      <w:pPr>
        <w:ind w:firstLine="567"/>
        <w:jc w:val="both"/>
        <w:rPr>
          <w:sz w:val="28"/>
          <w:szCs w:val="28"/>
        </w:rPr>
      </w:pPr>
      <w:r w:rsidRPr="00FB523E">
        <w:rPr>
          <w:sz w:val="28"/>
          <w:szCs w:val="28"/>
        </w:rPr>
        <w:t xml:space="preserve">При опросе научным сотрудником выяснилось, что М. школу бросил потому, что «не давалось учение и хотелось скорее начать зарабатывать себе на жизнь». Оставался на второй год в 5-м классе. Объясняя свое нежелание продолжать учебу в настоящее время, М. заявил, что, конечно, неплохо было </w:t>
      </w:r>
      <w:r w:rsidRPr="00FB523E">
        <w:rPr>
          <w:sz w:val="28"/>
          <w:szCs w:val="28"/>
        </w:rPr>
        <w:lastRenderedPageBreak/>
        <w:t xml:space="preserve">бы получить хотя бы неполное среднее образование, но «уже поздно, да и забыл все». В беседе не мог назвать ни одного произведения.   В театре был один раз в жизни в школьные годы, какой смотрел спектакль и в каком театре, не помнит. В возрасте 16-18 лет занимался в волейбольной секции, имел второй спортивный разряд.  </w:t>
      </w:r>
    </w:p>
    <w:p w:rsidR="00706ADF" w:rsidRPr="00FB523E" w:rsidRDefault="00706ADF" w:rsidP="004E6F1E">
      <w:pPr>
        <w:ind w:firstLine="567"/>
        <w:jc w:val="both"/>
        <w:rPr>
          <w:sz w:val="28"/>
          <w:szCs w:val="28"/>
        </w:rPr>
      </w:pPr>
      <w:r w:rsidRPr="00FB523E">
        <w:rPr>
          <w:sz w:val="28"/>
          <w:szCs w:val="28"/>
        </w:rPr>
        <w:t>Планы на будущее сводятся к тому, чтобы «освободиться и жить с семьей». Когда в ходе беседы разговор зашел о семье, М. заметно заволновался, на глазах у него появились слезы.</w:t>
      </w:r>
    </w:p>
    <w:p w:rsidR="00706ADF" w:rsidRPr="00FB523E" w:rsidRDefault="00706ADF" w:rsidP="004E6F1E">
      <w:pPr>
        <w:ind w:firstLine="567"/>
        <w:jc w:val="both"/>
        <w:rPr>
          <w:sz w:val="28"/>
          <w:szCs w:val="28"/>
        </w:rPr>
      </w:pPr>
      <w:r w:rsidRPr="00FB523E">
        <w:rPr>
          <w:sz w:val="28"/>
          <w:szCs w:val="28"/>
        </w:rPr>
        <w:t>На вопрос о том, что привело его к неоднократному совершению преступлений,  М. ответил: «Сам виноват. Дурость своя да водка».</w:t>
      </w:r>
    </w:p>
    <w:p w:rsidR="00706ADF" w:rsidRPr="00FB523E" w:rsidRDefault="00706ADF" w:rsidP="004E6F1E">
      <w:pPr>
        <w:ind w:firstLine="567"/>
        <w:jc w:val="both"/>
        <w:rPr>
          <w:sz w:val="28"/>
          <w:szCs w:val="28"/>
        </w:rPr>
      </w:pPr>
      <w:r w:rsidRPr="00FB523E">
        <w:rPr>
          <w:sz w:val="28"/>
          <w:szCs w:val="28"/>
        </w:rPr>
        <w:t>1. Укажите основные социальные роли М.</w:t>
      </w:r>
    </w:p>
    <w:p w:rsidR="00706ADF" w:rsidRPr="00FB523E" w:rsidRDefault="00706ADF" w:rsidP="004E6F1E">
      <w:pPr>
        <w:ind w:firstLine="567"/>
        <w:jc w:val="both"/>
        <w:rPr>
          <w:sz w:val="28"/>
          <w:szCs w:val="28"/>
        </w:rPr>
      </w:pPr>
      <w:r w:rsidRPr="00FB523E">
        <w:rPr>
          <w:sz w:val="28"/>
          <w:szCs w:val="28"/>
        </w:rPr>
        <w:t>2. Дайте обобщенную оценку такого элемента структуры личности М., как социальные роли и статусы.</w:t>
      </w:r>
    </w:p>
    <w:p w:rsidR="00706ADF" w:rsidRPr="00FB523E" w:rsidRDefault="00706ADF" w:rsidP="004E6F1E">
      <w:pPr>
        <w:ind w:firstLine="567"/>
        <w:jc w:val="both"/>
        <w:rPr>
          <w:sz w:val="28"/>
          <w:szCs w:val="28"/>
        </w:rPr>
      </w:pPr>
      <w:r w:rsidRPr="00FB523E">
        <w:rPr>
          <w:sz w:val="28"/>
          <w:szCs w:val="28"/>
        </w:rPr>
        <w:t>3. Опишите раздельно интеллектуальные, эмоциональные и волевые свойства личности М.</w:t>
      </w:r>
    </w:p>
    <w:p w:rsidR="00706ADF" w:rsidRPr="00FB523E" w:rsidRDefault="00706ADF" w:rsidP="004E6F1E">
      <w:pPr>
        <w:ind w:firstLine="567"/>
        <w:jc w:val="both"/>
        <w:rPr>
          <w:sz w:val="28"/>
          <w:szCs w:val="28"/>
        </w:rPr>
      </w:pPr>
      <w:r w:rsidRPr="00FB523E">
        <w:rPr>
          <w:sz w:val="28"/>
          <w:szCs w:val="28"/>
        </w:rPr>
        <w:t>4. Охарактеризуйте культурный уровень М.</w:t>
      </w:r>
    </w:p>
    <w:p w:rsidR="00706ADF" w:rsidRPr="00FB523E" w:rsidRDefault="00706ADF" w:rsidP="004E6F1E">
      <w:pPr>
        <w:ind w:firstLine="567"/>
        <w:jc w:val="both"/>
        <w:rPr>
          <w:sz w:val="28"/>
          <w:szCs w:val="28"/>
        </w:rPr>
      </w:pPr>
      <w:r w:rsidRPr="00FB523E">
        <w:rPr>
          <w:sz w:val="28"/>
          <w:szCs w:val="28"/>
        </w:rPr>
        <w:t>5. Дайте обобщенную нравственно-психологическую характеристику личности М.</w:t>
      </w:r>
    </w:p>
    <w:p w:rsidR="00706ADF" w:rsidRPr="00FB523E" w:rsidRDefault="00706ADF" w:rsidP="004E6F1E">
      <w:pPr>
        <w:ind w:firstLine="567"/>
        <w:jc w:val="both"/>
        <w:rPr>
          <w:sz w:val="28"/>
          <w:szCs w:val="28"/>
        </w:rPr>
      </w:pPr>
      <w:r w:rsidRPr="00FB523E">
        <w:rPr>
          <w:sz w:val="28"/>
          <w:szCs w:val="28"/>
        </w:rPr>
        <w:t>6. Можно ли, судя по приведенным данным, говорить о том, что личности М. присуща устойчивая антисоциальная ориентация корыстного характера (корыстная установка)?</w:t>
      </w:r>
    </w:p>
    <w:p w:rsidR="00706ADF" w:rsidRPr="00FB523E" w:rsidRDefault="00706ADF" w:rsidP="004E6F1E">
      <w:pPr>
        <w:ind w:firstLine="567"/>
        <w:jc w:val="both"/>
        <w:rPr>
          <w:sz w:val="28"/>
          <w:szCs w:val="28"/>
        </w:rPr>
      </w:pPr>
      <w:r w:rsidRPr="00FB523E">
        <w:rPr>
          <w:sz w:val="28"/>
          <w:szCs w:val="28"/>
        </w:rPr>
        <w:t>7. Можно ли отнести М. к числу опасных преступников, в поведении которых наблюдаются элементы преступного профессионализма?</w:t>
      </w:r>
    </w:p>
    <w:p w:rsidR="00706ADF" w:rsidRPr="00FB523E" w:rsidRDefault="00706ADF" w:rsidP="004E6F1E">
      <w:pPr>
        <w:ind w:firstLine="567"/>
        <w:jc w:val="both"/>
        <w:rPr>
          <w:sz w:val="28"/>
          <w:szCs w:val="28"/>
        </w:rPr>
      </w:pPr>
    </w:p>
    <w:p w:rsidR="00706ADF" w:rsidRPr="00FB523E" w:rsidRDefault="008B6EB4" w:rsidP="004E6F1E">
      <w:pPr>
        <w:ind w:firstLine="567"/>
        <w:jc w:val="both"/>
        <w:rPr>
          <w:b/>
          <w:bCs/>
          <w:sz w:val="28"/>
          <w:szCs w:val="28"/>
        </w:rPr>
      </w:pPr>
      <w:r>
        <w:rPr>
          <w:b/>
          <w:bCs/>
          <w:sz w:val="28"/>
          <w:szCs w:val="28"/>
        </w:rPr>
        <w:t xml:space="preserve">Задание </w:t>
      </w:r>
      <w:r w:rsidR="00706ADF" w:rsidRPr="00FB523E">
        <w:rPr>
          <w:b/>
          <w:bCs/>
          <w:sz w:val="28"/>
          <w:szCs w:val="28"/>
        </w:rPr>
        <w:t xml:space="preserve">№ </w:t>
      </w:r>
      <w:r w:rsidR="004E6F1E" w:rsidRPr="00FB523E">
        <w:rPr>
          <w:b/>
          <w:bCs/>
          <w:sz w:val="28"/>
          <w:szCs w:val="28"/>
        </w:rPr>
        <w:t>1</w:t>
      </w:r>
      <w:r w:rsidR="00706ADF" w:rsidRPr="00FB523E">
        <w:rPr>
          <w:b/>
          <w:bCs/>
          <w:sz w:val="28"/>
          <w:szCs w:val="28"/>
        </w:rPr>
        <w:t xml:space="preserve">4  </w:t>
      </w:r>
    </w:p>
    <w:p w:rsidR="00706ADF" w:rsidRPr="00FB523E" w:rsidRDefault="00706ADF" w:rsidP="004E6F1E">
      <w:pPr>
        <w:ind w:firstLine="567"/>
        <w:jc w:val="both"/>
        <w:rPr>
          <w:sz w:val="28"/>
          <w:szCs w:val="28"/>
        </w:rPr>
      </w:pPr>
      <w:r w:rsidRPr="00FB523E">
        <w:rPr>
          <w:sz w:val="28"/>
          <w:szCs w:val="28"/>
        </w:rPr>
        <w:t>В целях изучения криминологической классификации преступников ознакомьтесь с нижеперечисленными справками по уголовным делам и определите в каждом случае тип преступника в соответствии с классификацией, принятой в криминологии:</w:t>
      </w:r>
    </w:p>
    <w:p w:rsidR="00706ADF" w:rsidRPr="00FB523E" w:rsidRDefault="00706ADF" w:rsidP="004E6F1E">
      <w:pPr>
        <w:ind w:firstLine="567"/>
        <w:jc w:val="both"/>
        <w:rPr>
          <w:sz w:val="28"/>
          <w:szCs w:val="28"/>
        </w:rPr>
      </w:pPr>
      <w:r w:rsidRPr="00FB523E">
        <w:rPr>
          <w:sz w:val="28"/>
          <w:szCs w:val="28"/>
        </w:rPr>
        <w:t xml:space="preserve">1. Р., 48. лет, по специальности шофер, образование среднее, женат, имеет двоих детей, ранее судим за нарушение правил дорожного движения и эксплуатации транспортных средств, приговорен к пяти годам лишения свободы. Преступление совершил в результате грубого нарушения Правил дорожного движения (наезд со смертельным исходом при обгоне транспортного средства на участке автомобильной трассы, где обгон запрещен). Потерпевшему оказал первую доврачебную помощь, а затем доставил его в больницу. На следствии и в суде чистосердечно раскаялся в совершенном преступлении. Во время отбывания наказания в колонии оказывал материальную помощь сыну погибшего, обучавшемуся в институте. Характеристика из колонии положительная. После отбытия наказания (освобожден условно-досрочно как доказавший свое исправление примерным поведением и честным отношением к труду) возвратился в семью, на прежнее место жительства и работы. Характеризуется по работе положительно. Во второй раз привлечен к уголовной ответственности за </w:t>
      </w:r>
      <w:r w:rsidRPr="00FB523E">
        <w:rPr>
          <w:sz w:val="28"/>
          <w:szCs w:val="28"/>
        </w:rPr>
        <w:lastRenderedPageBreak/>
        <w:t>причинение смерти по неосторожности, которое совершил при следующих обстоятельствах: домой возвратился раньше обычного и застал в квартире жену с ее сослуживцем Ф. за распитием спиртных напитков Снял со стены заряженное охотничье ружье, взвел курки и. держа ружье в руках, предложил последнему уйти. Открывая дверь, ударил ее прикладом, в результате чего произошел выстрел и Ф. получил смертельное ранение.</w:t>
      </w:r>
    </w:p>
    <w:p w:rsidR="00706ADF" w:rsidRPr="00FB523E" w:rsidRDefault="00706ADF" w:rsidP="004E6F1E">
      <w:pPr>
        <w:ind w:firstLine="567"/>
        <w:jc w:val="both"/>
        <w:rPr>
          <w:sz w:val="28"/>
          <w:szCs w:val="28"/>
        </w:rPr>
      </w:pPr>
    </w:p>
    <w:p w:rsidR="00706ADF" w:rsidRPr="00FB523E" w:rsidRDefault="00706ADF" w:rsidP="004E6F1E">
      <w:pPr>
        <w:ind w:firstLine="567"/>
        <w:jc w:val="both"/>
        <w:rPr>
          <w:sz w:val="28"/>
          <w:szCs w:val="28"/>
        </w:rPr>
      </w:pPr>
      <w:r w:rsidRPr="00FB523E">
        <w:rPr>
          <w:sz w:val="28"/>
          <w:szCs w:val="28"/>
        </w:rPr>
        <w:t>2. Л., 32 лет, ранее судимый за хулиганство и мелкое хищение, женат, работает разнорабочим в строительной организации. Характеризуется отрицательно: опаздывает на работу, употребляет спиртные напитки в рабочее время, оказывает отрицательное влияние на молодых рабочих. По месту жительства характеризуется отрицательно: пьяница, воспитанием детей не занимается, свободное время проводит у пивной палатки в компании подобных ему лиц, злоупотребляющих спиртными напитками. Состоит на учете в психоневрологическом диспансере как хронический алкоголик.</w:t>
      </w:r>
    </w:p>
    <w:p w:rsidR="00706ADF" w:rsidRPr="00FB523E" w:rsidRDefault="00706ADF" w:rsidP="004E6F1E">
      <w:pPr>
        <w:ind w:firstLine="567"/>
        <w:jc w:val="both"/>
        <w:rPr>
          <w:sz w:val="28"/>
          <w:szCs w:val="28"/>
        </w:rPr>
      </w:pPr>
      <w:r w:rsidRPr="00FB523E">
        <w:rPr>
          <w:sz w:val="28"/>
          <w:szCs w:val="28"/>
        </w:rPr>
        <w:t>По характеру общительный, вспыльчивый, безвольный, завистливый. В характеристике из колонии, где Л. отбывал наказание, указывается, что он не встал на путь исправления, систематически нарушал режим, работал плохо, книг и газет не читал. Преступление совершил при следующих обстоятельствах.</w:t>
      </w:r>
    </w:p>
    <w:p w:rsidR="00706ADF" w:rsidRPr="00FB523E" w:rsidRDefault="00706ADF" w:rsidP="004E6F1E">
      <w:pPr>
        <w:ind w:firstLine="567"/>
        <w:jc w:val="both"/>
        <w:rPr>
          <w:sz w:val="28"/>
          <w:szCs w:val="28"/>
        </w:rPr>
      </w:pPr>
      <w:r w:rsidRPr="00FB523E">
        <w:rPr>
          <w:sz w:val="28"/>
          <w:szCs w:val="28"/>
        </w:rPr>
        <w:t>Л. вместе с приятелями распивал спиртные напитки. После того как все выпито, приятели предложили ему сходить в магазин и купить еще спиртного. Л. идти в магазин не пошёл, в  ответ на настойчивые требования вспылил и ударил одного из приятелей бутылкой по голове, отчего тот, не приходя в сознание, скончался.</w:t>
      </w:r>
    </w:p>
    <w:p w:rsidR="00706ADF" w:rsidRPr="00FB523E" w:rsidRDefault="00706ADF" w:rsidP="004E6F1E">
      <w:pPr>
        <w:ind w:firstLine="567"/>
        <w:jc w:val="both"/>
        <w:rPr>
          <w:sz w:val="28"/>
          <w:szCs w:val="28"/>
        </w:rPr>
      </w:pPr>
    </w:p>
    <w:p w:rsidR="00706ADF" w:rsidRPr="00FB523E" w:rsidRDefault="00706ADF" w:rsidP="004E6F1E">
      <w:pPr>
        <w:ind w:firstLine="567"/>
        <w:jc w:val="both"/>
        <w:rPr>
          <w:sz w:val="28"/>
          <w:szCs w:val="28"/>
        </w:rPr>
      </w:pPr>
      <w:r w:rsidRPr="00FB523E">
        <w:rPr>
          <w:sz w:val="28"/>
          <w:szCs w:val="28"/>
        </w:rPr>
        <w:t>3. П., 27 лет, женат, имеет двоих детей, по специальности электрик 4-го разряда, работает на мебельной фабрике. По работе характеризуется в основном положительно, учится в среднем специальном учебном заведении.</w:t>
      </w:r>
    </w:p>
    <w:p w:rsidR="00706ADF" w:rsidRPr="00FB523E" w:rsidRDefault="00706ADF" w:rsidP="004E6F1E">
      <w:pPr>
        <w:ind w:firstLine="567"/>
        <w:jc w:val="both"/>
        <w:rPr>
          <w:sz w:val="28"/>
          <w:szCs w:val="28"/>
        </w:rPr>
      </w:pPr>
      <w:r w:rsidRPr="00FB523E">
        <w:rPr>
          <w:sz w:val="28"/>
          <w:szCs w:val="28"/>
        </w:rPr>
        <w:t>После сдачи экзаменов однокурсники пригласили его «отметить» переход на третий курс. Согласившись с предложением товарищей, П. выпил около ста граммов водки.</w:t>
      </w:r>
    </w:p>
    <w:p w:rsidR="00706ADF" w:rsidRPr="00FB523E" w:rsidRDefault="00706ADF" w:rsidP="004E6F1E">
      <w:pPr>
        <w:ind w:firstLine="567"/>
        <w:jc w:val="both"/>
        <w:rPr>
          <w:sz w:val="28"/>
          <w:szCs w:val="28"/>
        </w:rPr>
      </w:pPr>
      <w:r w:rsidRPr="00FB523E">
        <w:rPr>
          <w:sz w:val="28"/>
          <w:szCs w:val="28"/>
        </w:rPr>
        <w:t xml:space="preserve">Принимавший участие в выпивке С., приятель П., опьянел и П., поскольку он был относительно трезвым, было поручено доставить С. домой. Доведя пьяного С. до дома, П. ключом, который взял </w:t>
      </w:r>
      <w:r w:rsidRPr="00FB523E">
        <w:rPr>
          <w:i/>
          <w:iCs/>
          <w:sz w:val="28"/>
          <w:szCs w:val="28"/>
        </w:rPr>
        <w:t xml:space="preserve">из  </w:t>
      </w:r>
      <w:r w:rsidRPr="00FB523E">
        <w:rPr>
          <w:sz w:val="28"/>
          <w:szCs w:val="28"/>
        </w:rPr>
        <w:t>его кармана, открыл дверь квартиры, раздел его, положил на кровать и, воспользовавшись тем, что дома никого не было, похитил из шкафа мужской костюм и деньги, которые нашел там же. Украденный костюм П, продал.</w:t>
      </w:r>
    </w:p>
    <w:p w:rsidR="00706ADF" w:rsidRPr="00FB523E" w:rsidRDefault="00706ADF" w:rsidP="004E6F1E">
      <w:pPr>
        <w:ind w:firstLine="567"/>
        <w:jc w:val="both"/>
        <w:rPr>
          <w:sz w:val="28"/>
          <w:szCs w:val="28"/>
        </w:rPr>
      </w:pPr>
    </w:p>
    <w:p w:rsidR="00706ADF" w:rsidRPr="00FB523E" w:rsidRDefault="00706ADF" w:rsidP="004E6F1E">
      <w:pPr>
        <w:ind w:firstLine="567"/>
        <w:jc w:val="both"/>
        <w:rPr>
          <w:sz w:val="28"/>
          <w:szCs w:val="28"/>
        </w:rPr>
      </w:pPr>
      <w:r w:rsidRPr="00FB523E">
        <w:rPr>
          <w:sz w:val="28"/>
          <w:szCs w:val="28"/>
        </w:rPr>
        <w:t>4. Д., 32 лет, по специальности шофер, образование среднее, ранее не судимый. По работе характеризуется положительно, много читает, посещает спортивные мероприятия, увлекается разведением певчих птиц. По характеру вспыльчивый, малоразговорчивый, спиртные напитки употребляет редко.</w:t>
      </w:r>
    </w:p>
    <w:p w:rsidR="00706ADF" w:rsidRPr="00FB523E" w:rsidRDefault="00706ADF" w:rsidP="004E6F1E">
      <w:pPr>
        <w:ind w:firstLine="567"/>
        <w:jc w:val="both"/>
        <w:rPr>
          <w:sz w:val="28"/>
          <w:szCs w:val="28"/>
        </w:rPr>
      </w:pPr>
      <w:r w:rsidRPr="00FB523E">
        <w:rPr>
          <w:sz w:val="28"/>
          <w:szCs w:val="28"/>
        </w:rPr>
        <w:lastRenderedPageBreak/>
        <w:t xml:space="preserve">В день совершения преступления у Д. имелись билеты на финальный футбольный матч, где играла команда, болельщиком которой он являлся. Около 12 часов дня Д. позвонили с работы и попросили его заменить неожиданно заболевшего шофера. Д. согласился, но предупредил, что </w:t>
      </w:r>
      <w:r w:rsidR="0062176A">
        <w:rPr>
          <w:sz w:val="28"/>
          <w:szCs w:val="28"/>
        </w:rPr>
        <w:t xml:space="preserve">у него имеется билет на футбол </w:t>
      </w:r>
      <w:r w:rsidRPr="00FB523E">
        <w:rPr>
          <w:sz w:val="28"/>
          <w:szCs w:val="28"/>
        </w:rPr>
        <w:t xml:space="preserve">и в 17 часов он закончит работу, поскольку матч состоится в 19 часов 30 минут. </w:t>
      </w:r>
    </w:p>
    <w:p w:rsidR="00706ADF" w:rsidRPr="00FB523E" w:rsidRDefault="00706ADF" w:rsidP="004E6F1E">
      <w:pPr>
        <w:ind w:firstLine="567"/>
        <w:jc w:val="both"/>
        <w:rPr>
          <w:sz w:val="28"/>
          <w:szCs w:val="28"/>
        </w:rPr>
      </w:pPr>
      <w:r w:rsidRPr="00FB523E">
        <w:rPr>
          <w:sz w:val="28"/>
          <w:szCs w:val="28"/>
        </w:rPr>
        <w:t>В 15 час. 40 мин. на маршруте случилась поломка в двигателе автобуса. Вызвав по телефону машину технической помощи для буксировки неисправного автобуса в парк, Д. ожидал прибытия машины до 20 часов. Вернувшись в гараж, Д. узнал, что «его» команда проиграла, расстроился, высказал претензии относительно плохой организации работы автопарка.</w:t>
      </w:r>
    </w:p>
    <w:p w:rsidR="00706ADF" w:rsidRPr="00FB523E" w:rsidRDefault="00706ADF" w:rsidP="004E6F1E">
      <w:pPr>
        <w:ind w:firstLine="567"/>
        <w:jc w:val="both"/>
        <w:rPr>
          <w:sz w:val="28"/>
          <w:szCs w:val="28"/>
        </w:rPr>
      </w:pPr>
      <w:r w:rsidRPr="00FB523E">
        <w:rPr>
          <w:sz w:val="28"/>
          <w:szCs w:val="28"/>
        </w:rPr>
        <w:t>Находясь в возбужденном состоянии, около 22 часов Д. возвращался домой и во дворе увидел на скамейке двух подростков в возрасте 16-17 лет, один из которых играл на гитаре, а другой пел. Подойдя к подросткам, Д. в грубой форме предложил им уйти в другое место, на что один из подростков сказал: «Иди и воспитывай своих детей». В ответ на это Д. поднял с земли палку и избил обоих подростков, причинив тяжкий вред здоровью одного из них.</w:t>
      </w:r>
    </w:p>
    <w:p w:rsidR="00706ADF" w:rsidRPr="00FB523E" w:rsidRDefault="00706ADF" w:rsidP="004E6F1E">
      <w:pPr>
        <w:ind w:firstLine="567"/>
        <w:jc w:val="both"/>
        <w:rPr>
          <w:sz w:val="28"/>
          <w:szCs w:val="28"/>
        </w:rPr>
      </w:pPr>
      <w:r w:rsidRPr="00FB523E">
        <w:rPr>
          <w:sz w:val="28"/>
          <w:szCs w:val="28"/>
        </w:rPr>
        <w:t>В совершенном преступлении Д. раскаялся, выражая сожаление о случившемся, до заключения под стражу оказывал материальную помощь матери потерпевшего.</w:t>
      </w:r>
    </w:p>
    <w:p w:rsidR="00706ADF" w:rsidRPr="00FB523E" w:rsidRDefault="00706ADF" w:rsidP="004E6F1E">
      <w:pPr>
        <w:ind w:firstLine="567"/>
        <w:jc w:val="both"/>
        <w:rPr>
          <w:sz w:val="28"/>
          <w:szCs w:val="28"/>
        </w:rPr>
      </w:pPr>
    </w:p>
    <w:p w:rsidR="00706ADF" w:rsidRPr="00FB523E" w:rsidRDefault="00706ADF" w:rsidP="004E6F1E">
      <w:pPr>
        <w:ind w:firstLine="567"/>
        <w:jc w:val="both"/>
        <w:rPr>
          <w:sz w:val="28"/>
          <w:szCs w:val="28"/>
        </w:rPr>
      </w:pPr>
      <w:r w:rsidRPr="00FB523E">
        <w:rPr>
          <w:sz w:val="28"/>
          <w:szCs w:val="28"/>
        </w:rPr>
        <w:t>5.  Е., 27 лет, холост. Проживает с родителями в отдельной квартире. Образование среднетехническое. Работает техником-смотрителем в РЭУ. Характеристика с места работы положительная. Однако в подъезде, где живет, неоднократно устраивал скандалы, находясь в нетрезвом состоянии. Дважды привлекался к административной ответственности за мелкое хулиганство. Привлечен к уголовной ответственности за умышленное причинение легкого вреда здоровью.</w:t>
      </w:r>
    </w:p>
    <w:p w:rsidR="00706ADF" w:rsidRPr="00FB523E" w:rsidRDefault="00706ADF" w:rsidP="004E6F1E">
      <w:pPr>
        <w:ind w:firstLine="567"/>
        <w:jc w:val="both"/>
        <w:rPr>
          <w:sz w:val="28"/>
          <w:szCs w:val="28"/>
        </w:rPr>
      </w:pPr>
      <w:r w:rsidRPr="00FB523E">
        <w:rPr>
          <w:sz w:val="28"/>
          <w:szCs w:val="28"/>
        </w:rPr>
        <w:t xml:space="preserve"> </w:t>
      </w:r>
      <w:r w:rsidRPr="00FB523E">
        <w:rPr>
          <w:sz w:val="28"/>
          <w:szCs w:val="28"/>
        </w:rPr>
        <w:tab/>
        <w:t xml:space="preserve">  Поздно вечером в состоянии лё</w:t>
      </w:r>
      <w:r w:rsidRPr="00FB523E">
        <w:rPr>
          <w:iCs/>
          <w:sz w:val="28"/>
          <w:szCs w:val="28"/>
        </w:rPr>
        <w:t xml:space="preserve">гкого </w:t>
      </w:r>
      <w:r w:rsidRPr="00FB523E">
        <w:rPr>
          <w:sz w:val="28"/>
          <w:szCs w:val="28"/>
        </w:rPr>
        <w:t>опьянения возвращал</w:t>
      </w:r>
      <w:r w:rsidR="0062176A">
        <w:rPr>
          <w:sz w:val="28"/>
          <w:szCs w:val="28"/>
        </w:rPr>
        <w:t xml:space="preserve">ся домой от приятеля, которому помогал оборудовать </w:t>
      </w:r>
      <w:r w:rsidRPr="00FB523E">
        <w:rPr>
          <w:sz w:val="28"/>
          <w:szCs w:val="28"/>
        </w:rPr>
        <w:t xml:space="preserve">квартиру. </w:t>
      </w:r>
      <w:r w:rsidR="0062176A">
        <w:rPr>
          <w:sz w:val="28"/>
          <w:szCs w:val="28"/>
        </w:rPr>
        <w:t xml:space="preserve">Перед тем как войти в подъезд, </w:t>
      </w:r>
      <w:r w:rsidRPr="00FB523E">
        <w:rPr>
          <w:sz w:val="28"/>
          <w:szCs w:val="28"/>
        </w:rPr>
        <w:t xml:space="preserve">присел на скамейку и задремал. В это время </w:t>
      </w:r>
      <w:r w:rsidRPr="00FB523E">
        <w:rPr>
          <w:bCs/>
          <w:sz w:val="28"/>
          <w:szCs w:val="28"/>
        </w:rPr>
        <w:t xml:space="preserve">из </w:t>
      </w:r>
      <w:r w:rsidRPr="00FB523E">
        <w:rPr>
          <w:sz w:val="28"/>
          <w:szCs w:val="28"/>
        </w:rPr>
        <w:t>окна второго э</w:t>
      </w:r>
      <w:r w:rsidR="0062176A">
        <w:rPr>
          <w:sz w:val="28"/>
          <w:szCs w:val="28"/>
        </w:rPr>
        <w:t xml:space="preserve">тажа кто-то выбросил зажженную </w:t>
      </w:r>
      <w:r w:rsidRPr="00FB523E">
        <w:rPr>
          <w:sz w:val="28"/>
          <w:szCs w:val="28"/>
        </w:rPr>
        <w:t xml:space="preserve">сигарету, которая попала </w:t>
      </w:r>
      <w:r w:rsidRPr="00FB523E">
        <w:rPr>
          <w:bCs/>
          <w:sz w:val="28"/>
          <w:szCs w:val="28"/>
        </w:rPr>
        <w:t>за</w:t>
      </w:r>
      <w:r w:rsidRPr="00FB523E">
        <w:rPr>
          <w:sz w:val="28"/>
          <w:szCs w:val="28"/>
        </w:rPr>
        <w:t xml:space="preserve"> воротник. Установив по открытому окну </w:t>
      </w:r>
      <w:r w:rsidR="0062176A">
        <w:rPr>
          <w:sz w:val="28"/>
          <w:szCs w:val="28"/>
        </w:rPr>
        <w:t xml:space="preserve">местонахождение квартиры, он </w:t>
      </w:r>
      <w:r w:rsidRPr="00FB523E">
        <w:rPr>
          <w:sz w:val="28"/>
          <w:szCs w:val="28"/>
        </w:rPr>
        <w:t>постучал, предварител</w:t>
      </w:r>
      <w:r w:rsidR="0062176A">
        <w:rPr>
          <w:sz w:val="28"/>
          <w:szCs w:val="28"/>
        </w:rPr>
        <w:t xml:space="preserve">ьно сняв с ноги ботинок. Дверь открыла соседка, с </w:t>
      </w:r>
      <w:r w:rsidRPr="00FB523E">
        <w:rPr>
          <w:sz w:val="28"/>
          <w:szCs w:val="28"/>
        </w:rPr>
        <w:t xml:space="preserve">которой Е. </w:t>
      </w:r>
      <w:r w:rsidRPr="00FB523E">
        <w:rPr>
          <w:iCs/>
          <w:sz w:val="28"/>
          <w:szCs w:val="28"/>
        </w:rPr>
        <w:t>часто</w:t>
      </w:r>
      <w:r w:rsidRPr="00FB523E">
        <w:rPr>
          <w:i/>
          <w:iCs/>
          <w:sz w:val="28"/>
          <w:szCs w:val="28"/>
        </w:rPr>
        <w:t xml:space="preserve"> </w:t>
      </w:r>
      <w:r w:rsidRPr="00FB523E">
        <w:rPr>
          <w:sz w:val="28"/>
          <w:szCs w:val="28"/>
        </w:rPr>
        <w:t>скандалил. Дважды ударив по лицу бо</w:t>
      </w:r>
      <w:r w:rsidR="0062176A">
        <w:rPr>
          <w:sz w:val="28"/>
          <w:szCs w:val="28"/>
        </w:rPr>
        <w:t xml:space="preserve">тинком, Е. молча обулся и ушёл </w:t>
      </w:r>
      <w:r w:rsidRPr="00FB523E">
        <w:rPr>
          <w:sz w:val="28"/>
          <w:szCs w:val="28"/>
        </w:rPr>
        <w:t>к себе домой.</w:t>
      </w:r>
    </w:p>
    <w:p w:rsidR="00706ADF" w:rsidRPr="00FB523E" w:rsidRDefault="00706ADF" w:rsidP="004E6F1E">
      <w:pPr>
        <w:ind w:firstLine="567"/>
        <w:jc w:val="both"/>
        <w:rPr>
          <w:sz w:val="28"/>
          <w:szCs w:val="28"/>
        </w:rPr>
      </w:pPr>
    </w:p>
    <w:p w:rsidR="00706ADF" w:rsidRPr="00FB523E" w:rsidRDefault="0062176A" w:rsidP="004E6F1E">
      <w:pPr>
        <w:ind w:firstLine="567"/>
        <w:jc w:val="both"/>
        <w:rPr>
          <w:sz w:val="28"/>
          <w:szCs w:val="28"/>
        </w:rPr>
      </w:pPr>
      <w:r>
        <w:rPr>
          <w:bCs/>
          <w:sz w:val="28"/>
          <w:szCs w:val="28"/>
        </w:rPr>
        <w:t xml:space="preserve">6. </w:t>
      </w:r>
      <w:r w:rsidR="00706ADF" w:rsidRPr="00FB523E">
        <w:rPr>
          <w:bCs/>
          <w:sz w:val="28"/>
          <w:szCs w:val="28"/>
        </w:rPr>
        <w:t>М. 33 ле</w:t>
      </w:r>
      <w:r w:rsidR="00706ADF" w:rsidRPr="00FB523E">
        <w:rPr>
          <w:i/>
          <w:iCs/>
          <w:sz w:val="28"/>
          <w:szCs w:val="28"/>
        </w:rPr>
        <w:t xml:space="preserve">т, </w:t>
      </w:r>
      <w:r w:rsidR="00706ADF" w:rsidRPr="00FB523E">
        <w:rPr>
          <w:bCs/>
          <w:sz w:val="28"/>
          <w:szCs w:val="28"/>
        </w:rPr>
        <w:t xml:space="preserve">женат </w:t>
      </w:r>
      <w:r w:rsidR="00706ADF" w:rsidRPr="00FB523E">
        <w:rPr>
          <w:sz w:val="28"/>
          <w:szCs w:val="28"/>
        </w:rPr>
        <w:t>второй раз, проживает в квартире жены. От первого брака сын 8-лет.  Образован</w:t>
      </w:r>
      <w:r>
        <w:rPr>
          <w:sz w:val="28"/>
          <w:szCs w:val="28"/>
        </w:rPr>
        <w:t>ие 5 классов, по специальности слесарь, в</w:t>
      </w:r>
      <w:r w:rsidR="00706ADF" w:rsidRPr="00FB523E">
        <w:rPr>
          <w:sz w:val="28"/>
          <w:szCs w:val="28"/>
        </w:rPr>
        <w:t xml:space="preserve">оспитывался без родителей. Дважды отбывал наказание в местах </w:t>
      </w:r>
      <w:r>
        <w:rPr>
          <w:sz w:val="28"/>
          <w:szCs w:val="28"/>
        </w:rPr>
        <w:t xml:space="preserve">лишения </w:t>
      </w:r>
      <w:r w:rsidR="00706ADF" w:rsidRPr="00FB523E">
        <w:rPr>
          <w:sz w:val="28"/>
          <w:szCs w:val="28"/>
        </w:rPr>
        <w:t xml:space="preserve">свободы за злостное хулиганство. Состоит на </w:t>
      </w:r>
      <w:r w:rsidR="00706ADF" w:rsidRPr="00FB523E">
        <w:rPr>
          <w:iCs/>
          <w:sz w:val="28"/>
          <w:szCs w:val="28"/>
        </w:rPr>
        <w:t>учете</w:t>
      </w:r>
      <w:r w:rsidR="00706ADF" w:rsidRPr="00FB523E">
        <w:rPr>
          <w:i/>
          <w:iCs/>
          <w:sz w:val="28"/>
          <w:szCs w:val="28"/>
        </w:rPr>
        <w:t xml:space="preserve"> </w:t>
      </w:r>
      <w:r w:rsidR="00706ADF" w:rsidRPr="00FB523E">
        <w:rPr>
          <w:sz w:val="28"/>
          <w:szCs w:val="28"/>
        </w:rPr>
        <w:t>в психоневрологическом диспансере как хронический алкоголик. Последнее преступление- убийство - совершил при следующих обстоятельствах.</w:t>
      </w:r>
    </w:p>
    <w:p w:rsidR="00706ADF" w:rsidRPr="00FB523E" w:rsidRDefault="0062176A" w:rsidP="004E6F1E">
      <w:pPr>
        <w:ind w:firstLine="567"/>
        <w:jc w:val="both"/>
        <w:rPr>
          <w:sz w:val="28"/>
          <w:szCs w:val="28"/>
        </w:rPr>
      </w:pPr>
      <w:r>
        <w:rPr>
          <w:sz w:val="28"/>
          <w:szCs w:val="28"/>
        </w:rPr>
        <w:lastRenderedPageBreak/>
        <w:t xml:space="preserve">В день зарплаты </w:t>
      </w:r>
      <w:r w:rsidR="00706ADF" w:rsidRPr="00FB523E">
        <w:rPr>
          <w:sz w:val="28"/>
          <w:szCs w:val="28"/>
        </w:rPr>
        <w:t>М. пришел домой с друзьями и устроил пьян</w:t>
      </w:r>
      <w:r w:rsidR="00706ADF" w:rsidRPr="00FB523E">
        <w:rPr>
          <w:iCs/>
          <w:sz w:val="28"/>
          <w:szCs w:val="28"/>
        </w:rPr>
        <w:t>ку.</w:t>
      </w:r>
      <w:r w:rsidR="00706ADF" w:rsidRPr="00FB523E">
        <w:rPr>
          <w:i/>
          <w:iCs/>
          <w:sz w:val="28"/>
          <w:szCs w:val="28"/>
        </w:rPr>
        <w:t xml:space="preserve"> </w:t>
      </w:r>
      <w:r w:rsidR="00706ADF" w:rsidRPr="00FB523E">
        <w:rPr>
          <w:sz w:val="28"/>
          <w:szCs w:val="28"/>
        </w:rPr>
        <w:t>После ухода др</w:t>
      </w:r>
      <w:r>
        <w:rPr>
          <w:sz w:val="28"/>
          <w:szCs w:val="28"/>
        </w:rPr>
        <w:t xml:space="preserve">узей, допив остатки спиртного, </w:t>
      </w:r>
      <w:r w:rsidR="00706ADF" w:rsidRPr="00FB523E">
        <w:rPr>
          <w:sz w:val="28"/>
          <w:szCs w:val="28"/>
        </w:rPr>
        <w:t>лег спять. Оста</w:t>
      </w:r>
      <w:r>
        <w:rPr>
          <w:sz w:val="28"/>
          <w:szCs w:val="28"/>
        </w:rPr>
        <w:t xml:space="preserve">вшиеся от зарплаты деньги жена спрятала. Проснувшись утром, и не обнаружив денег </w:t>
      </w:r>
      <w:r w:rsidR="00706ADF" w:rsidRPr="00FB523E">
        <w:rPr>
          <w:sz w:val="28"/>
          <w:szCs w:val="28"/>
        </w:rPr>
        <w:t>на месте, стал требовать их у нее, получ</w:t>
      </w:r>
      <w:r>
        <w:rPr>
          <w:sz w:val="28"/>
          <w:szCs w:val="28"/>
        </w:rPr>
        <w:t xml:space="preserve">ив отказ, пришёл в ярость, схватил утюг, бросил в жену, </w:t>
      </w:r>
      <w:r w:rsidR="00706ADF" w:rsidRPr="00FB523E">
        <w:rPr>
          <w:sz w:val="28"/>
          <w:szCs w:val="28"/>
        </w:rPr>
        <w:t>п</w:t>
      </w:r>
      <w:r>
        <w:rPr>
          <w:sz w:val="28"/>
          <w:szCs w:val="28"/>
        </w:rPr>
        <w:t xml:space="preserve">опав в висок, та скончалась. </w:t>
      </w:r>
      <w:r w:rsidR="00706ADF" w:rsidRPr="00FB523E">
        <w:rPr>
          <w:sz w:val="28"/>
          <w:szCs w:val="28"/>
        </w:rPr>
        <w:t>М. оделся, собрал винн</w:t>
      </w:r>
      <w:r>
        <w:rPr>
          <w:sz w:val="28"/>
          <w:szCs w:val="28"/>
        </w:rPr>
        <w:t xml:space="preserve">ую посуду, сдал, её и приобрёл </w:t>
      </w:r>
      <w:r w:rsidR="00706ADF" w:rsidRPr="00FB523E">
        <w:rPr>
          <w:iCs/>
          <w:sz w:val="28"/>
          <w:szCs w:val="28"/>
        </w:rPr>
        <w:t xml:space="preserve">бутылку </w:t>
      </w:r>
      <w:r w:rsidR="00706ADF" w:rsidRPr="00FB523E">
        <w:rPr>
          <w:sz w:val="28"/>
          <w:szCs w:val="28"/>
        </w:rPr>
        <w:t>водк</w:t>
      </w:r>
      <w:r>
        <w:rPr>
          <w:sz w:val="28"/>
          <w:szCs w:val="28"/>
        </w:rPr>
        <w:t xml:space="preserve">и. По возвращении, </w:t>
      </w:r>
      <w:r w:rsidR="00706ADF" w:rsidRPr="00FB523E">
        <w:rPr>
          <w:sz w:val="28"/>
          <w:szCs w:val="28"/>
        </w:rPr>
        <w:t xml:space="preserve">расчленил </w:t>
      </w:r>
      <w:r w:rsidR="00706ADF" w:rsidRPr="00FB523E">
        <w:rPr>
          <w:iCs/>
          <w:sz w:val="28"/>
          <w:szCs w:val="28"/>
        </w:rPr>
        <w:t xml:space="preserve">труп </w:t>
      </w:r>
      <w:r>
        <w:rPr>
          <w:sz w:val="28"/>
          <w:szCs w:val="28"/>
        </w:rPr>
        <w:t xml:space="preserve">жены, сложил в </w:t>
      </w:r>
      <w:r w:rsidR="00706ADF" w:rsidRPr="00FB523E">
        <w:rPr>
          <w:sz w:val="28"/>
          <w:szCs w:val="28"/>
        </w:rPr>
        <w:t xml:space="preserve">чемодан и вышел из </w:t>
      </w:r>
      <w:r>
        <w:rPr>
          <w:sz w:val="28"/>
          <w:szCs w:val="28"/>
        </w:rPr>
        <w:t xml:space="preserve">дома, но на улице был задержан </w:t>
      </w:r>
      <w:r w:rsidR="00706ADF" w:rsidRPr="00FB523E">
        <w:rPr>
          <w:sz w:val="28"/>
          <w:szCs w:val="28"/>
        </w:rPr>
        <w:t>милицией.</w:t>
      </w:r>
    </w:p>
    <w:p w:rsidR="00706ADF" w:rsidRPr="00FB523E" w:rsidRDefault="00706ADF" w:rsidP="004E6F1E">
      <w:pPr>
        <w:ind w:firstLine="567"/>
        <w:jc w:val="both"/>
        <w:rPr>
          <w:sz w:val="28"/>
          <w:szCs w:val="28"/>
        </w:rPr>
      </w:pPr>
      <w:r w:rsidRPr="00FB523E">
        <w:rPr>
          <w:sz w:val="28"/>
          <w:szCs w:val="28"/>
        </w:rPr>
        <w:t xml:space="preserve"> </w:t>
      </w:r>
    </w:p>
    <w:p w:rsidR="00706ADF" w:rsidRPr="00FB523E" w:rsidRDefault="0062176A" w:rsidP="004E6F1E">
      <w:pPr>
        <w:ind w:firstLine="567"/>
        <w:jc w:val="both"/>
        <w:rPr>
          <w:b/>
          <w:bCs/>
          <w:sz w:val="28"/>
          <w:szCs w:val="28"/>
        </w:rPr>
      </w:pPr>
      <w:r>
        <w:rPr>
          <w:b/>
          <w:bCs/>
          <w:sz w:val="28"/>
          <w:szCs w:val="28"/>
        </w:rPr>
        <w:t>З</w:t>
      </w:r>
      <w:r w:rsidR="00706ADF" w:rsidRPr="00FB523E">
        <w:rPr>
          <w:b/>
          <w:bCs/>
          <w:sz w:val="28"/>
          <w:szCs w:val="28"/>
        </w:rPr>
        <w:t>адание № 1</w:t>
      </w:r>
      <w:r w:rsidR="004E6F1E" w:rsidRPr="00FB523E">
        <w:rPr>
          <w:b/>
          <w:bCs/>
          <w:sz w:val="28"/>
          <w:szCs w:val="28"/>
        </w:rPr>
        <w:t>5</w:t>
      </w:r>
    </w:p>
    <w:p w:rsidR="004E6F1E" w:rsidRPr="00FB523E" w:rsidRDefault="004E6F1E" w:rsidP="004E6F1E">
      <w:pPr>
        <w:ind w:firstLine="567"/>
        <w:jc w:val="both"/>
        <w:rPr>
          <w:b/>
          <w:sz w:val="28"/>
          <w:szCs w:val="28"/>
        </w:rPr>
      </w:pPr>
    </w:p>
    <w:p w:rsidR="00706ADF" w:rsidRPr="00FB523E" w:rsidRDefault="00706ADF" w:rsidP="004E6F1E">
      <w:pPr>
        <w:ind w:firstLine="567"/>
        <w:jc w:val="both"/>
        <w:rPr>
          <w:sz w:val="28"/>
          <w:szCs w:val="28"/>
        </w:rPr>
      </w:pPr>
      <w:r w:rsidRPr="00FB523E">
        <w:rPr>
          <w:sz w:val="28"/>
          <w:szCs w:val="28"/>
        </w:rPr>
        <w:t>Ознакомьтесь с приведенной ниже справкой по делу В. и дайте аргументированные ответы на следующие вопросы:</w:t>
      </w:r>
    </w:p>
    <w:p w:rsidR="00706ADF" w:rsidRPr="00FB523E" w:rsidRDefault="00706ADF" w:rsidP="004E6F1E">
      <w:pPr>
        <w:ind w:firstLine="567"/>
        <w:jc w:val="both"/>
        <w:rPr>
          <w:sz w:val="28"/>
          <w:szCs w:val="28"/>
        </w:rPr>
      </w:pPr>
      <w:r w:rsidRPr="00FB523E">
        <w:rPr>
          <w:sz w:val="28"/>
          <w:szCs w:val="28"/>
        </w:rPr>
        <w:t>1. Какие обстоятельства жизни В. могли оказать неблагоприятное влияние на его нравственное формирование?</w:t>
      </w:r>
    </w:p>
    <w:p w:rsidR="00706ADF" w:rsidRPr="00FB523E" w:rsidRDefault="00706ADF" w:rsidP="004E6F1E">
      <w:pPr>
        <w:ind w:firstLine="567"/>
        <w:jc w:val="both"/>
        <w:rPr>
          <w:sz w:val="28"/>
          <w:szCs w:val="28"/>
        </w:rPr>
      </w:pPr>
      <w:r w:rsidRPr="00FB523E">
        <w:rPr>
          <w:sz w:val="28"/>
          <w:szCs w:val="28"/>
        </w:rPr>
        <w:t>2. Каковы характеристики ситуаций совершенных В. преступлений (первой кражи, разбойного нападения, применение насилия в отношении представителя власти) и роль в совершении каждого из этих преступлений личностных свойств В. и ситуаций совершения преступлений?</w:t>
      </w:r>
    </w:p>
    <w:p w:rsidR="00706ADF" w:rsidRPr="00FB523E" w:rsidRDefault="00706ADF" w:rsidP="004E6F1E">
      <w:pPr>
        <w:ind w:firstLine="567"/>
        <w:jc w:val="both"/>
        <w:rPr>
          <w:sz w:val="28"/>
          <w:szCs w:val="28"/>
        </w:rPr>
      </w:pPr>
      <w:r w:rsidRPr="00FB523E">
        <w:rPr>
          <w:sz w:val="28"/>
          <w:szCs w:val="28"/>
        </w:rPr>
        <w:t xml:space="preserve"> </w:t>
      </w:r>
      <w:r w:rsidRPr="00FB523E">
        <w:rPr>
          <w:bCs/>
          <w:sz w:val="28"/>
          <w:szCs w:val="28"/>
        </w:rPr>
        <w:t>3. На какие положительные черты личности В. и особенности его биографии можно опереться в индивидуальной профилактической работы с ним?</w:t>
      </w:r>
    </w:p>
    <w:p w:rsidR="00706ADF" w:rsidRPr="00FB523E" w:rsidRDefault="00706ADF" w:rsidP="004E6F1E">
      <w:pPr>
        <w:ind w:firstLine="567"/>
        <w:jc w:val="both"/>
        <w:rPr>
          <w:bCs/>
          <w:sz w:val="28"/>
          <w:szCs w:val="28"/>
        </w:rPr>
      </w:pPr>
    </w:p>
    <w:p w:rsidR="00706ADF" w:rsidRPr="00FB523E" w:rsidRDefault="00706ADF" w:rsidP="004E6F1E">
      <w:pPr>
        <w:ind w:firstLine="567"/>
        <w:jc w:val="both"/>
        <w:rPr>
          <w:sz w:val="28"/>
          <w:szCs w:val="28"/>
        </w:rPr>
      </w:pPr>
      <w:r w:rsidRPr="00FB523E">
        <w:rPr>
          <w:bCs/>
          <w:sz w:val="28"/>
          <w:szCs w:val="28"/>
        </w:rPr>
        <w:t>В., находясь в нетрезвом состоянии, направлялся на стадион. Около кассы стадиона он увидел, как сотрудник милиции пытается задержать Д., совершившего хулиганские действия. В., подойдя к группе граждан, наблюдавших за происходящим, услышал, как кто-то из них произнес: «Надо бы помочь». С криком: «А что! Попробуем!» В. набросился на милиционера, ил его с ног, нанес несколько ударов, причинив его здоровью вред средней тяжести. Вместе с Д. они бросились бежать, но были задержаны нарядом милиции. При задержании оказали сопротивление. Среди участников и очевидцев происшествия знакомых В. не было.  Того кто сказал: «Надо бы помочь», был установлен и пояснил, что он имел в виду необходимость оказания помощи сотруднику милиции в задержании хулигана. Эти объяснения признаны убедительными, и уголовное преследование в отношении данного гражданина прекращено.</w:t>
      </w:r>
    </w:p>
    <w:p w:rsidR="00706ADF" w:rsidRPr="00FB523E" w:rsidRDefault="00706ADF" w:rsidP="004E6F1E">
      <w:pPr>
        <w:ind w:firstLine="567"/>
        <w:jc w:val="both"/>
        <w:rPr>
          <w:sz w:val="28"/>
          <w:szCs w:val="28"/>
        </w:rPr>
      </w:pPr>
      <w:r w:rsidRPr="00FB523E">
        <w:rPr>
          <w:bCs/>
          <w:sz w:val="28"/>
          <w:szCs w:val="28"/>
        </w:rPr>
        <w:t xml:space="preserve">В., 32 лет, образование 8 классов, специальности нет, работал грузчиком транспортного цеха, холост. Ранее дважды судим: за квартирную кражу и разбой. Первое преступление совершил в 18-летнем возрасте, после того, как ушел из дома, где происходили постоянные ссоры и драки между родителями. Отец — инвалид, злостный пьяница, мать вела антиобщественный образ жизни, привлекалась к ответственности за различные правонарушения. После ухода из дома В. попал в компанию опытных воров. По его признанию, участвовал в совершении не менее 10 </w:t>
      </w:r>
      <w:r w:rsidRPr="00FB523E">
        <w:rPr>
          <w:bCs/>
          <w:sz w:val="28"/>
          <w:szCs w:val="28"/>
        </w:rPr>
        <w:lastRenderedPageBreak/>
        <w:t>краж, однако был осужден только за одну из них. В колонии дал откровенные показания о совершенных им преступлениях. Объясняя свой поступок, заявил: «Начальник отряда душевный и справедливый человек был. Перед таким таиться нельзя».</w:t>
      </w:r>
    </w:p>
    <w:p w:rsidR="00706ADF" w:rsidRPr="00FB523E" w:rsidRDefault="00706ADF" w:rsidP="004E6F1E">
      <w:pPr>
        <w:ind w:firstLine="567"/>
        <w:jc w:val="both"/>
        <w:rPr>
          <w:sz w:val="28"/>
          <w:szCs w:val="28"/>
        </w:rPr>
      </w:pPr>
      <w:r w:rsidRPr="00FB523E">
        <w:rPr>
          <w:bCs/>
          <w:sz w:val="28"/>
          <w:szCs w:val="28"/>
        </w:rPr>
        <w:t xml:space="preserve">Характеристика из колонии положительная. После отбытия наказания «хотел жить честно», возвратился домой, но там было все «по-старому», даже еще хуже. Поселился у приятеля, потом у сожительницы. Поступил на работу в транспортный цех грузчиком. Перед этим, имея навыки радиолюбителя, пытался устроиться в радиомастерскую, однако не был принят ввиду отсутствия документов, подтверждающих наличие этой специальности. На работе за уголовное прошлое никто В. не упрекал. В свободное время В. как болельщик посещал стадион, ипподром, играл в домино. Спиртными напитками не злоупотреблял, лиц с антиобщественной направленностью поведения сторонился. </w:t>
      </w:r>
    </w:p>
    <w:p w:rsidR="00706ADF" w:rsidRPr="00FB523E" w:rsidRDefault="00706ADF" w:rsidP="004E6F1E">
      <w:pPr>
        <w:ind w:firstLine="567"/>
        <w:jc w:val="both"/>
        <w:rPr>
          <w:sz w:val="28"/>
          <w:szCs w:val="28"/>
        </w:rPr>
      </w:pPr>
      <w:r w:rsidRPr="00FB523E">
        <w:rPr>
          <w:bCs/>
          <w:sz w:val="28"/>
          <w:szCs w:val="28"/>
        </w:rPr>
        <w:t>Случай свел В. с соучастником по делу о кражах, который приобщил его к потреблению наркотиков. С</w:t>
      </w:r>
      <w:r w:rsidR="0062176A">
        <w:rPr>
          <w:bCs/>
          <w:sz w:val="28"/>
          <w:szCs w:val="28"/>
        </w:rPr>
        <w:t xml:space="preserve">ам В. по этому поводу пояснил: </w:t>
      </w:r>
      <w:r w:rsidRPr="00FB523E">
        <w:rPr>
          <w:bCs/>
          <w:sz w:val="28"/>
          <w:szCs w:val="28"/>
        </w:rPr>
        <w:t>Вначале прос</w:t>
      </w:r>
      <w:r w:rsidR="0062176A">
        <w:rPr>
          <w:bCs/>
          <w:sz w:val="28"/>
          <w:szCs w:val="28"/>
        </w:rPr>
        <w:t xml:space="preserve">то было интересно попробовать, </w:t>
      </w:r>
      <w:r w:rsidRPr="00FB523E">
        <w:rPr>
          <w:bCs/>
          <w:sz w:val="28"/>
          <w:szCs w:val="28"/>
        </w:rPr>
        <w:t>а затем   втянулся.</w:t>
      </w:r>
    </w:p>
    <w:p w:rsidR="00706ADF" w:rsidRPr="00FB523E" w:rsidRDefault="0062176A" w:rsidP="004E6F1E">
      <w:pPr>
        <w:ind w:firstLine="567"/>
        <w:jc w:val="both"/>
        <w:rPr>
          <w:sz w:val="28"/>
          <w:szCs w:val="28"/>
        </w:rPr>
      </w:pPr>
      <w:r>
        <w:rPr>
          <w:bCs/>
          <w:sz w:val="28"/>
          <w:szCs w:val="28"/>
        </w:rPr>
        <w:t xml:space="preserve">Вскоре они вдвоем в </w:t>
      </w:r>
      <w:r w:rsidR="00706ADF" w:rsidRPr="00FB523E">
        <w:rPr>
          <w:bCs/>
          <w:sz w:val="28"/>
          <w:szCs w:val="28"/>
        </w:rPr>
        <w:t>парке совершили разбойное нападение на пьяного. Угрожая ножом, отобрали у него кошелек и избили. Отбывая наказание за это преступление, В., проявил себя как злостный нарушитель режима, отказывался работать, потреблял наркотики и их суррогаты, играл в карты, не подчинялся требованиям представителей администрации, проявляя по отношению к ним озлобленность.</w:t>
      </w:r>
    </w:p>
    <w:p w:rsidR="00706ADF" w:rsidRPr="00FB523E" w:rsidRDefault="00706ADF" w:rsidP="004E6F1E">
      <w:pPr>
        <w:ind w:firstLine="567"/>
        <w:jc w:val="both"/>
        <w:rPr>
          <w:sz w:val="28"/>
          <w:szCs w:val="28"/>
        </w:rPr>
      </w:pPr>
      <w:r w:rsidRPr="00FB523E">
        <w:rPr>
          <w:bCs/>
          <w:sz w:val="28"/>
          <w:szCs w:val="28"/>
        </w:rPr>
        <w:t>Освободившись из м</w:t>
      </w:r>
      <w:r w:rsidR="0062176A">
        <w:rPr>
          <w:bCs/>
          <w:sz w:val="28"/>
          <w:szCs w:val="28"/>
        </w:rPr>
        <w:t xml:space="preserve">ест лишения свободы, В. после </w:t>
      </w:r>
      <w:r w:rsidRPr="00FB523E">
        <w:rPr>
          <w:bCs/>
          <w:sz w:val="28"/>
          <w:szCs w:val="28"/>
        </w:rPr>
        <w:t xml:space="preserve">лечения перестал потреблять </w:t>
      </w:r>
      <w:r w:rsidR="0062176A">
        <w:rPr>
          <w:bCs/>
          <w:sz w:val="28"/>
          <w:szCs w:val="28"/>
        </w:rPr>
        <w:t xml:space="preserve">наркотики. Пытался возобновить совместную жизнь </w:t>
      </w:r>
      <w:r w:rsidRPr="00FB523E">
        <w:rPr>
          <w:bCs/>
          <w:sz w:val="28"/>
          <w:szCs w:val="28"/>
        </w:rPr>
        <w:t xml:space="preserve">с прежней сожительницей, однако получил- отказ. Проживал с матерью, отец к этому времени умер. Свободное время проводил в основном в компании ранее судимых   лиц, ведущих антиобщественный образ жизни, злоупотреблял спиртными напитками. Привлекался к ответственности за мелкое хулиганство. За время, прошедшее после освобождения В. из колонии до совершения им последнего преступления (7 месяцев), участковым инспектором милиции были проведены две беседы с В. (одна - при решении вопроса о его регистрации, вторая -после отбытия административного ареста за мелкое хулиганство). </w:t>
      </w:r>
      <w:r w:rsidRPr="00FB523E">
        <w:rPr>
          <w:bCs/>
          <w:iCs/>
          <w:sz w:val="28"/>
          <w:szCs w:val="28"/>
        </w:rPr>
        <w:t xml:space="preserve"> </w:t>
      </w:r>
    </w:p>
    <w:p w:rsidR="00706ADF" w:rsidRPr="00FB523E" w:rsidRDefault="00706ADF" w:rsidP="004E6F1E">
      <w:pPr>
        <w:ind w:firstLine="567"/>
        <w:jc w:val="both"/>
        <w:rPr>
          <w:sz w:val="28"/>
          <w:szCs w:val="28"/>
        </w:rPr>
      </w:pPr>
      <w:r w:rsidRPr="00FB523E">
        <w:rPr>
          <w:bCs/>
          <w:sz w:val="28"/>
          <w:szCs w:val="28"/>
        </w:rPr>
        <w:t xml:space="preserve">В беседе с научным сотрудником В. заявил, что считает себя «пропащим человеком», никаких перспектив в жизни не видит, озлоблен на мать, сожительницу, сотрудников милиции.  </w:t>
      </w:r>
    </w:p>
    <w:p w:rsidR="00706ADF" w:rsidRPr="00FB523E" w:rsidRDefault="00706ADF" w:rsidP="004E6F1E">
      <w:pPr>
        <w:ind w:firstLine="567"/>
        <w:jc w:val="both"/>
        <w:rPr>
          <w:sz w:val="28"/>
          <w:szCs w:val="28"/>
        </w:rPr>
      </w:pPr>
      <w:r w:rsidRPr="00FB523E">
        <w:rPr>
          <w:bCs/>
          <w:sz w:val="28"/>
          <w:szCs w:val="28"/>
        </w:rPr>
        <w:t xml:space="preserve">Отвечая на вопрос о том, было ли страшно идти на первую кражу и не мучила ли его потом совесть, В. заявил: «Трудно сказать, какая она первая была. С тех пор, как себя помню, помаленьку тащил все, что «плохо лежит, а когда связался с ворами, даже понравилось, что стал «работать» не по мелочам, а по-настоящему». </w:t>
      </w:r>
    </w:p>
    <w:p w:rsidR="00706ADF" w:rsidRPr="00FB523E" w:rsidRDefault="00706ADF" w:rsidP="004E6F1E">
      <w:pPr>
        <w:ind w:firstLine="567"/>
        <w:jc w:val="both"/>
        <w:rPr>
          <w:sz w:val="28"/>
          <w:szCs w:val="28"/>
        </w:rPr>
      </w:pPr>
      <w:r w:rsidRPr="00FB523E">
        <w:rPr>
          <w:sz w:val="28"/>
          <w:szCs w:val="28"/>
        </w:rPr>
        <w:t xml:space="preserve"> По последнему делу была проведена судебно-психиатрическая экспертиза. В заключении эксперта отмечено наличие у В. признаков </w:t>
      </w:r>
      <w:r w:rsidRPr="00FB523E">
        <w:rPr>
          <w:sz w:val="28"/>
          <w:szCs w:val="28"/>
        </w:rPr>
        <w:lastRenderedPageBreak/>
        <w:t>психопатизации личности (повышенная реактивность, недостаток самообладания, плохая приспосабливаемость к условиям среды), а также констатирована черепно-мозговая травма, полученная им в 17-летнем возрасте.</w:t>
      </w:r>
    </w:p>
    <w:p w:rsidR="00706ADF" w:rsidRPr="00FB523E" w:rsidRDefault="00706ADF" w:rsidP="004E6F1E">
      <w:pPr>
        <w:ind w:firstLine="567"/>
        <w:jc w:val="both"/>
        <w:rPr>
          <w:sz w:val="28"/>
          <w:szCs w:val="28"/>
        </w:rPr>
      </w:pPr>
    </w:p>
    <w:p w:rsidR="00706ADF" w:rsidRPr="00FB523E" w:rsidRDefault="008B6EB4" w:rsidP="004E6F1E">
      <w:pPr>
        <w:ind w:firstLine="567"/>
        <w:jc w:val="both"/>
        <w:rPr>
          <w:b/>
          <w:bCs/>
          <w:sz w:val="28"/>
          <w:szCs w:val="28"/>
        </w:rPr>
      </w:pPr>
      <w:r>
        <w:rPr>
          <w:b/>
          <w:bCs/>
          <w:sz w:val="28"/>
          <w:szCs w:val="28"/>
        </w:rPr>
        <w:t xml:space="preserve">Задание </w:t>
      </w:r>
      <w:r w:rsidR="00706ADF" w:rsidRPr="00FB523E">
        <w:rPr>
          <w:b/>
          <w:bCs/>
          <w:sz w:val="28"/>
          <w:szCs w:val="28"/>
        </w:rPr>
        <w:t xml:space="preserve">№ </w:t>
      </w:r>
      <w:r w:rsidR="004E6F1E" w:rsidRPr="00FB523E">
        <w:rPr>
          <w:b/>
          <w:bCs/>
          <w:sz w:val="28"/>
          <w:szCs w:val="28"/>
        </w:rPr>
        <w:t>16</w:t>
      </w:r>
      <w:r w:rsidR="00706ADF" w:rsidRPr="00FB523E">
        <w:rPr>
          <w:b/>
          <w:bCs/>
          <w:sz w:val="28"/>
          <w:szCs w:val="28"/>
        </w:rPr>
        <w:t xml:space="preserve"> </w:t>
      </w:r>
    </w:p>
    <w:p w:rsidR="00706ADF" w:rsidRPr="00FB523E" w:rsidRDefault="00706ADF" w:rsidP="004E6F1E">
      <w:pPr>
        <w:ind w:firstLine="567"/>
        <w:jc w:val="both"/>
        <w:rPr>
          <w:sz w:val="28"/>
          <w:szCs w:val="28"/>
        </w:rPr>
      </w:pPr>
      <w:r w:rsidRPr="00FB523E">
        <w:rPr>
          <w:sz w:val="28"/>
          <w:szCs w:val="28"/>
        </w:rPr>
        <w:t xml:space="preserve">Ознакомьтесь с приведенной ниже справкой по делу Е. и выполните следующие задания: </w:t>
      </w:r>
    </w:p>
    <w:p w:rsidR="00706ADF" w:rsidRPr="00FB523E" w:rsidRDefault="00706ADF" w:rsidP="004E6F1E">
      <w:pPr>
        <w:ind w:firstLine="567"/>
        <w:jc w:val="both"/>
        <w:rPr>
          <w:sz w:val="28"/>
          <w:szCs w:val="28"/>
        </w:rPr>
      </w:pPr>
      <w:r w:rsidRPr="00FB523E">
        <w:rPr>
          <w:sz w:val="28"/>
          <w:szCs w:val="28"/>
        </w:rPr>
        <w:t>1. Укажите обстоятельства, непосредственно способствовавшие совершению указанного преступления.</w:t>
      </w:r>
    </w:p>
    <w:p w:rsidR="00706ADF" w:rsidRPr="00FB523E" w:rsidRDefault="00706ADF" w:rsidP="004E6F1E">
      <w:pPr>
        <w:ind w:firstLine="567"/>
        <w:jc w:val="both"/>
        <w:rPr>
          <w:sz w:val="28"/>
          <w:szCs w:val="28"/>
        </w:rPr>
      </w:pPr>
      <w:r w:rsidRPr="00FB523E">
        <w:rPr>
          <w:sz w:val="28"/>
          <w:szCs w:val="28"/>
        </w:rPr>
        <w:t>2. Разграничьте обстоятельства, относящиеся к ситуации совершения преступления и личности виновного.</w:t>
      </w:r>
    </w:p>
    <w:p w:rsidR="00706ADF" w:rsidRPr="00FB523E" w:rsidRDefault="00706ADF" w:rsidP="004E6F1E">
      <w:pPr>
        <w:ind w:firstLine="567"/>
        <w:jc w:val="both"/>
        <w:rPr>
          <w:sz w:val="28"/>
          <w:szCs w:val="28"/>
        </w:rPr>
      </w:pPr>
      <w:r w:rsidRPr="00FB523E">
        <w:rPr>
          <w:sz w:val="28"/>
          <w:szCs w:val="28"/>
        </w:rPr>
        <w:t>3. Оцените роль в совершенном Е. преступлении его личностных свойств и ситуации.</w:t>
      </w:r>
    </w:p>
    <w:p w:rsidR="00706ADF" w:rsidRPr="00FB523E" w:rsidRDefault="00706ADF" w:rsidP="004E6F1E">
      <w:pPr>
        <w:ind w:firstLine="567"/>
        <w:jc w:val="both"/>
        <w:rPr>
          <w:sz w:val="28"/>
          <w:szCs w:val="28"/>
        </w:rPr>
      </w:pPr>
      <w:r w:rsidRPr="00FB523E">
        <w:rPr>
          <w:sz w:val="28"/>
          <w:szCs w:val="28"/>
        </w:rPr>
        <w:t>4. Изобразите схематически обстоятельства, обусловившие совершение преступления.</w:t>
      </w:r>
    </w:p>
    <w:p w:rsidR="00706ADF" w:rsidRPr="00FB523E" w:rsidRDefault="00706ADF" w:rsidP="004E6F1E">
      <w:pPr>
        <w:ind w:firstLine="567"/>
        <w:jc w:val="both"/>
        <w:rPr>
          <w:sz w:val="28"/>
          <w:szCs w:val="28"/>
        </w:rPr>
      </w:pPr>
      <w:r w:rsidRPr="00FB523E">
        <w:rPr>
          <w:sz w:val="28"/>
          <w:szCs w:val="28"/>
        </w:rPr>
        <w:t>Водитель Е., закончив работу, возвращался домой. Его машину остановил Т. и попросил подвезти к вокзалу. По дороге пассажир неоднократно просил Е. ехать побыстрее, так как до отхода поезда оставались считанные минуты, и обещал хорошо «отблагодарить» его. При выезде из переулка на улицу с интенсивным движением Е. резко затормозил: на дороге оказалась девочка, выбежавшая из здания школы, расположенной на противоположной стороне. Из-за гололеда машину занесло влево, на полосу встречного движения транспорта, Где и произошло столкновение с машиной, идущей навстречу, в результате чего был причинен тяжкий вред здоровью самого Т. и водителя встречного автомобиля. Девочка не пострадала. Работниками ГАИ, прибывшими на место происшествия, было установлено, что машина Е. столкнулась со встречной машиной в трех мет</w:t>
      </w:r>
      <w:r w:rsidR="0062176A">
        <w:rPr>
          <w:sz w:val="28"/>
          <w:szCs w:val="28"/>
        </w:rPr>
        <w:t>рах от знака «</w:t>
      </w:r>
      <w:r w:rsidRPr="00FB523E">
        <w:rPr>
          <w:sz w:val="28"/>
          <w:szCs w:val="28"/>
        </w:rPr>
        <w:t xml:space="preserve">Осторожно, дети!». Скорость движения его машины в момент столкновения была 70 км/час, встречной машины - 50 км/час. При медицинском освидетельствовании у него была обнаружена легкая степень алкогольного опьянения. Как показал Е., дорожного знака он не видел из-за тумана. В аварии себя виновным не признал, заявив, что вынужден был резко затормозить, спасая девочку. Что касается незначительного превышения скорости, то оно, по его мнению, не является причиной случившегося. </w:t>
      </w:r>
      <w:r w:rsidRPr="00FB523E">
        <w:rPr>
          <w:bCs/>
          <w:sz w:val="28"/>
          <w:szCs w:val="28"/>
        </w:rPr>
        <w:t xml:space="preserve"> </w:t>
      </w:r>
    </w:p>
    <w:p w:rsidR="00706ADF" w:rsidRPr="00FB523E" w:rsidRDefault="00706ADF" w:rsidP="004E6F1E">
      <w:pPr>
        <w:ind w:firstLine="567"/>
        <w:jc w:val="both"/>
        <w:rPr>
          <w:sz w:val="28"/>
          <w:szCs w:val="28"/>
        </w:rPr>
      </w:pPr>
      <w:r w:rsidRPr="00FB523E">
        <w:rPr>
          <w:sz w:val="28"/>
          <w:szCs w:val="28"/>
        </w:rPr>
        <w:t xml:space="preserve">По материалам личного дела было установлено, что Е. проработал в таксомоторном парке свыше 15 лет, неоднократно премировался за высокие показатели в работе. К уголовной ответственности ранее не привлекался. За нарушение Правил дорожного движения (превышение скорости и двойной обгон) дважды подвергался административной ответственности. Три года назад по заявлению жены о фактах его пьянства и сквернословия в семье поведение Е. рассматривалось по месту работы. По свидетельству жены, он часто пьянствовал, так как имел «лишние» деньги. Заработную плату в </w:t>
      </w:r>
      <w:r w:rsidRPr="00FB523E">
        <w:rPr>
          <w:sz w:val="28"/>
          <w:szCs w:val="28"/>
        </w:rPr>
        <w:lastRenderedPageBreak/>
        <w:t>основном отдавал в семью. Фактов появления Е. в состоянии опьянения в рабочее время установлено не было.</w:t>
      </w:r>
    </w:p>
    <w:p w:rsidR="00706ADF" w:rsidRPr="00FB523E" w:rsidRDefault="00706ADF" w:rsidP="004E6F1E">
      <w:pPr>
        <w:ind w:firstLine="567"/>
        <w:jc w:val="both"/>
        <w:rPr>
          <w:sz w:val="28"/>
          <w:szCs w:val="28"/>
        </w:rPr>
      </w:pPr>
    </w:p>
    <w:p w:rsidR="004E6F1E" w:rsidRPr="00FB523E" w:rsidRDefault="008B6EB4" w:rsidP="004E6F1E">
      <w:pPr>
        <w:ind w:firstLine="567"/>
        <w:jc w:val="both"/>
        <w:rPr>
          <w:b/>
          <w:bCs/>
          <w:sz w:val="28"/>
          <w:szCs w:val="28"/>
        </w:rPr>
      </w:pPr>
      <w:r>
        <w:rPr>
          <w:b/>
          <w:bCs/>
          <w:sz w:val="28"/>
          <w:szCs w:val="28"/>
        </w:rPr>
        <w:t xml:space="preserve">Задание </w:t>
      </w:r>
      <w:r w:rsidR="004E6F1E" w:rsidRPr="00FB523E">
        <w:rPr>
          <w:b/>
          <w:bCs/>
          <w:sz w:val="28"/>
          <w:szCs w:val="28"/>
        </w:rPr>
        <w:t xml:space="preserve">№ 17 </w:t>
      </w:r>
    </w:p>
    <w:p w:rsidR="00706ADF" w:rsidRPr="00FB523E" w:rsidRDefault="00706ADF" w:rsidP="004E6F1E">
      <w:pPr>
        <w:ind w:firstLine="567"/>
        <w:jc w:val="both"/>
        <w:rPr>
          <w:sz w:val="28"/>
          <w:szCs w:val="28"/>
        </w:rPr>
      </w:pPr>
      <w:r w:rsidRPr="00FB523E">
        <w:rPr>
          <w:sz w:val="28"/>
          <w:szCs w:val="28"/>
        </w:rPr>
        <w:t>Задание1. Изучить содержание обвинительного заключения (обвинительного акта) и кратко изложить обстоятельства совершенного преступления:</w:t>
      </w:r>
    </w:p>
    <w:p w:rsidR="00706ADF" w:rsidRPr="00FB523E" w:rsidRDefault="00706ADF" w:rsidP="004E6F1E">
      <w:pPr>
        <w:ind w:firstLine="567"/>
        <w:jc w:val="both"/>
        <w:rPr>
          <w:sz w:val="28"/>
          <w:szCs w:val="28"/>
        </w:rPr>
      </w:pPr>
      <w:r w:rsidRPr="00FB523E">
        <w:rPr>
          <w:sz w:val="28"/>
          <w:szCs w:val="28"/>
        </w:rPr>
        <w:t>а) какие элементы микросреды оказали криминогенное влия</w:t>
      </w:r>
      <w:r w:rsidRPr="00FB523E">
        <w:rPr>
          <w:sz w:val="28"/>
          <w:szCs w:val="28"/>
        </w:rPr>
        <w:softHyphen/>
        <w:t xml:space="preserve">ние на формирование негативных личностных свойств и каково их содержание;  </w:t>
      </w:r>
    </w:p>
    <w:p w:rsidR="00706ADF" w:rsidRPr="00FB523E" w:rsidRDefault="00706ADF" w:rsidP="004E6F1E">
      <w:pPr>
        <w:ind w:firstLine="567"/>
        <w:jc w:val="both"/>
        <w:rPr>
          <w:sz w:val="28"/>
          <w:szCs w:val="28"/>
        </w:rPr>
      </w:pPr>
      <w:r w:rsidRPr="00FB523E">
        <w:rPr>
          <w:sz w:val="28"/>
          <w:szCs w:val="28"/>
        </w:rPr>
        <w:t>б) какие обстоятельства конкретной жизненной ситуации ока</w:t>
      </w:r>
      <w:r w:rsidRPr="00FB523E">
        <w:rPr>
          <w:sz w:val="28"/>
          <w:szCs w:val="28"/>
        </w:rPr>
        <w:softHyphen/>
        <w:t>зали существенное влияние на выбор преступного способа дей</w:t>
      </w:r>
      <w:r w:rsidRPr="00FB523E">
        <w:rPr>
          <w:sz w:val="28"/>
          <w:szCs w:val="28"/>
        </w:rPr>
        <w:softHyphen/>
        <w:t>ствия (классифицируйте их);</w:t>
      </w:r>
    </w:p>
    <w:p w:rsidR="00706ADF" w:rsidRPr="00FB523E" w:rsidRDefault="00706ADF" w:rsidP="004E6F1E">
      <w:pPr>
        <w:ind w:firstLine="567"/>
        <w:jc w:val="both"/>
        <w:rPr>
          <w:sz w:val="28"/>
          <w:szCs w:val="28"/>
        </w:rPr>
      </w:pPr>
      <w:r w:rsidRPr="00FB523E">
        <w:rPr>
          <w:sz w:val="28"/>
          <w:szCs w:val="28"/>
        </w:rPr>
        <w:t>в) определить характер и значение криминальной мотивации при совершении данного преступления;</w:t>
      </w:r>
    </w:p>
    <w:p w:rsidR="00706ADF" w:rsidRPr="00FB523E" w:rsidRDefault="00706ADF" w:rsidP="004E6F1E">
      <w:pPr>
        <w:ind w:firstLine="567"/>
        <w:jc w:val="both"/>
        <w:rPr>
          <w:sz w:val="28"/>
          <w:szCs w:val="28"/>
        </w:rPr>
      </w:pPr>
      <w:r w:rsidRPr="00FB523E">
        <w:rPr>
          <w:sz w:val="28"/>
          <w:szCs w:val="28"/>
        </w:rPr>
        <w:t>г) дать сравнительную оценку отмеченным обстоятель</w:t>
      </w:r>
      <w:r w:rsidRPr="00FB523E">
        <w:rPr>
          <w:sz w:val="28"/>
          <w:szCs w:val="28"/>
        </w:rPr>
        <w:softHyphen/>
        <w:t>ствам, отнеся их к причинам или условиям совершения преступ</w:t>
      </w:r>
      <w:r w:rsidRPr="00FB523E">
        <w:rPr>
          <w:sz w:val="28"/>
          <w:szCs w:val="28"/>
        </w:rPr>
        <w:softHyphen/>
        <w:t>ления (аргументируйте Ваш вывод).</w:t>
      </w:r>
    </w:p>
    <w:p w:rsidR="00706ADF" w:rsidRPr="00FB523E" w:rsidRDefault="00706ADF" w:rsidP="004E6F1E">
      <w:pPr>
        <w:ind w:firstLine="567"/>
        <w:jc w:val="both"/>
        <w:rPr>
          <w:sz w:val="28"/>
          <w:szCs w:val="28"/>
        </w:rPr>
      </w:pPr>
      <w:r w:rsidRPr="00FB523E">
        <w:rPr>
          <w:sz w:val="28"/>
          <w:szCs w:val="28"/>
        </w:rPr>
        <w:t>Задание 2. Составить перечень причин и условий, способст</w:t>
      </w:r>
      <w:r w:rsidRPr="00FB523E">
        <w:rPr>
          <w:sz w:val="28"/>
          <w:szCs w:val="28"/>
        </w:rPr>
        <w:softHyphen/>
        <w:t>вовавших совершению данного преступления и могущих способ</w:t>
      </w:r>
      <w:r w:rsidRPr="00FB523E">
        <w:rPr>
          <w:sz w:val="28"/>
          <w:szCs w:val="28"/>
        </w:rPr>
        <w:softHyphen/>
        <w:t xml:space="preserve">ствовать совершению аналогичных преступлений в настоящее время. </w:t>
      </w:r>
    </w:p>
    <w:p w:rsidR="00706ADF" w:rsidRPr="00FB523E" w:rsidRDefault="00706ADF" w:rsidP="004E6F1E">
      <w:pPr>
        <w:ind w:firstLine="567"/>
        <w:jc w:val="both"/>
        <w:rPr>
          <w:sz w:val="28"/>
          <w:szCs w:val="28"/>
        </w:rPr>
      </w:pPr>
      <w:r w:rsidRPr="00FB523E">
        <w:rPr>
          <w:sz w:val="28"/>
          <w:szCs w:val="28"/>
        </w:rPr>
        <w:t>Задание 3. От имени следователя (прокурора) составить представление об устранении причин и условий совершения преступлений с ука</w:t>
      </w:r>
      <w:r w:rsidRPr="00FB523E">
        <w:rPr>
          <w:sz w:val="28"/>
          <w:szCs w:val="28"/>
        </w:rPr>
        <w:softHyphen/>
        <w:t>занием:</w:t>
      </w:r>
    </w:p>
    <w:p w:rsidR="00706ADF" w:rsidRPr="00FB523E" w:rsidRDefault="00706ADF" w:rsidP="004E6F1E">
      <w:pPr>
        <w:ind w:firstLine="567"/>
        <w:jc w:val="both"/>
        <w:rPr>
          <w:sz w:val="28"/>
          <w:szCs w:val="28"/>
        </w:rPr>
      </w:pPr>
      <w:r w:rsidRPr="00FB523E">
        <w:rPr>
          <w:sz w:val="28"/>
          <w:szCs w:val="28"/>
        </w:rPr>
        <w:t>а) куда, кому направляется;</w:t>
      </w:r>
    </w:p>
    <w:p w:rsidR="00706ADF" w:rsidRPr="00FB523E" w:rsidRDefault="00706ADF" w:rsidP="004E6F1E">
      <w:pPr>
        <w:ind w:firstLine="567"/>
        <w:jc w:val="both"/>
        <w:rPr>
          <w:sz w:val="28"/>
          <w:szCs w:val="28"/>
        </w:rPr>
      </w:pPr>
      <w:r w:rsidRPr="00FB523E">
        <w:rPr>
          <w:sz w:val="28"/>
          <w:szCs w:val="28"/>
        </w:rPr>
        <w:t>б) обстоятельств уголовного дела;</w:t>
      </w:r>
    </w:p>
    <w:p w:rsidR="00706ADF" w:rsidRPr="00FB523E" w:rsidRDefault="00706ADF" w:rsidP="004E6F1E">
      <w:pPr>
        <w:ind w:firstLine="567"/>
        <w:jc w:val="both"/>
        <w:rPr>
          <w:sz w:val="28"/>
          <w:szCs w:val="28"/>
        </w:rPr>
      </w:pPr>
      <w:r w:rsidRPr="00FB523E">
        <w:rPr>
          <w:sz w:val="28"/>
          <w:szCs w:val="28"/>
        </w:rPr>
        <w:t>в) выявленных причин и условий;</w:t>
      </w:r>
    </w:p>
    <w:p w:rsidR="00706ADF" w:rsidRPr="00FB523E" w:rsidRDefault="00706ADF" w:rsidP="004E6F1E">
      <w:pPr>
        <w:ind w:firstLine="567"/>
        <w:jc w:val="both"/>
        <w:rPr>
          <w:sz w:val="28"/>
          <w:szCs w:val="28"/>
        </w:rPr>
      </w:pPr>
      <w:r w:rsidRPr="00FB523E">
        <w:rPr>
          <w:sz w:val="28"/>
          <w:szCs w:val="28"/>
        </w:rPr>
        <w:t>г) на основании каких статей УПК составлено представление;</w:t>
      </w:r>
    </w:p>
    <w:p w:rsidR="00706ADF" w:rsidRPr="00FB523E" w:rsidRDefault="00706ADF" w:rsidP="004E6F1E">
      <w:pPr>
        <w:ind w:firstLine="567"/>
        <w:jc w:val="both"/>
        <w:rPr>
          <w:sz w:val="28"/>
          <w:szCs w:val="28"/>
        </w:rPr>
      </w:pPr>
      <w:r w:rsidRPr="00FB523E">
        <w:rPr>
          <w:sz w:val="28"/>
          <w:szCs w:val="28"/>
        </w:rPr>
        <w:t>д) какие меры предлагается принять по устранению причин и условий данного преступления;</w:t>
      </w:r>
    </w:p>
    <w:p w:rsidR="00706ADF" w:rsidRPr="00FB523E" w:rsidRDefault="00706ADF" w:rsidP="004E6F1E">
      <w:pPr>
        <w:ind w:firstLine="567"/>
        <w:jc w:val="both"/>
        <w:rPr>
          <w:sz w:val="28"/>
          <w:szCs w:val="28"/>
        </w:rPr>
      </w:pPr>
      <w:r w:rsidRPr="00FB523E">
        <w:rPr>
          <w:sz w:val="28"/>
          <w:szCs w:val="28"/>
        </w:rPr>
        <w:t>е) сроки исполнения и кому сообщить о принятых мерах.</w:t>
      </w:r>
    </w:p>
    <w:p w:rsidR="00706ADF" w:rsidRPr="00FB523E" w:rsidRDefault="00706ADF" w:rsidP="004E6F1E">
      <w:pPr>
        <w:ind w:firstLine="567"/>
        <w:jc w:val="both"/>
        <w:rPr>
          <w:sz w:val="28"/>
          <w:szCs w:val="28"/>
        </w:rPr>
      </w:pPr>
    </w:p>
    <w:p w:rsidR="00706ADF" w:rsidRPr="00FB523E" w:rsidRDefault="008B6EB4" w:rsidP="004E6F1E">
      <w:pPr>
        <w:ind w:firstLine="567"/>
        <w:jc w:val="both"/>
        <w:rPr>
          <w:b/>
          <w:bCs/>
          <w:sz w:val="28"/>
          <w:szCs w:val="28"/>
        </w:rPr>
      </w:pPr>
      <w:r>
        <w:rPr>
          <w:b/>
          <w:bCs/>
          <w:sz w:val="28"/>
          <w:szCs w:val="28"/>
        </w:rPr>
        <w:t xml:space="preserve">Задание </w:t>
      </w:r>
      <w:r w:rsidR="00A01495">
        <w:rPr>
          <w:b/>
          <w:bCs/>
          <w:sz w:val="28"/>
          <w:szCs w:val="28"/>
        </w:rPr>
        <w:t xml:space="preserve">№ </w:t>
      </w:r>
      <w:r w:rsidR="00706ADF" w:rsidRPr="00FB523E">
        <w:rPr>
          <w:b/>
          <w:bCs/>
          <w:sz w:val="28"/>
          <w:szCs w:val="28"/>
        </w:rPr>
        <w:t>1</w:t>
      </w:r>
      <w:r w:rsidR="004E6F1E" w:rsidRPr="00FB523E">
        <w:rPr>
          <w:b/>
          <w:bCs/>
          <w:sz w:val="28"/>
          <w:szCs w:val="28"/>
        </w:rPr>
        <w:t>8</w:t>
      </w:r>
    </w:p>
    <w:p w:rsidR="00706ADF" w:rsidRPr="00FB523E" w:rsidRDefault="00706ADF" w:rsidP="004E6F1E">
      <w:pPr>
        <w:ind w:firstLine="567"/>
        <w:jc w:val="both"/>
        <w:rPr>
          <w:sz w:val="28"/>
          <w:szCs w:val="28"/>
        </w:rPr>
      </w:pPr>
      <w:r w:rsidRPr="00FB523E">
        <w:rPr>
          <w:sz w:val="28"/>
          <w:szCs w:val="28"/>
        </w:rPr>
        <w:t>Закон обязывает работников правоохранительных органов - следователя (дознавателя), прокурора или судью, выяснять причины и условия совершения каждого преступления и принимать меры предупредительного характера. Научные основы профилактической работы, методика выявления причин и условий, способствующих совершению конкретных преступлений, изучаются и разрабатываются криминологией.</w:t>
      </w:r>
    </w:p>
    <w:p w:rsidR="00706ADF" w:rsidRPr="00FB523E" w:rsidRDefault="00706ADF" w:rsidP="004E6F1E">
      <w:pPr>
        <w:ind w:firstLine="567"/>
        <w:jc w:val="both"/>
        <w:rPr>
          <w:sz w:val="28"/>
          <w:szCs w:val="28"/>
        </w:rPr>
      </w:pPr>
      <w:r w:rsidRPr="00FB523E">
        <w:rPr>
          <w:sz w:val="28"/>
          <w:szCs w:val="28"/>
        </w:rPr>
        <w:t>Предлагается следующая учебная фабула уголовного дела.</w:t>
      </w:r>
    </w:p>
    <w:p w:rsidR="00706ADF" w:rsidRPr="00FB523E" w:rsidRDefault="00706ADF" w:rsidP="004E6F1E">
      <w:pPr>
        <w:ind w:firstLine="567"/>
        <w:jc w:val="both"/>
        <w:rPr>
          <w:sz w:val="28"/>
          <w:szCs w:val="28"/>
        </w:rPr>
      </w:pPr>
      <w:r w:rsidRPr="00FB523E">
        <w:rPr>
          <w:sz w:val="28"/>
          <w:szCs w:val="28"/>
        </w:rPr>
        <w:t xml:space="preserve">Маляры СМУ-10 Черепанов, 30 лет, ранее судимый за злостное хулиганство и отбывший наказание в виде лишения свободы, Грачев, 27 лет, неоднократно обсуждавшийся на собраниях за прогулы в связи с выпивками, за уход с рабочего места, а также Рогов, 19 лет, получив заработную плату, купили три бутылки водки и три бутылки вина в ларьке, расположенном в 100 м от СМУ. Черепанов, Грачев и Рогов выпивали, сидя на досках у ограды </w:t>
      </w:r>
      <w:r w:rsidRPr="00FB523E">
        <w:rPr>
          <w:sz w:val="28"/>
          <w:szCs w:val="28"/>
        </w:rPr>
        <w:lastRenderedPageBreak/>
        <w:t>управления. Опьянев, стали курить, бросая зажженные спички под деревянный забор, выражались нецензурными словами в адрес проходящих мимо граждан, кидали в них комья земли.</w:t>
      </w:r>
    </w:p>
    <w:p w:rsidR="00706ADF" w:rsidRPr="00FB523E" w:rsidRDefault="00706ADF" w:rsidP="004E6F1E">
      <w:pPr>
        <w:ind w:firstLine="567"/>
        <w:jc w:val="both"/>
        <w:rPr>
          <w:sz w:val="28"/>
          <w:szCs w:val="28"/>
        </w:rPr>
      </w:pPr>
      <w:r w:rsidRPr="00FB523E">
        <w:rPr>
          <w:sz w:val="28"/>
          <w:szCs w:val="28"/>
        </w:rPr>
        <w:t>Сторожа СМУ-10 Иванову, сделавшую им замечание, Рогов обругал нецензурными с</w:t>
      </w:r>
      <w:r w:rsidR="00A01495">
        <w:rPr>
          <w:sz w:val="28"/>
          <w:szCs w:val="28"/>
        </w:rPr>
        <w:t xml:space="preserve">ловами и, толкнув, сказал: </w:t>
      </w:r>
      <w:r w:rsidRPr="00FB523E">
        <w:rPr>
          <w:sz w:val="28"/>
          <w:szCs w:val="28"/>
        </w:rPr>
        <w:t>«Убирайся, пока жива, а то я с тобой по-другому расправлюсь».</w:t>
      </w:r>
    </w:p>
    <w:p w:rsidR="00706ADF" w:rsidRPr="00FB523E" w:rsidRDefault="00706ADF" w:rsidP="004E6F1E">
      <w:pPr>
        <w:ind w:firstLine="567"/>
        <w:jc w:val="both"/>
        <w:rPr>
          <w:sz w:val="28"/>
          <w:szCs w:val="28"/>
        </w:rPr>
      </w:pPr>
      <w:r w:rsidRPr="00FB523E">
        <w:rPr>
          <w:sz w:val="28"/>
          <w:szCs w:val="28"/>
        </w:rPr>
        <w:t xml:space="preserve">Работнику того же управления Лобову, попытавшемуся уговорить маляров идти домой, Черепанов и Рогов, выражаясь нецензурными словами, нанесли несколько ударов кулаками по голове и лицу. Избиение Лобова было прекращено группой дружинников. Однако дружинники отпустили маляров, поскольку те пообещали немедленно уйти домой. Черепанов, Грачев и Рогов ушли в сквер, находившийся неподалеку от СМУ-10 и, увидев сидящих на скамейке Первухина и Лосеву, стали требовать у них деньги. Черепанов и Грачев свалили Первухина на землю, избили, причинив легкие телесные повреждения, отобрали часы «Луч» стоимостью ЗО тыс. руб. и воинский билет. Рогов вырвал из рук Лосевой сумочку, где было 20 тыс. руб. На похищенные деньги виновные в тот же вечер купили водки, вина и сигарет. </w:t>
      </w:r>
    </w:p>
    <w:p w:rsidR="00706ADF" w:rsidRPr="00FB523E" w:rsidRDefault="00706ADF" w:rsidP="004E6F1E">
      <w:pPr>
        <w:ind w:firstLine="567"/>
        <w:jc w:val="both"/>
        <w:rPr>
          <w:sz w:val="28"/>
          <w:szCs w:val="28"/>
        </w:rPr>
      </w:pPr>
      <w:r w:rsidRPr="00FB523E">
        <w:rPr>
          <w:sz w:val="28"/>
          <w:szCs w:val="28"/>
        </w:rPr>
        <w:t>Расследованием по делу установлено, что коллективные выпивки рабочие СМУ устраивали систематически в дни получек. Мастера и начальники участков от пресечения подобных случаев самоустранились. Все мероприятия администрации формально сводились к организации дежурства дружинников в эти дни. Обвиняемые по делу работали в СМУ-10: Чёрепанов - месяц; Грачев - около шести месяцев (ранее он сменил несколько предприятий, строек, увольнялся за прогулы и по собственному желанию); Рогов - немногим более года, сразу после окончания средней школы.</w:t>
      </w:r>
    </w:p>
    <w:p w:rsidR="00706ADF" w:rsidRPr="00FB523E" w:rsidRDefault="00706ADF" w:rsidP="004E6F1E">
      <w:pPr>
        <w:ind w:firstLine="567"/>
        <w:jc w:val="both"/>
        <w:rPr>
          <w:sz w:val="28"/>
          <w:szCs w:val="28"/>
        </w:rPr>
      </w:pPr>
      <w:r w:rsidRPr="00FB523E">
        <w:rPr>
          <w:i/>
          <w:iCs/>
          <w:sz w:val="28"/>
          <w:szCs w:val="28"/>
        </w:rPr>
        <w:t>1. Раскройте развитие во времени причинно-следственной цепочки антиобщественного поведения Черепанова, Грачева и Рогова.</w:t>
      </w:r>
    </w:p>
    <w:p w:rsidR="00706ADF" w:rsidRPr="00FB523E" w:rsidRDefault="00706ADF" w:rsidP="004E6F1E">
      <w:pPr>
        <w:ind w:firstLine="567"/>
        <w:jc w:val="both"/>
        <w:rPr>
          <w:sz w:val="28"/>
          <w:szCs w:val="28"/>
        </w:rPr>
      </w:pPr>
      <w:r w:rsidRPr="00FB523E">
        <w:rPr>
          <w:i/>
          <w:iCs/>
          <w:sz w:val="28"/>
          <w:szCs w:val="28"/>
        </w:rPr>
        <w:t>2. Определите обстоятельства, облегчившие им совершение преступления, и дайте характеристику этим обстоятельствам.</w:t>
      </w:r>
    </w:p>
    <w:p w:rsidR="00706ADF" w:rsidRPr="00FB523E" w:rsidRDefault="00706ADF" w:rsidP="004E6F1E">
      <w:pPr>
        <w:ind w:firstLine="567"/>
        <w:jc w:val="both"/>
        <w:rPr>
          <w:sz w:val="28"/>
          <w:szCs w:val="28"/>
        </w:rPr>
      </w:pPr>
      <w:r w:rsidRPr="00FB523E">
        <w:rPr>
          <w:i/>
          <w:iCs/>
          <w:sz w:val="28"/>
          <w:szCs w:val="28"/>
        </w:rPr>
        <w:t>3. Какова причина совершения виновными правонарушения?</w:t>
      </w:r>
    </w:p>
    <w:p w:rsidR="00706ADF" w:rsidRPr="00FB523E" w:rsidRDefault="00706ADF" w:rsidP="004E6F1E">
      <w:pPr>
        <w:ind w:firstLine="567"/>
        <w:jc w:val="both"/>
        <w:rPr>
          <w:sz w:val="28"/>
          <w:szCs w:val="28"/>
        </w:rPr>
      </w:pPr>
      <w:r w:rsidRPr="00FB523E">
        <w:rPr>
          <w:i/>
          <w:iCs/>
          <w:sz w:val="28"/>
          <w:szCs w:val="28"/>
        </w:rPr>
        <w:t>4. Что явилось поводом для совершения ими правонарушений?</w:t>
      </w:r>
    </w:p>
    <w:p w:rsidR="00706ADF" w:rsidRPr="00FB523E" w:rsidRDefault="00706ADF" w:rsidP="004E6F1E">
      <w:pPr>
        <w:ind w:firstLine="567"/>
        <w:jc w:val="both"/>
        <w:rPr>
          <w:sz w:val="28"/>
          <w:szCs w:val="28"/>
        </w:rPr>
      </w:pPr>
      <w:r w:rsidRPr="00FB523E">
        <w:rPr>
          <w:i/>
          <w:iCs/>
          <w:sz w:val="28"/>
          <w:szCs w:val="28"/>
        </w:rPr>
        <w:t>5. Охарактеризуйте понятие «ситуация преступления». По данным, фабулы уголовного дела, определите вид ситуации преступления.</w:t>
      </w:r>
    </w:p>
    <w:p w:rsidR="00706ADF" w:rsidRPr="00FB523E" w:rsidRDefault="00706ADF" w:rsidP="004E6F1E">
      <w:pPr>
        <w:ind w:firstLine="567"/>
        <w:jc w:val="both"/>
        <w:rPr>
          <w:sz w:val="28"/>
          <w:szCs w:val="28"/>
        </w:rPr>
      </w:pPr>
      <w:r w:rsidRPr="00FB523E">
        <w:rPr>
          <w:i/>
          <w:iCs/>
          <w:sz w:val="28"/>
          <w:szCs w:val="28"/>
        </w:rPr>
        <w:t>6. К какому типу преступников можно отнести Черепанова, Грачева, Рогова?</w:t>
      </w:r>
    </w:p>
    <w:p w:rsidR="00706ADF" w:rsidRPr="00FB523E" w:rsidRDefault="00706ADF" w:rsidP="004E6F1E">
      <w:pPr>
        <w:ind w:firstLine="567"/>
        <w:jc w:val="both"/>
        <w:rPr>
          <w:sz w:val="28"/>
          <w:szCs w:val="28"/>
        </w:rPr>
      </w:pPr>
      <w:r w:rsidRPr="00FB523E">
        <w:rPr>
          <w:i/>
          <w:iCs/>
          <w:sz w:val="28"/>
          <w:szCs w:val="28"/>
        </w:rPr>
        <w:t xml:space="preserve">7. Из числа административных работников СМУ-10 выделите круг субъектов предупредительной деятельности, раскройте их функциональные полномочия. </w:t>
      </w:r>
    </w:p>
    <w:p w:rsidR="00706ADF" w:rsidRPr="00FB523E" w:rsidRDefault="00706ADF" w:rsidP="004E6F1E">
      <w:pPr>
        <w:ind w:firstLine="567"/>
        <w:jc w:val="both"/>
        <w:rPr>
          <w:sz w:val="28"/>
          <w:szCs w:val="28"/>
        </w:rPr>
      </w:pPr>
      <w:r w:rsidRPr="00FB523E">
        <w:rPr>
          <w:i/>
          <w:iCs/>
          <w:sz w:val="28"/>
          <w:szCs w:val="28"/>
        </w:rPr>
        <w:t>8. Кто из субъектов предупредительной деятельности в большей степени виновен в том, что Черепанов, Грачев и Рогов смогли совершить преступление? Почему?</w:t>
      </w:r>
    </w:p>
    <w:p w:rsidR="00706ADF" w:rsidRPr="00FB523E" w:rsidRDefault="00706ADF" w:rsidP="004E6F1E">
      <w:pPr>
        <w:ind w:firstLine="567"/>
        <w:jc w:val="both"/>
        <w:rPr>
          <w:sz w:val="28"/>
          <w:szCs w:val="28"/>
        </w:rPr>
      </w:pPr>
      <w:r w:rsidRPr="00FB523E">
        <w:rPr>
          <w:i/>
          <w:iCs/>
          <w:sz w:val="28"/>
          <w:szCs w:val="28"/>
        </w:rPr>
        <w:t>9. Исходя из фабулы уголовного дела определите форму реагирования на выявленные вами причины и условия, способствовавшие совершению преступления Черепановым, Грачевым и Роговым:</w:t>
      </w:r>
    </w:p>
    <w:p w:rsidR="00706ADF" w:rsidRPr="00FB523E" w:rsidRDefault="00706ADF" w:rsidP="004E6F1E">
      <w:pPr>
        <w:ind w:firstLine="567"/>
        <w:jc w:val="both"/>
        <w:rPr>
          <w:sz w:val="28"/>
          <w:szCs w:val="28"/>
        </w:rPr>
      </w:pPr>
      <w:r w:rsidRPr="00FB523E">
        <w:rPr>
          <w:sz w:val="28"/>
          <w:szCs w:val="28"/>
        </w:rPr>
        <w:lastRenderedPageBreak/>
        <w:t xml:space="preserve">  </w:t>
      </w:r>
      <w:r w:rsidRPr="00FB523E">
        <w:rPr>
          <w:i/>
          <w:iCs/>
          <w:sz w:val="28"/>
          <w:szCs w:val="28"/>
        </w:rPr>
        <w:t>а) выступление следователя перед коллективом СМУ-10</w:t>
      </w:r>
    </w:p>
    <w:p w:rsidR="00706ADF" w:rsidRPr="00FB523E" w:rsidRDefault="00706ADF" w:rsidP="004E6F1E">
      <w:pPr>
        <w:ind w:firstLine="567"/>
        <w:jc w:val="both"/>
        <w:rPr>
          <w:i/>
          <w:iCs/>
          <w:sz w:val="28"/>
          <w:szCs w:val="28"/>
        </w:rPr>
      </w:pPr>
      <w:r w:rsidRPr="00FB523E">
        <w:rPr>
          <w:i/>
          <w:iCs/>
          <w:sz w:val="28"/>
          <w:szCs w:val="28"/>
        </w:rPr>
        <w:t>по материалам оконченного расследованием дела;</w:t>
      </w:r>
    </w:p>
    <w:p w:rsidR="00706ADF" w:rsidRPr="00FB523E" w:rsidRDefault="00706ADF" w:rsidP="004E6F1E">
      <w:pPr>
        <w:ind w:firstLine="567"/>
        <w:jc w:val="both"/>
        <w:rPr>
          <w:sz w:val="28"/>
          <w:szCs w:val="28"/>
        </w:rPr>
      </w:pPr>
      <w:r w:rsidRPr="00FB523E">
        <w:rPr>
          <w:i/>
          <w:iCs/>
          <w:sz w:val="28"/>
          <w:szCs w:val="28"/>
        </w:rPr>
        <w:t xml:space="preserve"> б) внесение следователем (прокурором) представления, по выявленным в процессе расследования дела причинам и условиям, облегчившим виновным осуществление своих преступных замыслов.</w:t>
      </w:r>
    </w:p>
    <w:p w:rsidR="00706ADF" w:rsidRPr="00FB523E" w:rsidRDefault="00706ADF" w:rsidP="004E6F1E">
      <w:pPr>
        <w:ind w:firstLine="567"/>
        <w:jc w:val="both"/>
        <w:rPr>
          <w:sz w:val="28"/>
          <w:szCs w:val="28"/>
        </w:rPr>
      </w:pPr>
      <w:r w:rsidRPr="00FB523E">
        <w:rPr>
          <w:i/>
          <w:iCs/>
          <w:sz w:val="28"/>
          <w:szCs w:val="28"/>
        </w:rPr>
        <w:t>10. Определите, какому субъекту предупредительной дельности должны. быть направлены:</w:t>
      </w:r>
    </w:p>
    <w:p w:rsidR="00706ADF" w:rsidRPr="00FB523E" w:rsidRDefault="00706ADF" w:rsidP="004E6F1E">
      <w:pPr>
        <w:ind w:firstLine="567"/>
        <w:jc w:val="both"/>
        <w:rPr>
          <w:sz w:val="28"/>
          <w:szCs w:val="28"/>
        </w:rPr>
      </w:pPr>
      <w:r w:rsidRPr="00FB523E">
        <w:rPr>
          <w:i/>
          <w:iCs/>
          <w:sz w:val="28"/>
          <w:szCs w:val="28"/>
        </w:rPr>
        <w:t>а) представление;</w:t>
      </w:r>
    </w:p>
    <w:p w:rsidR="00706ADF" w:rsidRPr="00FB523E" w:rsidRDefault="00706ADF" w:rsidP="004E6F1E">
      <w:pPr>
        <w:ind w:firstLine="567"/>
        <w:jc w:val="both"/>
        <w:rPr>
          <w:sz w:val="28"/>
          <w:szCs w:val="28"/>
        </w:rPr>
      </w:pPr>
      <w:r w:rsidRPr="00FB523E">
        <w:rPr>
          <w:i/>
          <w:iCs/>
          <w:sz w:val="28"/>
          <w:szCs w:val="28"/>
        </w:rPr>
        <w:t>б) вынесенное судом частное определение;</w:t>
      </w:r>
    </w:p>
    <w:p w:rsidR="00706ADF" w:rsidRPr="00FB523E" w:rsidRDefault="00706ADF" w:rsidP="004E6F1E">
      <w:pPr>
        <w:ind w:firstLine="567"/>
        <w:jc w:val="both"/>
        <w:rPr>
          <w:sz w:val="28"/>
          <w:szCs w:val="28"/>
        </w:rPr>
      </w:pPr>
      <w:r w:rsidRPr="00FB523E">
        <w:rPr>
          <w:i/>
          <w:iCs/>
          <w:sz w:val="28"/>
          <w:szCs w:val="28"/>
        </w:rPr>
        <w:t>в) копия приговора суда для обсуждения в коллективе работников СМУ-10.</w:t>
      </w:r>
    </w:p>
    <w:p w:rsidR="00706ADF" w:rsidRPr="00FB523E" w:rsidRDefault="00706ADF" w:rsidP="004E6F1E">
      <w:pPr>
        <w:ind w:firstLine="567"/>
        <w:jc w:val="both"/>
        <w:rPr>
          <w:sz w:val="28"/>
          <w:szCs w:val="28"/>
        </w:rPr>
      </w:pPr>
      <w:r w:rsidRPr="00FB523E">
        <w:rPr>
          <w:i/>
          <w:iCs/>
          <w:sz w:val="28"/>
          <w:szCs w:val="28"/>
        </w:rPr>
        <w:t>11. В соответствии с выбранной формой реагирования составьте в письменном виде тезисы выступления перед коллективом СМУ-10, проект постановления либо частног</w:t>
      </w:r>
      <w:r w:rsidRPr="00FB523E">
        <w:rPr>
          <w:sz w:val="28"/>
          <w:szCs w:val="28"/>
        </w:rPr>
        <w:t xml:space="preserve">о </w:t>
      </w:r>
      <w:r w:rsidRPr="00FB523E">
        <w:rPr>
          <w:i/>
          <w:iCs/>
          <w:sz w:val="28"/>
          <w:szCs w:val="28"/>
        </w:rPr>
        <w:t>определения. Во втором и третьем варианте должен быть адресат - полномочный субъект предупредительной</w:t>
      </w:r>
    </w:p>
    <w:p w:rsidR="00706ADF" w:rsidRPr="00FB523E" w:rsidRDefault="00706ADF" w:rsidP="004E6F1E">
      <w:pPr>
        <w:ind w:firstLine="567"/>
        <w:jc w:val="both"/>
        <w:rPr>
          <w:i/>
          <w:iCs/>
          <w:sz w:val="28"/>
          <w:szCs w:val="28"/>
        </w:rPr>
      </w:pPr>
      <w:r w:rsidRPr="00FB523E">
        <w:rPr>
          <w:i/>
          <w:iCs/>
          <w:sz w:val="28"/>
          <w:szCs w:val="28"/>
        </w:rPr>
        <w:t>дельности.</w:t>
      </w:r>
    </w:p>
    <w:p w:rsidR="00706ADF" w:rsidRPr="00FB523E" w:rsidRDefault="00706ADF" w:rsidP="004E6F1E">
      <w:pPr>
        <w:ind w:firstLine="567"/>
        <w:jc w:val="both"/>
        <w:rPr>
          <w:sz w:val="28"/>
          <w:szCs w:val="28"/>
        </w:rPr>
      </w:pPr>
    </w:p>
    <w:p w:rsidR="00706ADF" w:rsidRPr="00FB523E" w:rsidRDefault="008B6EB4" w:rsidP="004E6F1E">
      <w:pPr>
        <w:ind w:firstLine="567"/>
        <w:jc w:val="both"/>
        <w:rPr>
          <w:b/>
          <w:bCs/>
          <w:sz w:val="28"/>
          <w:szCs w:val="28"/>
        </w:rPr>
      </w:pPr>
      <w:r>
        <w:rPr>
          <w:b/>
          <w:bCs/>
          <w:sz w:val="28"/>
          <w:szCs w:val="28"/>
        </w:rPr>
        <w:t xml:space="preserve">Задание </w:t>
      </w:r>
      <w:r w:rsidR="00706ADF" w:rsidRPr="00FB523E">
        <w:rPr>
          <w:b/>
          <w:bCs/>
          <w:sz w:val="28"/>
          <w:szCs w:val="28"/>
        </w:rPr>
        <w:t xml:space="preserve">№ </w:t>
      </w:r>
      <w:r w:rsidR="004E6F1E" w:rsidRPr="00FB523E">
        <w:rPr>
          <w:b/>
          <w:bCs/>
          <w:sz w:val="28"/>
          <w:szCs w:val="28"/>
        </w:rPr>
        <w:t>19</w:t>
      </w:r>
    </w:p>
    <w:p w:rsidR="00706ADF" w:rsidRPr="00FB523E" w:rsidRDefault="00706ADF" w:rsidP="004E6F1E">
      <w:pPr>
        <w:ind w:firstLine="567"/>
        <w:jc w:val="both"/>
        <w:rPr>
          <w:sz w:val="28"/>
          <w:szCs w:val="28"/>
        </w:rPr>
      </w:pPr>
      <w:r w:rsidRPr="00FB523E">
        <w:rPr>
          <w:i/>
          <w:iCs/>
          <w:sz w:val="28"/>
          <w:szCs w:val="28"/>
        </w:rPr>
        <w:t>Для уяснения и отработки практических навыков методики выявления и устранения причин и условий, способствовавших совершению конкретных преступлений, предлагаются следующие данные.</w:t>
      </w:r>
    </w:p>
    <w:p w:rsidR="00706ADF" w:rsidRPr="00FB523E" w:rsidRDefault="00706ADF" w:rsidP="004E6F1E">
      <w:pPr>
        <w:ind w:firstLine="567"/>
        <w:jc w:val="both"/>
        <w:rPr>
          <w:sz w:val="28"/>
          <w:szCs w:val="28"/>
        </w:rPr>
      </w:pPr>
      <w:r w:rsidRPr="00FB523E">
        <w:rPr>
          <w:sz w:val="28"/>
          <w:szCs w:val="28"/>
        </w:rPr>
        <w:t>Особо опасный рецидивист Козлов, освободившись из лишения свободы, на протяжении года не работал, жил на деньги, которые</w:t>
      </w:r>
      <w:r w:rsidR="00A01495">
        <w:rPr>
          <w:sz w:val="28"/>
          <w:szCs w:val="28"/>
        </w:rPr>
        <w:t xml:space="preserve"> выигрывал в карты. В сентябре 2005г.  он вовлек в преступную </w:t>
      </w:r>
      <w:r w:rsidRPr="00FB523E">
        <w:rPr>
          <w:sz w:val="28"/>
          <w:szCs w:val="28"/>
        </w:rPr>
        <w:t>деятельн</w:t>
      </w:r>
      <w:r w:rsidR="00A01495">
        <w:rPr>
          <w:sz w:val="28"/>
          <w:szCs w:val="28"/>
        </w:rPr>
        <w:t xml:space="preserve">ость учащихся 2-го курса </w:t>
      </w:r>
      <w:r w:rsidRPr="00FB523E">
        <w:rPr>
          <w:sz w:val="28"/>
          <w:szCs w:val="28"/>
        </w:rPr>
        <w:t>ПТУ № 4 шестнадцатилетних Далматова и Чудинова</w:t>
      </w:r>
      <w:r w:rsidRPr="00FB523E">
        <w:rPr>
          <w:i/>
          <w:iCs/>
          <w:sz w:val="28"/>
          <w:szCs w:val="28"/>
        </w:rPr>
        <w:t xml:space="preserve">, </w:t>
      </w:r>
      <w:r w:rsidRPr="00FB523E">
        <w:rPr>
          <w:sz w:val="28"/>
          <w:szCs w:val="28"/>
        </w:rPr>
        <w:t xml:space="preserve">совершив совместно с ними пять хищений из магазинов города на сумму 21 360 руб.  </w:t>
      </w:r>
    </w:p>
    <w:p w:rsidR="00706ADF" w:rsidRPr="00FB523E" w:rsidRDefault="00706ADF" w:rsidP="004E6F1E">
      <w:pPr>
        <w:ind w:firstLine="567"/>
        <w:jc w:val="both"/>
        <w:rPr>
          <w:sz w:val="28"/>
          <w:szCs w:val="28"/>
        </w:rPr>
      </w:pPr>
      <w:r w:rsidRPr="00FB523E">
        <w:rPr>
          <w:sz w:val="28"/>
          <w:szCs w:val="28"/>
        </w:rPr>
        <w:t>3 января 2006 г. в 9 часов Далматов и Чудинов купили в магазине № 6, где работала в винном отделе мать Чудинова, три бутылки водки. Распив спиртное в помещении детского клуба «Юность», они взяли в доме Далматова принадлежавшие его отцу двуствольное охотничье ружье и патроны и поехали на дачу мастера ПТУ № 4 Пермякова, где двумя выстрелами ранили последн</w:t>
      </w:r>
      <w:r w:rsidR="00A01495">
        <w:rPr>
          <w:sz w:val="28"/>
          <w:szCs w:val="28"/>
        </w:rPr>
        <w:t xml:space="preserve">его, причинив ему </w:t>
      </w:r>
      <w:r w:rsidRPr="00FB523E">
        <w:rPr>
          <w:sz w:val="28"/>
          <w:szCs w:val="28"/>
        </w:rPr>
        <w:t>тяжкие телесные повреждения.</w:t>
      </w:r>
    </w:p>
    <w:p w:rsidR="00706ADF" w:rsidRPr="00FB523E" w:rsidRDefault="00706ADF" w:rsidP="004E6F1E">
      <w:pPr>
        <w:ind w:firstLine="567"/>
        <w:jc w:val="both"/>
        <w:rPr>
          <w:sz w:val="28"/>
          <w:szCs w:val="28"/>
        </w:rPr>
      </w:pPr>
      <w:r w:rsidRPr="00FB523E">
        <w:rPr>
          <w:sz w:val="28"/>
          <w:szCs w:val="28"/>
        </w:rPr>
        <w:t>По делу установлено.</w:t>
      </w:r>
    </w:p>
    <w:p w:rsidR="00706ADF" w:rsidRPr="00FB523E" w:rsidRDefault="00706ADF" w:rsidP="004E6F1E">
      <w:pPr>
        <w:ind w:firstLine="567"/>
        <w:jc w:val="both"/>
        <w:rPr>
          <w:sz w:val="28"/>
          <w:szCs w:val="28"/>
        </w:rPr>
      </w:pPr>
      <w:r w:rsidRPr="00FB523E">
        <w:rPr>
          <w:sz w:val="28"/>
          <w:szCs w:val="28"/>
        </w:rPr>
        <w:t>Административный надзор за Козловым РОВД не устанавливался. Из характеристики из мест лишения свободы (начальник подразделения Б.Б. Гуров) видно, что Козлов систематически допускал нарушения режима, неоднократно был замечен в употреблении алкогольных напитков, неуважительно относился к работникам ИУ, часто не выходил на работу. На путь исправления встал. Козлов пояснил, что в милицию после отбытия наказания его ни разу не вызывали и ему было неизвестно, что Далматов и Чудинов несовершеннолетние и причастны к совершению преступлений.</w:t>
      </w:r>
    </w:p>
    <w:p w:rsidR="00706ADF" w:rsidRPr="00FB523E" w:rsidRDefault="00706ADF" w:rsidP="004E6F1E">
      <w:pPr>
        <w:ind w:firstLine="567"/>
        <w:jc w:val="both"/>
        <w:rPr>
          <w:sz w:val="28"/>
          <w:szCs w:val="28"/>
        </w:rPr>
      </w:pPr>
      <w:r w:rsidRPr="00FB523E">
        <w:rPr>
          <w:sz w:val="28"/>
          <w:szCs w:val="28"/>
        </w:rPr>
        <w:t>Соседи Козлова - Усов, Динов и Бутов - показали, что   после освобо</w:t>
      </w:r>
      <w:r w:rsidR="00A01495">
        <w:rPr>
          <w:sz w:val="28"/>
          <w:szCs w:val="28"/>
        </w:rPr>
        <w:t xml:space="preserve">ждения из мест лишения свободы </w:t>
      </w:r>
      <w:r w:rsidRPr="00FB523E">
        <w:rPr>
          <w:sz w:val="28"/>
          <w:szCs w:val="28"/>
        </w:rPr>
        <w:t xml:space="preserve">Козлов не работал, пьянствовал. С </w:t>
      </w:r>
      <w:r w:rsidRPr="00FB523E">
        <w:rPr>
          <w:sz w:val="28"/>
          <w:szCs w:val="28"/>
        </w:rPr>
        <w:lastRenderedPageBreak/>
        <w:t>сентября 2006 г. к нему на квартиру часто приходили несовершеннолетние Далматов и Чудинов, которые жили в соседнем подъезде. Они до поздней ночи распивали спиртные напитки, шумели. Несколько раз Далматов и Чудинов приносили на квартиру Козлова вещи и продукты и предлагали их соседям по низким ценам. Голенищев, прораб СУ-2, купил за 110 тыс. руб. три ящика сливочного масла и шерстяной костюм. Домохозяйка Мезенцева за 32 тыс. руб. купила зимнее пальто с норковым воротником. Студент Соян за 60 тыс. руб. приобрел радиоприемник и за 50 тыс. руб. магнитофон.</w:t>
      </w:r>
    </w:p>
    <w:p w:rsidR="00706ADF" w:rsidRPr="00FB523E" w:rsidRDefault="00706ADF" w:rsidP="004E6F1E">
      <w:pPr>
        <w:ind w:firstLine="567"/>
        <w:jc w:val="both"/>
        <w:rPr>
          <w:sz w:val="28"/>
          <w:szCs w:val="28"/>
        </w:rPr>
      </w:pPr>
      <w:r w:rsidRPr="00FB523E">
        <w:rPr>
          <w:sz w:val="28"/>
          <w:szCs w:val="28"/>
        </w:rPr>
        <w:t>0б этих фактах соседи не заявляли в милицию, поскольку боялись расправы со стороны Козлова и его компании. Голенищев пояснил, что масло и костюм он купил у Чудинова, так как поверил, что тот продает их по просьбе своей матери. О том, что эти вещи краденые, он не знал, считал, что мать Чудинова перед ревизией реализует излишки. Мезенцева показала, что, по словам Чудинова, пальто не подошло его матери и та просила найти покупателя. Соян свою покупку объяснил желанием иметь эти престижные вещи. О том, что они краденые, не догадывался, думал, что Чудинову и Далматову срочно нужны деньги и они продают подешевле.</w:t>
      </w:r>
    </w:p>
    <w:p w:rsidR="00706ADF" w:rsidRPr="00FB523E" w:rsidRDefault="00706ADF" w:rsidP="004E6F1E">
      <w:pPr>
        <w:ind w:firstLine="567"/>
        <w:jc w:val="both"/>
        <w:rPr>
          <w:sz w:val="28"/>
          <w:szCs w:val="28"/>
        </w:rPr>
      </w:pPr>
      <w:r w:rsidRPr="00FB523E">
        <w:rPr>
          <w:sz w:val="28"/>
          <w:szCs w:val="28"/>
        </w:rPr>
        <w:t>В ходе выемок у отмеченных лиц были изъяты соответственно ящик сливочного масла и костюм, пальто, приемник и магнитофон.</w:t>
      </w:r>
    </w:p>
    <w:p w:rsidR="00706ADF" w:rsidRPr="00FB523E" w:rsidRDefault="00706ADF" w:rsidP="004E6F1E">
      <w:pPr>
        <w:ind w:firstLine="567"/>
        <w:jc w:val="both"/>
        <w:rPr>
          <w:sz w:val="28"/>
          <w:szCs w:val="28"/>
        </w:rPr>
      </w:pPr>
      <w:r w:rsidRPr="00FB523E">
        <w:rPr>
          <w:sz w:val="28"/>
          <w:szCs w:val="28"/>
        </w:rPr>
        <w:t>В процессе расследования уголовного дела выяснилось, что Далматов и Чудинов начали курить и употреблять алкогольные напитки с 12 лет. Неоднократно убегали из дому, за что родители избивали их. С сентября 2006 г. стал часто бывать у Козлова, который много и увлекательно рассказывал о преступном мире. Они пили спиртное, пели песни, слушали музыку, Козлов предлагал совершить кражу то продуктов, то промышленных товаров, инструктировал, как это лучше сделать. Похищенное приносили к нему на квартиру, часть вещей и продуктов продавали соседям. Один раз принесли родителям 10 кг сливочного масла, объяснив, что его дали за работу по разгрузке вагонов. О том, что Далматов и Чудинов несовершеннолетние, Козлов знал. Преступления они совершали днём, вместо занятий в ПТУ. За пропуски занятий их никто не порицал, потому что учащиеся ПТУ часто пропускали занятия и редко кого за это осуждают. Спиртное они покупали в любое время у матери Чудинова. Пили либо у себя дома, либо в детском клубе «Юность». Иногда приглашали выпить и родителей, те соглашались. Патроны и Далматов и Чудинов взяли под кроватью, где их хранил отец Далматова. Мастера Пермякова они ранили за то, что он, зная из подслушанных разговорах о совершении ими двух краж, угрожал разоблачением, если они не прекратят преступной деятельности. При ранении Пермякова присутствовал военрук ПТУ Нефедов, который после первого же выстрела убежал.</w:t>
      </w:r>
    </w:p>
    <w:p w:rsidR="00706ADF" w:rsidRPr="00FB523E" w:rsidRDefault="00706ADF" w:rsidP="004E6F1E">
      <w:pPr>
        <w:ind w:firstLine="567"/>
        <w:jc w:val="both"/>
        <w:rPr>
          <w:sz w:val="28"/>
          <w:szCs w:val="28"/>
        </w:rPr>
      </w:pPr>
      <w:r w:rsidRPr="00FB523E">
        <w:rPr>
          <w:sz w:val="28"/>
          <w:szCs w:val="28"/>
        </w:rPr>
        <w:t>В характеристиках директора ПТУ Ремова указывается, что Чудинов и Далматов по месту учебы в ПТУ характеризуются положительно; занятия не пропу</w:t>
      </w:r>
      <w:r w:rsidR="00A01495">
        <w:rPr>
          <w:sz w:val="28"/>
          <w:szCs w:val="28"/>
        </w:rPr>
        <w:t xml:space="preserve">скали, в курении и </w:t>
      </w:r>
      <w:r w:rsidRPr="00FB523E">
        <w:rPr>
          <w:sz w:val="28"/>
          <w:szCs w:val="28"/>
        </w:rPr>
        <w:t>употреблении спиртных напитков замечены не были.</w:t>
      </w:r>
    </w:p>
    <w:p w:rsidR="00706ADF" w:rsidRPr="00FB523E" w:rsidRDefault="00706ADF" w:rsidP="004E6F1E">
      <w:pPr>
        <w:ind w:firstLine="567"/>
        <w:jc w:val="both"/>
        <w:rPr>
          <w:sz w:val="28"/>
          <w:szCs w:val="28"/>
        </w:rPr>
      </w:pPr>
      <w:r w:rsidRPr="00FB523E">
        <w:rPr>
          <w:sz w:val="28"/>
          <w:szCs w:val="28"/>
        </w:rPr>
        <w:lastRenderedPageBreak/>
        <w:t>Согласно справке из комиссии по делам несовершеннолетних Далматова и Чудинова дважды вызывали вместе с родителями в комиссию. В мае 2006 г. к ним был прикреплён общественный воспитатель к</w:t>
      </w:r>
      <w:r w:rsidR="00A01495">
        <w:rPr>
          <w:sz w:val="28"/>
          <w:szCs w:val="28"/>
        </w:rPr>
        <w:t xml:space="preserve">аменщик СУ-2 Холоднов, который </w:t>
      </w:r>
      <w:r w:rsidRPr="00FB523E">
        <w:rPr>
          <w:sz w:val="28"/>
          <w:szCs w:val="28"/>
        </w:rPr>
        <w:t>пояснил, что о назначении общественным воспитателем к Чудинову и Далматову ему сообщил председатель комиссии по делам несовершеннолетних Карпенко к  концу июля 2005 г. В авгу</w:t>
      </w:r>
      <w:r w:rsidR="00A01495">
        <w:rPr>
          <w:sz w:val="28"/>
          <w:szCs w:val="28"/>
        </w:rPr>
        <w:t xml:space="preserve">сте 2005 г. Холоднов беседовал </w:t>
      </w:r>
      <w:r w:rsidRPr="00FB523E">
        <w:rPr>
          <w:sz w:val="28"/>
          <w:szCs w:val="28"/>
        </w:rPr>
        <w:t>с воспитуемыми: первый раз у себя дома, где распили на троих две бутылки «Лучистого», а второй раз - в кафе, где выпили бутылку коньяка. Коньяк покупал Далматов. В сентябре 2005 г. на озере Чудинов и Далматов познакомили Холоднова с Козловым. Тогда они много говорили о смысле жизни, пили вино и пиво, которые покупали в складчину. Козлов приглашал заходить к нему домой, но Холоднов не смог, поскольку в сентябре и октябре вечерами подрабатывал в гаражном кооперативе. Обязанностей общественного воспитателя не знает.</w:t>
      </w:r>
    </w:p>
    <w:p w:rsidR="00706ADF" w:rsidRPr="00FB523E" w:rsidRDefault="00706ADF" w:rsidP="004E6F1E">
      <w:pPr>
        <w:ind w:firstLine="567"/>
        <w:jc w:val="both"/>
        <w:rPr>
          <w:sz w:val="28"/>
          <w:szCs w:val="28"/>
        </w:rPr>
      </w:pPr>
      <w:r w:rsidRPr="00FB523E">
        <w:rPr>
          <w:sz w:val="28"/>
          <w:szCs w:val="28"/>
        </w:rPr>
        <w:t xml:space="preserve">Карпенко показал, что после утверждения общественным воспитателем Холоднова в комиссию по делам несовершеннолетних никто не вызывал. Это произошло по вине секретаря комиссии, которая не сообщила Холоднову о его общественном поручении. Обязанности общественного воспитателя Холоднову никто не объяснил, так как Положение об общественных воспитателях утеряно. В общественные воспитатели Холоднова рекомендовал прораб СУ-2 Голенищев. </w:t>
      </w:r>
    </w:p>
    <w:p w:rsidR="00706ADF" w:rsidRPr="00FB523E" w:rsidRDefault="00706ADF" w:rsidP="004E6F1E">
      <w:pPr>
        <w:ind w:firstLine="567"/>
        <w:jc w:val="both"/>
        <w:rPr>
          <w:sz w:val="28"/>
          <w:szCs w:val="28"/>
        </w:rPr>
      </w:pPr>
      <w:r w:rsidRPr="00FB523E">
        <w:rPr>
          <w:sz w:val="28"/>
          <w:szCs w:val="28"/>
        </w:rPr>
        <w:t xml:space="preserve">Родители Далматова и Чудинова заявили, что дети у них хорошие, хозяйственные, преступлений совершить не могли. В распитии ими спиртного и в знакомстве их с Козловым ничего плохого не видят. Иногда, по праздникам, сами выпивают. О том, что принесенное масло было украдено, не знали. Чудинова показала, что алкогольные напитки сыну и Далматову она продавала. </w:t>
      </w:r>
    </w:p>
    <w:p w:rsidR="00706ADF" w:rsidRPr="00FB523E" w:rsidRDefault="00706ADF" w:rsidP="004E6F1E">
      <w:pPr>
        <w:ind w:firstLine="567"/>
        <w:jc w:val="both"/>
        <w:rPr>
          <w:sz w:val="28"/>
          <w:szCs w:val="28"/>
        </w:rPr>
      </w:pPr>
      <w:r w:rsidRPr="00FB523E">
        <w:rPr>
          <w:sz w:val="28"/>
          <w:szCs w:val="28"/>
        </w:rPr>
        <w:t xml:space="preserve">Отец Далматова, грузчик столовой № 5, объяснил, что ружье и боеприпасы он хранил под кроватью, в членах общества охотников не состоит больше двух лет. Сын ружье никогда не брал. Далматова подтвердила, что ее сын с Чудиновым иногда распивали спиртные напитки в клубе «Юность», но это </w:t>
      </w:r>
      <w:r w:rsidRPr="00FB523E">
        <w:rPr>
          <w:bCs/>
          <w:sz w:val="28"/>
          <w:szCs w:val="28"/>
        </w:rPr>
        <w:t xml:space="preserve">им </w:t>
      </w:r>
      <w:r w:rsidRPr="00FB523E">
        <w:rPr>
          <w:sz w:val="28"/>
          <w:szCs w:val="28"/>
        </w:rPr>
        <w:t>разрешала делать худрук Гвоздева. Пили они там и утром 3 января 2006 г. Гвоздева пояснила, что она разрешала Далматову и Чудинову пить спиртное в клубе, так как боялась их.</w:t>
      </w:r>
    </w:p>
    <w:p w:rsidR="00706ADF" w:rsidRPr="00FB523E" w:rsidRDefault="00706ADF" w:rsidP="004E6F1E">
      <w:pPr>
        <w:ind w:firstLine="567"/>
        <w:jc w:val="both"/>
        <w:rPr>
          <w:sz w:val="28"/>
          <w:szCs w:val="28"/>
        </w:rPr>
      </w:pPr>
      <w:r w:rsidRPr="00FB523E">
        <w:rPr>
          <w:sz w:val="28"/>
          <w:szCs w:val="28"/>
        </w:rPr>
        <w:t>Пермяков показал, что 3 января 2006 г., когда он с военруком пил водку на даче, к нему ворвались Далматов и Чудинов и ранили его из ружья. О том, что они совершали кражи, он знал из их разговоров. Однако в милицию не заявлял, думал, что сами исправятся.</w:t>
      </w:r>
    </w:p>
    <w:p w:rsidR="00706ADF" w:rsidRPr="00FB523E" w:rsidRDefault="00706ADF" w:rsidP="004E6F1E">
      <w:pPr>
        <w:ind w:firstLine="567"/>
        <w:jc w:val="both"/>
        <w:rPr>
          <w:sz w:val="28"/>
          <w:szCs w:val="28"/>
        </w:rPr>
      </w:pPr>
      <w:r w:rsidRPr="00FB523E">
        <w:rPr>
          <w:sz w:val="28"/>
          <w:szCs w:val="28"/>
        </w:rPr>
        <w:t xml:space="preserve"> </w:t>
      </w:r>
      <w:r w:rsidRPr="00FB523E">
        <w:rPr>
          <w:sz w:val="28"/>
          <w:szCs w:val="28"/>
        </w:rPr>
        <w:tab/>
        <w:t>Нефедов объяснил, что после выстрелов в Пермякова он испугался за свою жизнь и убежал. В милицию не заявил, поскольку телефон возле дачи не работал.</w:t>
      </w:r>
    </w:p>
    <w:p w:rsidR="00706ADF" w:rsidRPr="00FB523E" w:rsidRDefault="00706ADF" w:rsidP="004E6F1E">
      <w:pPr>
        <w:ind w:firstLine="567"/>
        <w:jc w:val="both"/>
        <w:rPr>
          <w:sz w:val="28"/>
          <w:szCs w:val="28"/>
        </w:rPr>
      </w:pPr>
      <w:r w:rsidRPr="00FB523E">
        <w:rPr>
          <w:sz w:val="28"/>
          <w:szCs w:val="28"/>
        </w:rPr>
        <w:t xml:space="preserve"> Заведующая винным отделом магазина № 6 Савенко пояснила, что утром 3 января 2006 г., сразу после открытия магазина, Чудинова продала три бутылки водки своему сыну</w:t>
      </w:r>
      <w:r w:rsidRPr="00FB523E">
        <w:rPr>
          <w:i/>
          <w:iCs/>
          <w:sz w:val="28"/>
          <w:szCs w:val="28"/>
        </w:rPr>
        <w:t xml:space="preserve">, </w:t>
      </w:r>
      <w:r w:rsidRPr="00FB523E">
        <w:rPr>
          <w:sz w:val="28"/>
          <w:szCs w:val="28"/>
        </w:rPr>
        <w:t>кото</w:t>
      </w:r>
      <w:r w:rsidR="00A01495">
        <w:rPr>
          <w:sz w:val="28"/>
          <w:szCs w:val="28"/>
        </w:rPr>
        <w:t xml:space="preserve">рый пришел с приятелем. 0 том </w:t>
      </w:r>
      <w:r w:rsidRPr="00FB523E">
        <w:rPr>
          <w:sz w:val="28"/>
          <w:szCs w:val="28"/>
        </w:rPr>
        <w:t xml:space="preserve">что сын </w:t>
      </w:r>
      <w:r w:rsidRPr="00FB523E">
        <w:rPr>
          <w:sz w:val="28"/>
          <w:szCs w:val="28"/>
        </w:rPr>
        <w:lastRenderedPageBreak/>
        <w:t>Чудиновой несовершеннолетний, она не знала, так как недавно  работает  в этом магазине. Учащиеся ПТУ № 4 Зиновьев, Манатов, Узденский пояснили, что Далматов и Чуд</w:t>
      </w:r>
      <w:r w:rsidR="00A01495">
        <w:rPr>
          <w:sz w:val="28"/>
          <w:szCs w:val="28"/>
        </w:rPr>
        <w:t xml:space="preserve">инов, которые учатся с ними в </w:t>
      </w:r>
      <w:r w:rsidRPr="00FB523E">
        <w:rPr>
          <w:sz w:val="28"/>
          <w:szCs w:val="28"/>
        </w:rPr>
        <w:t>группе, часто употребляют спиртные напитки, пропускают занятия. Куратор их группы Пермяков никакой   воспитательной работы не проводит. За два года он лишь раза приходил в группу, и то после того, как учащиеся его приглашали. За нарушение учебной дисциплины и пьянство Далматова и Чудинова не наказывали, хотя староста группы неоднократно обращал на это внимание руководства училища.</w:t>
      </w:r>
    </w:p>
    <w:p w:rsidR="00706ADF" w:rsidRPr="00FB523E" w:rsidRDefault="00706ADF" w:rsidP="004E6F1E">
      <w:pPr>
        <w:ind w:firstLine="567"/>
        <w:jc w:val="both"/>
        <w:rPr>
          <w:sz w:val="28"/>
          <w:szCs w:val="28"/>
        </w:rPr>
      </w:pPr>
      <w:r w:rsidRPr="00FB523E">
        <w:rPr>
          <w:i/>
          <w:iCs/>
          <w:sz w:val="28"/>
          <w:szCs w:val="28"/>
        </w:rPr>
        <w:t>1. Установите, сколько преступных событий имело место</w:t>
      </w:r>
      <w:r w:rsidRPr="00FB523E">
        <w:rPr>
          <w:sz w:val="28"/>
          <w:szCs w:val="28"/>
        </w:rPr>
        <w:t xml:space="preserve">, </w:t>
      </w:r>
      <w:r w:rsidRPr="00FB523E">
        <w:rPr>
          <w:i/>
          <w:iCs/>
          <w:sz w:val="28"/>
          <w:szCs w:val="28"/>
        </w:rPr>
        <w:t xml:space="preserve">и отметьте обстоятельства, облегчившие совершение каждого из преступлений, </w:t>
      </w:r>
      <w:r w:rsidR="00A01495">
        <w:rPr>
          <w:i/>
          <w:iCs/>
          <w:sz w:val="28"/>
          <w:szCs w:val="28"/>
        </w:rPr>
        <w:t xml:space="preserve">для чего выделите следующие </w:t>
      </w:r>
      <w:r w:rsidRPr="00FB523E">
        <w:rPr>
          <w:i/>
          <w:iCs/>
          <w:sz w:val="28"/>
          <w:szCs w:val="28"/>
        </w:rPr>
        <w:t>группы обстоятельств, относящихся: к личности преступника; к условиям их неблагоприятного нравственного формирования; к ситуациям и поводам совершения преступления.</w:t>
      </w:r>
    </w:p>
    <w:p w:rsidR="00706ADF" w:rsidRPr="00FB523E" w:rsidRDefault="00706ADF" w:rsidP="004E6F1E">
      <w:pPr>
        <w:ind w:firstLine="567"/>
        <w:jc w:val="both"/>
        <w:rPr>
          <w:i/>
          <w:iCs/>
          <w:sz w:val="28"/>
          <w:szCs w:val="28"/>
        </w:rPr>
      </w:pPr>
      <w:r w:rsidRPr="00FB523E">
        <w:rPr>
          <w:i/>
          <w:iCs/>
          <w:sz w:val="28"/>
          <w:szCs w:val="28"/>
        </w:rPr>
        <w:t xml:space="preserve"> 2. Покажите взаимосвязь и роль каждого обстоятельства как причин и условий преступлений. </w:t>
      </w:r>
    </w:p>
    <w:p w:rsidR="00706ADF" w:rsidRPr="00FB523E" w:rsidRDefault="00706ADF" w:rsidP="004E6F1E">
      <w:pPr>
        <w:ind w:firstLine="567"/>
        <w:jc w:val="both"/>
        <w:rPr>
          <w:sz w:val="28"/>
          <w:szCs w:val="28"/>
        </w:rPr>
      </w:pPr>
      <w:r w:rsidRPr="00FB523E">
        <w:rPr>
          <w:i/>
          <w:iCs/>
          <w:sz w:val="28"/>
          <w:szCs w:val="28"/>
        </w:rPr>
        <w:t>3. Из перечня действий укажите наиболее эффективные  для  установления причин и условий по данному уголовному делу: осмотр места происшествия; истребование документов; производство обыска; получение объяснений; выемка; проведение обследования общественностью; назначение ревизии, инвентаризации; производство экспертизы; проведение допросов, очных ставок; назначение ведомственной проверки;   производство  следственного  эксперимента; предъявление для опознания; получение оперативных данных  и т.д.</w:t>
      </w:r>
    </w:p>
    <w:p w:rsidR="00706ADF" w:rsidRPr="00FB523E" w:rsidRDefault="00706ADF" w:rsidP="004E6F1E">
      <w:pPr>
        <w:ind w:firstLine="567"/>
        <w:jc w:val="both"/>
        <w:rPr>
          <w:sz w:val="28"/>
          <w:szCs w:val="28"/>
        </w:rPr>
      </w:pPr>
      <w:r w:rsidRPr="00FB523E">
        <w:rPr>
          <w:bCs/>
          <w:sz w:val="28"/>
          <w:szCs w:val="28"/>
        </w:rPr>
        <w:t xml:space="preserve"> </w:t>
      </w:r>
      <w:r w:rsidRPr="00FB523E">
        <w:rPr>
          <w:i/>
          <w:iCs/>
          <w:sz w:val="28"/>
          <w:szCs w:val="28"/>
        </w:rPr>
        <w:t xml:space="preserve"> 4. Все ли следственные действия могут быть использованы для установления криминогенных обстоятельств, приведенной учебной фабулы и какие, в частности, причин или условий? Составьте план мероприятий по выявлению причин и условий, способствовавших совершению преступлений, с привлечением сил общественности и органов дознания. Достаточно ли в учебной фабуле фактических данных, раскрывающих причины и условия, которые способствовали совершению преступлений? Сгруппируйте их к каждому криминогенному обстоятельству.</w:t>
      </w:r>
    </w:p>
    <w:p w:rsidR="00706ADF" w:rsidRPr="00FB523E" w:rsidRDefault="00706ADF" w:rsidP="004E6F1E">
      <w:pPr>
        <w:ind w:firstLine="567"/>
        <w:jc w:val="both"/>
        <w:rPr>
          <w:sz w:val="28"/>
          <w:szCs w:val="28"/>
        </w:rPr>
      </w:pPr>
      <w:r w:rsidRPr="00FB523E">
        <w:rPr>
          <w:i/>
          <w:iCs/>
          <w:sz w:val="28"/>
          <w:szCs w:val="28"/>
        </w:rPr>
        <w:t>5. Выясните связь установленных криминогенных обстоятельств с обстоятельствами, подлежащими доказыванию по уголовному делу:</w:t>
      </w:r>
    </w:p>
    <w:p w:rsidR="00706ADF" w:rsidRPr="00FB523E" w:rsidRDefault="00706ADF" w:rsidP="004E6F1E">
      <w:pPr>
        <w:ind w:firstLine="567"/>
        <w:jc w:val="both"/>
        <w:rPr>
          <w:sz w:val="28"/>
          <w:szCs w:val="28"/>
        </w:rPr>
      </w:pPr>
      <w:r w:rsidRPr="00FB523E">
        <w:rPr>
          <w:i/>
          <w:iCs/>
          <w:sz w:val="28"/>
          <w:szCs w:val="28"/>
        </w:rPr>
        <w:t>а) с событием преступления;</w:t>
      </w:r>
    </w:p>
    <w:p w:rsidR="00706ADF" w:rsidRPr="00FB523E" w:rsidRDefault="00706ADF" w:rsidP="004E6F1E">
      <w:pPr>
        <w:ind w:firstLine="567"/>
        <w:jc w:val="both"/>
        <w:rPr>
          <w:sz w:val="28"/>
          <w:szCs w:val="28"/>
        </w:rPr>
      </w:pPr>
      <w:r w:rsidRPr="00FB523E">
        <w:rPr>
          <w:i/>
          <w:iCs/>
          <w:sz w:val="28"/>
          <w:szCs w:val="28"/>
        </w:rPr>
        <w:t>б) с виновностью обвиняемого в совершении преступления и мотивами преступления;</w:t>
      </w:r>
    </w:p>
    <w:p w:rsidR="00706ADF" w:rsidRPr="00FB523E" w:rsidRDefault="00706ADF" w:rsidP="004E6F1E">
      <w:pPr>
        <w:ind w:firstLine="567"/>
        <w:jc w:val="both"/>
        <w:rPr>
          <w:sz w:val="28"/>
          <w:szCs w:val="28"/>
        </w:rPr>
      </w:pPr>
      <w:r w:rsidRPr="00FB523E">
        <w:rPr>
          <w:i/>
          <w:iCs/>
          <w:sz w:val="28"/>
          <w:szCs w:val="28"/>
        </w:rPr>
        <w:t>в) с обстоятельствами, влияющими на степень и характер ответственности обвиняемого, а также с иными обстоятельствами, характеризующими личность обвиняемого.</w:t>
      </w:r>
    </w:p>
    <w:p w:rsidR="00706ADF" w:rsidRPr="00FB523E" w:rsidRDefault="00706ADF" w:rsidP="004E6F1E">
      <w:pPr>
        <w:ind w:firstLine="567"/>
        <w:jc w:val="both"/>
        <w:rPr>
          <w:sz w:val="28"/>
          <w:szCs w:val="28"/>
        </w:rPr>
      </w:pPr>
      <w:r w:rsidRPr="00FB523E">
        <w:rPr>
          <w:i/>
          <w:iCs/>
          <w:sz w:val="28"/>
          <w:szCs w:val="28"/>
        </w:rPr>
        <w:t xml:space="preserve">6. Какое значение имеет данная связь для предупреждения преступлений? Какие криминогенные обстоятельства должны найти отражение в постановлении о привлечении в качестве обвиняемого, </w:t>
      </w:r>
      <w:r w:rsidRPr="00FB523E">
        <w:rPr>
          <w:i/>
          <w:iCs/>
          <w:sz w:val="28"/>
          <w:szCs w:val="28"/>
        </w:rPr>
        <w:lastRenderedPageBreak/>
        <w:t>постановлении о передаче дела в суд, постановлении о прекращении уголовного дела, протоколе судебного заседания, приговоре, частном определении?</w:t>
      </w:r>
    </w:p>
    <w:p w:rsidR="00706ADF" w:rsidRPr="00FB523E" w:rsidRDefault="00706ADF" w:rsidP="004E6F1E">
      <w:pPr>
        <w:ind w:firstLine="567"/>
        <w:jc w:val="both"/>
        <w:rPr>
          <w:sz w:val="28"/>
          <w:szCs w:val="28"/>
        </w:rPr>
      </w:pPr>
      <w:r w:rsidRPr="00FB523E">
        <w:rPr>
          <w:sz w:val="28"/>
          <w:szCs w:val="28"/>
        </w:rPr>
        <w:t xml:space="preserve">7. </w:t>
      </w:r>
      <w:r w:rsidRPr="00FB523E">
        <w:rPr>
          <w:i/>
          <w:iCs/>
          <w:sz w:val="28"/>
          <w:szCs w:val="28"/>
        </w:rPr>
        <w:t>Классифицируйте установленные обстоятельства, способствовавшие совершению преступлений, по следующим основаниям:</w:t>
      </w:r>
    </w:p>
    <w:p w:rsidR="00706ADF" w:rsidRPr="00FB523E" w:rsidRDefault="00706ADF" w:rsidP="004E6F1E">
      <w:pPr>
        <w:ind w:firstLine="567"/>
        <w:jc w:val="both"/>
        <w:rPr>
          <w:sz w:val="28"/>
          <w:szCs w:val="28"/>
        </w:rPr>
      </w:pPr>
      <w:r w:rsidRPr="00FB523E">
        <w:rPr>
          <w:i/>
          <w:iCs/>
          <w:sz w:val="28"/>
          <w:szCs w:val="28"/>
        </w:rPr>
        <w:t>• социально-правовой природе:</w:t>
      </w:r>
    </w:p>
    <w:p w:rsidR="00706ADF" w:rsidRPr="00FB523E" w:rsidRDefault="00706ADF" w:rsidP="004E6F1E">
      <w:pPr>
        <w:ind w:firstLine="567"/>
        <w:jc w:val="both"/>
        <w:rPr>
          <w:sz w:val="28"/>
          <w:szCs w:val="28"/>
        </w:rPr>
      </w:pPr>
      <w:r w:rsidRPr="00FB523E">
        <w:rPr>
          <w:i/>
          <w:iCs/>
          <w:sz w:val="28"/>
          <w:szCs w:val="28"/>
        </w:rPr>
        <w:t xml:space="preserve">а) преступление; </w:t>
      </w:r>
    </w:p>
    <w:p w:rsidR="00706ADF" w:rsidRPr="00FB523E" w:rsidRDefault="00706ADF" w:rsidP="004E6F1E">
      <w:pPr>
        <w:ind w:firstLine="567"/>
        <w:jc w:val="both"/>
        <w:rPr>
          <w:sz w:val="28"/>
          <w:szCs w:val="28"/>
        </w:rPr>
      </w:pPr>
      <w:r w:rsidRPr="00FB523E">
        <w:rPr>
          <w:i/>
          <w:iCs/>
          <w:sz w:val="28"/>
          <w:szCs w:val="28"/>
        </w:rPr>
        <w:t>б) иное правонарушение;</w:t>
      </w:r>
    </w:p>
    <w:p w:rsidR="00706ADF" w:rsidRPr="00FB523E" w:rsidRDefault="00706ADF" w:rsidP="004E6F1E">
      <w:pPr>
        <w:ind w:firstLine="567"/>
        <w:jc w:val="both"/>
        <w:rPr>
          <w:sz w:val="28"/>
          <w:szCs w:val="28"/>
        </w:rPr>
      </w:pPr>
      <w:r w:rsidRPr="00FB523E">
        <w:rPr>
          <w:i/>
          <w:iCs/>
          <w:sz w:val="28"/>
          <w:szCs w:val="28"/>
        </w:rPr>
        <w:t>в) нарушение нравственных норм;</w:t>
      </w:r>
    </w:p>
    <w:p w:rsidR="00706ADF" w:rsidRPr="00FB523E" w:rsidRDefault="00706ADF" w:rsidP="004E6F1E">
      <w:pPr>
        <w:ind w:firstLine="567"/>
        <w:jc w:val="both"/>
        <w:rPr>
          <w:sz w:val="28"/>
          <w:szCs w:val="28"/>
        </w:rPr>
      </w:pPr>
      <w:r w:rsidRPr="00FB523E">
        <w:rPr>
          <w:i/>
          <w:iCs/>
          <w:sz w:val="28"/>
          <w:szCs w:val="28"/>
        </w:rPr>
        <w:t>• сфере возникновения:</w:t>
      </w:r>
    </w:p>
    <w:p w:rsidR="00706ADF" w:rsidRPr="00FB523E" w:rsidRDefault="00706ADF" w:rsidP="004E6F1E">
      <w:pPr>
        <w:ind w:firstLine="567"/>
        <w:jc w:val="both"/>
        <w:rPr>
          <w:sz w:val="28"/>
          <w:szCs w:val="28"/>
        </w:rPr>
      </w:pPr>
      <w:r w:rsidRPr="00FB523E">
        <w:rPr>
          <w:i/>
          <w:iCs/>
          <w:sz w:val="28"/>
          <w:szCs w:val="28"/>
        </w:rPr>
        <w:t xml:space="preserve">а) производственная деятельность; </w:t>
      </w:r>
    </w:p>
    <w:p w:rsidR="00706ADF" w:rsidRPr="00FB523E" w:rsidRDefault="00706ADF" w:rsidP="004E6F1E">
      <w:pPr>
        <w:ind w:firstLine="567"/>
        <w:jc w:val="both"/>
        <w:rPr>
          <w:sz w:val="28"/>
          <w:szCs w:val="28"/>
        </w:rPr>
      </w:pPr>
      <w:r w:rsidRPr="00FB523E">
        <w:rPr>
          <w:i/>
          <w:iCs/>
          <w:sz w:val="28"/>
          <w:szCs w:val="28"/>
        </w:rPr>
        <w:t>б) деятельность правоохранительных органов;</w:t>
      </w:r>
    </w:p>
    <w:p w:rsidR="00706ADF" w:rsidRPr="00FB523E" w:rsidRDefault="00706ADF" w:rsidP="004E6F1E">
      <w:pPr>
        <w:ind w:firstLine="567"/>
        <w:jc w:val="both"/>
        <w:rPr>
          <w:sz w:val="28"/>
          <w:szCs w:val="28"/>
        </w:rPr>
      </w:pPr>
      <w:r w:rsidRPr="00FB523E">
        <w:rPr>
          <w:i/>
          <w:iCs/>
          <w:sz w:val="28"/>
          <w:szCs w:val="28"/>
        </w:rPr>
        <w:t>в) общественная деятельность;</w:t>
      </w:r>
    </w:p>
    <w:p w:rsidR="00706ADF" w:rsidRPr="00FB523E" w:rsidRDefault="00706ADF" w:rsidP="004E6F1E">
      <w:pPr>
        <w:ind w:firstLine="567"/>
        <w:jc w:val="both"/>
        <w:rPr>
          <w:sz w:val="28"/>
          <w:szCs w:val="28"/>
        </w:rPr>
      </w:pPr>
      <w:r w:rsidRPr="00FB523E">
        <w:rPr>
          <w:i/>
          <w:iCs/>
          <w:sz w:val="28"/>
          <w:szCs w:val="28"/>
        </w:rPr>
        <w:t>г) семейно-бытовая сфера.</w:t>
      </w:r>
    </w:p>
    <w:p w:rsidR="00706ADF" w:rsidRPr="00FB523E" w:rsidRDefault="00706ADF" w:rsidP="004E6F1E">
      <w:pPr>
        <w:ind w:firstLine="567"/>
        <w:jc w:val="both"/>
        <w:rPr>
          <w:sz w:val="28"/>
          <w:szCs w:val="28"/>
        </w:rPr>
      </w:pPr>
      <w:r w:rsidRPr="00FB523E">
        <w:rPr>
          <w:i/>
          <w:iCs/>
          <w:sz w:val="28"/>
          <w:szCs w:val="28"/>
        </w:rPr>
        <w:t>8. Какое значение для профилактики преступлений имеет каждая классификация?</w:t>
      </w:r>
    </w:p>
    <w:p w:rsidR="00706ADF" w:rsidRPr="00FB523E" w:rsidRDefault="00706ADF" w:rsidP="004E6F1E">
      <w:pPr>
        <w:ind w:firstLine="567"/>
        <w:jc w:val="both"/>
        <w:rPr>
          <w:sz w:val="28"/>
          <w:szCs w:val="28"/>
        </w:rPr>
      </w:pPr>
      <w:r w:rsidRPr="00FB523E">
        <w:rPr>
          <w:i/>
          <w:iCs/>
          <w:sz w:val="28"/>
          <w:szCs w:val="28"/>
        </w:rPr>
        <w:t>9. Из перечня предупредительных мер укажите те, которые могут быть использованы органом дознания, следователем, начальником следственного отдела, прокурором, судом, судьей для устранения причин преступлений и условий, им способствовавших, по учебной фабуле:</w:t>
      </w:r>
    </w:p>
    <w:p w:rsidR="00706ADF" w:rsidRPr="00FB523E" w:rsidRDefault="00706ADF" w:rsidP="004E6F1E">
      <w:pPr>
        <w:ind w:firstLine="567"/>
        <w:jc w:val="both"/>
        <w:rPr>
          <w:sz w:val="28"/>
          <w:szCs w:val="28"/>
        </w:rPr>
      </w:pPr>
      <w:r w:rsidRPr="00FB523E">
        <w:rPr>
          <w:i/>
          <w:iCs/>
          <w:sz w:val="28"/>
          <w:szCs w:val="28"/>
        </w:rPr>
        <w:t>а) мера пресечения;</w:t>
      </w:r>
    </w:p>
    <w:p w:rsidR="00706ADF" w:rsidRPr="00FB523E" w:rsidRDefault="00706ADF" w:rsidP="004E6F1E">
      <w:pPr>
        <w:ind w:firstLine="567"/>
        <w:jc w:val="both"/>
        <w:rPr>
          <w:sz w:val="28"/>
          <w:szCs w:val="28"/>
        </w:rPr>
      </w:pPr>
      <w:r w:rsidRPr="00FB523E">
        <w:rPr>
          <w:i/>
          <w:iCs/>
          <w:sz w:val="28"/>
          <w:szCs w:val="28"/>
        </w:rPr>
        <w:t>б) выемка в ходе обыска предметов и документов, изъятых из обращения;</w:t>
      </w:r>
    </w:p>
    <w:p w:rsidR="00706ADF" w:rsidRPr="00FB523E" w:rsidRDefault="00706ADF" w:rsidP="004E6F1E">
      <w:pPr>
        <w:ind w:firstLine="567"/>
        <w:jc w:val="both"/>
        <w:rPr>
          <w:sz w:val="28"/>
          <w:szCs w:val="28"/>
        </w:rPr>
      </w:pPr>
      <w:r w:rsidRPr="00FB523E">
        <w:rPr>
          <w:i/>
          <w:iCs/>
          <w:sz w:val="28"/>
          <w:szCs w:val="28"/>
        </w:rPr>
        <w:t>в) наложение ареста на имущество;</w:t>
      </w:r>
    </w:p>
    <w:p w:rsidR="00706ADF" w:rsidRPr="00FB523E" w:rsidRDefault="00706ADF" w:rsidP="004E6F1E">
      <w:pPr>
        <w:ind w:firstLine="567"/>
        <w:jc w:val="both"/>
        <w:rPr>
          <w:sz w:val="28"/>
          <w:szCs w:val="28"/>
        </w:rPr>
      </w:pPr>
      <w:r w:rsidRPr="00FB523E">
        <w:rPr>
          <w:i/>
          <w:iCs/>
          <w:sz w:val="28"/>
          <w:szCs w:val="28"/>
        </w:rPr>
        <w:t>г) меры попечения о детях и охраны имущества заключенного под стражу;</w:t>
      </w:r>
    </w:p>
    <w:p w:rsidR="00706ADF" w:rsidRPr="00FB523E" w:rsidRDefault="00706ADF" w:rsidP="004E6F1E">
      <w:pPr>
        <w:ind w:firstLine="567"/>
        <w:jc w:val="both"/>
        <w:rPr>
          <w:i/>
          <w:iCs/>
          <w:sz w:val="28"/>
          <w:szCs w:val="28"/>
        </w:rPr>
      </w:pPr>
      <w:r w:rsidRPr="00FB523E">
        <w:rPr>
          <w:i/>
          <w:iCs/>
          <w:sz w:val="28"/>
          <w:szCs w:val="28"/>
        </w:rPr>
        <w:t>д)</w:t>
      </w:r>
      <w:r w:rsidR="00A01495">
        <w:rPr>
          <w:i/>
          <w:iCs/>
          <w:sz w:val="28"/>
          <w:szCs w:val="28"/>
        </w:rPr>
        <w:t xml:space="preserve"> выступление перед коллективом </w:t>
      </w:r>
      <w:r w:rsidRPr="00FB523E">
        <w:rPr>
          <w:i/>
          <w:iCs/>
          <w:sz w:val="28"/>
          <w:szCs w:val="28"/>
        </w:rPr>
        <w:t>по месту учебы, работы, жительства виновных;</w:t>
      </w:r>
    </w:p>
    <w:p w:rsidR="00706ADF" w:rsidRPr="00FB523E" w:rsidRDefault="00706ADF" w:rsidP="004E6F1E">
      <w:pPr>
        <w:ind w:firstLine="567"/>
        <w:jc w:val="both"/>
        <w:rPr>
          <w:i/>
          <w:iCs/>
          <w:sz w:val="28"/>
          <w:szCs w:val="28"/>
        </w:rPr>
      </w:pPr>
      <w:r w:rsidRPr="00FB523E">
        <w:rPr>
          <w:i/>
          <w:iCs/>
          <w:sz w:val="28"/>
          <w:szCs w:val="28"/>
        </w:rPr>
        <w:t xml:space="preserve"> е) усиление правовой пропаганды среди молодежи района, предприятия, учреждения, организации; ж) возбуждение уголовного дела; з) частное определение; и) выступление по радио, телевидению с использованием материалов неоконченного следствием дела;</w:t>
      </w:r>
    </w:p>
    <w:p w:rsidR="00706ADF" w:rsidRPr="00FB523E" w:rsidRDefault="00706ADF" w:rsidP="004E6F1E">
      <w:pPr>
        <w:ind w:firstLine="567"/>
        <w:jc w:val="both"/>
        <w:rPr>
          <w:i/>
          <w:iCs/>
          <w:sz w:val="28"/>
          <w:szCs w:val="28"/>
        </w:rPr>
      </w:pPr>
      <w:r w:rsidRPr="00FB523E">
        <w:rPr>
          <w:i/>
          <w:iCs/>
          <w:sz w:val="28"/>
          <w:szCs w:val="28"/>
        </w:rPr>
        <w:t xml:space="preserve"> к) установление административного надзора за лицами, отбывшими наказание и являющимися особо опасными рецидивистами;</w:t>
      </w:r>
    </w:p>
    <w:p w:rsidR="00706ADF" w:rsidRPr="00FB523E" w:rsidRDefault="00706ADF" w:rsidP="004E6F1E">
      <w:pPr>
        <w:ind w:firstLine="567"/>
        <w:jc w:val="both"/>
        <w:rPr>
          <w:i/>
          <w:iCs/>
          <w:sz w:val="28"/>
          <w:szCs w:val="28"/>
        </w:rPr>
      </w:pPr>
      <w:r w:rsidRPr="00FB523E">
        <w:rPr>
          <w:i/>
          <w:iCs/>
          <w:sz w:val="28"/>
          <w:szCs w:val="28"/>
        </w:rPr>
        <w:t xml:space="preserve"> л) публикация заметки в газете;</w:t>
      </w:r>
    </w:p>
    <w:p w:rsidR="00706ADF" w:rsidRPr="00FB523E" w:rsidRDefault="00706ADF" w:rsidP="004E6F1E">
      <w:pPr>
        <w:ind w:firstLine="567"/>
        <w:jc w:val="both"/>
        <w:rPr>
          <w:i/>
          <w:iCs/>
          <w:sz w:val="28"/>
          <w:szCs w:val="28"/>
        </w:rPr>
      </w:pPr>
      <w:r w:rsidRPr="00FB523E">
        <w:rPr>
          <w:i/>
          <w:iCs/>
          <w:sz w:val="28"/>
          <w:szCs w:val="28"/>
        </w:rPr>
        <w:t>м) улучшение деятельности инспекций по делам несовершеннолетних;</w:t>
      </w:r>
    </w:p>
    <w:p w:rsidR="00706ADF" w:rsidRPr="00FB523E" w:rsidRDefault="00706ADF" w:rsidP="004E6F1E">
      <w:pPr>
        <w:ind w:firstLine="567"/>
        <w:jc w:val="both"/>
        <w:rPr>
          <w:sz w:val="28"/>
          <w:szCs w:val="28"/>
        </w:rPr>
      </w:pPr>
      <w:r w:rsidRPr="00FB523E">
        <w:rPr>
          <w:i/>
          <w:iCs/>
          <w:sz w:val="28"/>
          <w:szCs w:val="28"/>
        </w:rPr>
        <w:t xml:space="preserve"> н) обобщенное представление.</w:t>
      </w:r>
    </w:p>
    <w:p w:rsidR="00706ADF" w:rsidRPr="00FB523E" w:rsidRDefault="00706ADF" w:rsidP="004E6F1E">
      <w:pPr>
        <w:ind w:firstLine="567"/>
        <w:jc w:val="both"/>
        <w:rPr>
          <w:i/>
          <w:iCs/>
          <w:sz w:val="28"/>
          <w:szCs w:val="28"/>
        </w:rPr>
      </w:pPr>
      <w:r w:rsidRPr="00FB523E">
        <w:rPr>
          <w:i/>
          <w:iCs/>
          <w:sz w:val="28"/>
          <w:szCs w:val="28"/>
        </w:rPr>
        <w:t>10. Все ли перечисленные меры относятся к процессуальным и каждый ли орган уголовного судопроизводства вправе использовать их, в любое ли время? Для устранения каких криминогенных обстоятельств может использоваться каждая указанная мера?</w:t>
      </w:r>
    </w:p>
    <w:p w:rsidR="004E6F1E" w:rsidRPr="00FB523E" w:rsidRDefault="004E6F1E" w:rsidP="004E6F1E">
      <w:pPr>
        <w:ind w:firstLine="567"/>
        <w:jc w:val="both"/>
        <w:rPr>
          <w:bCs/>
          <w:sz w:val="28"/>
          <w:szCs w:val="28"/>
        </w:rPr>
      </w:pPr>
    </w:p>
    <w:p w:rsidR="004E6F1E" w:rsidRPr="00FB523E" w:rsidRDefault="008B6EB4" w:rsidP="004E6F1E">
      <w:pPr>
        <w:ind w:firstLine="567"/>
        <w:jc w:val="both"/>
        <w:rPr>
          <w:b/>
          <w:bCs/>
          <w:sz w:val="28"/>
          <w:szCs w:val="28"/>
        </w:rPr>
      </w:pPr>
      <w:r>
        <w:rPr>
          <w:b/>
          <w:bCs/>
          <w:sz w:val="28"/>
          <w:szCs w:val="28"/>
        </w:rPr>
        <w:t xml:space="preserve">Задание </w:t>
      </w:r>
      <w:r w:rsidR="004E6F1E" w:rsidRPr="00FB523E">
        <w:rPr>
          <w:b/>
          <w:bCs/>
          <w:sz w:val="28"/>
          <w:szCs w:val="28"/>
        </w:rPr>
        <w:t xml:space="preserve">№ 20 </w:t>
      </w:r>
    </w:p>
    <w:p w:rsidR="00706ADF" w:rsidRPr="00FB523E" w:rsidRDefault="00A01495" w:rsidP="004E6F1E">
      <w:pPr>
        <w:ind w:firstLine="567"/>
        <w:jc w:val="both"/>
        <w:rPr>
          <w:sz w:val="28"/>
          <w:szCs w:val="28"/>
        </w:rPr>
      </w:pPr>
      <w:r>
        <w:rPr>
          <w:bCs/>
          <w:sz w:val="28"/>
          <w:szCs w:val="28"/>
        </w:rPr>
        <w:lastRenderedPageBreak/>
        <w:t xml:space="preserve">Задание </w:t>
      </w:r>
      <w:r w:rsidR="00706ADF" w:rsidRPr="00FB523E">
        <w:rPr>
          <w:bCs/>
          <w:sz w:val="28"/>
          <w:szCs w:val="28"/>
        </w:rPr>
        <w:t xml:space="preserve">1. </w:t>
      </w:r>
      <w:r w:rsidR="00706ADF" w:rsidRPr="00FB523E">
        <w:rPr>
          <w:i/>
          <w:iCs/>
          <w:sz w:val="28"/>
          <w:szCs w:val="28"/>
        </w:rPr>
        <w:t>Проведите в учебной ситуации криминологическое изучение личности психологическими методами.</w:t>
      </w:r>
    </w:p>
    <w:p w:rsidR="00706ADF" w:rsidRPr="00FB523E" w:rsidRDefault="00A01495" w:rsidP="004E6F1E">
      <w:pPr>
        <w:ind w:firstLine="567"/>
        <w:jc w:val="both"/>
        <w:rPr>
          <w:sz w:val="28"/>
          <w:szCs w:val="28"/>
        </w:rPr>
      </w:pPr>
      <w:r>
        <w:rPr>
          <w:bCs/>
          <w:sz w:val="28"/>
          <w:szCs w:val="28"/>
        </w:rPr>
        <w:t xml:space="preserve">Задание </w:t>
      </w:r>
      <w:r w:rsidR="00706ADF" w:rsidRPr="00FB523E">
        <w:rPr>
          <w:bCs/>
          <w:sz w:val="28"/>
          <w:szCs w:val="28"/>
        </w:rPr>
        <w:t xml:space="preserve">2. </w:t>
      </w:r>
      <w:r w:rsidR="00706ADF" w:rsidRPr="00FB523E">
        <w:rPr>
          <w:i/>
          <w:iCs/>
          <w:sz w:val="28"/>
          <w:szCs w:val="28"/>
        </w:rPr>
        <w:t>Подготовьте социологический инструментарий, с мощью которого можно проводить криминологические следования:</w:t>
      </w:r>
    </w:p>
    <w:p w:rsidR="00706ADF" w:rsidRPr="00FB523E" w:rsidRDefault="00706ADF" w:rsidP="004E6F1E">
      <w:pPr>
        <w:ind w:firstLine="567"/>
        <w:jc w:val="both"/>
        <w:rPr>
          <w:sz w:val="28"/>
          <w:szCs w:val="28"/>
        </w:rPr>
      </w:pPr>
      <w:r w:rsidRPr="00FB523E">
        <w:rPr>
          <w:i/>
          <w:iCs/>
          <w:sz w:val="28"/>
          <w:szCs w:val="28"/>
        </w:rPr>
        <w:t>- опросник для интервью;</w:t>
      </w:r>
    </w:p>
    <w:p w:rsidR="00706ADF" w:rsidRPr="00FB523E" w:rsidRDefault="00706ADF" w:rsidP="004E6F1E">
      <w:pPr>
        <w:ind w:firstLine="567"/>
        <w:jc w:val="both"/>
        <w:rPr>
          <w:sz w:val="28"/>
          <w:szCs w:val="28"/>
        </w:rPr>
      </w:pPr>
      <w:r w:rsidRPr="00FB523E">
        <w:rPr>
          <w:i/>
          <w:iCs/>
          <w:sz w:val="28"/>
          <w:szCs w:val="28"/>
        </w:rPr>
        <w:t>- анкету.</w:t>
      </w:r>
    </w:p>
    <w:p w:rsidR="00706ADF" w:rsidRPr="00FB523E" w:rsidRDefault="00706ADF" w:rsidP="004E6F1E">
      <w:pPr>
        <w:ind w:firstLine="567"/>
        <w:jc w:val="both"/>
        <w:rPr>
          <w:i/>
          <w:iCs/>
          <w:sz w:val="28"/>
          <w:szCs w:val="28"/>
        </w:rPr>
      </w:pPr>
      <w:r w:rsidRPr="00FB523E">
        <w:rPr>
          <w:i/>
          <w:iCs/>
          <w:sz w:val="28"/>
          <w:szCs w:val="28"/>
        </w:rPr>
        <w:t>Проведите анкетирование в учебной аудитории.</w:t>
      </w:r>
    </w:p>
    <w:p w:rsidR="00706ADF" w:rsidRPr="00FB523E" w:rsidRDefault="00A01495" w:rsidP="004E6F1E">
      <w:pPr>
        <w:ind w:firstLine="567"/>
        <w:jc w:val="both"/>
        <w:rPr>
          <w:sz w:val="28"/>
          <w:szCs w:val="28"/>
        </w:rPr>
      </w:pPr>
      <w:r>
        <w:rPr>
          <w:bCs/>
          <w:sz w:val="28"/>
          <w:szCs w:val="28"/>
        </w:rPr>
        <w:t xml:space="preserve">Задание </w:t>
      </w:r>
      <w:r w:rsidR="00706ADF" w:rsidRPr="00FB523E">
        <w:rPr>
          <w:bCs/>
          <w:sz w:val="28"/>
          <w:szCs w:val="28"/>
        </w:rPr>
        <w:t xml:space="preserve">3. </w:t>
      </w:r>
      <w:r w:rsidR="00706ADF" w:rsidRPr="00FB523E">
        <w:rPr>
          <w:i/>
          <w:iCs/>
          <w:sz w:val="28"/>
          <w:szCs w:val="28"/>
        </w:rPr>
        <w:t>Каким образом при анализе преступности могут пользоваться абсолютные и обобщающие показатели?</w:t>
      </w:r>
    </w:p>
    <w:p w:rsidR="00706ADF" w:rsidRPr="00FB523E" w:rsidRDefault="00706ADF" w:rsidP="004E6F1E">
      <w:pPr>
        <w:ind w:firstLine="567"/>
        <w:jc w:val="both"/>
        <w:rPr>
          <w:sz w:val="28"/>
          <w:szCs w:val="28"/>
        </w:rPr>
      </w:pPr>
      <w:r w:rsidRPr="00FB523E">
        <w:rPr>
          <w:i/>
          <w:iCs/>
          <w:sz w:val="28"/>
          <w:szCs w:val="28"/>
        </w:rPr>
        <w:t>Проведите анализ, используя эти методы.</w:t>
      </w:r>
    </w:p>
    <w:p w:rsidR="00706ADF" w:rsidRPr="00FB523E" w:rsidRDefault="00706ADF" w:rsidP="004E6F1E">
      <w:pPr>
        <w:ind w:firstLine="567"/>
        <w:jc w:val="both"/>
        <w:rPr>
          <w:sz w:val="28"/>
          <w:szCs w:val="28"/>
        </w:rPr>
      </w:pPr>
      <w:r w:rsidRPr="00FB523E">
        <w:rPr>
          <w:bCs/>
          <w:sz w:val="28"/>
          <w:szCs w:val="28"/>
        </w:rPr>
        <w:t xml:space="preserve">Задание  4. </w:t>
      </w:r>
      <w:r w:rsidRPr="00FB523E">
        <w:rPr>
          <w:i/>
          <w:iCs/>
          <w:sz w:val="28"/>
          <w:szCs w:val="28"/>
        </w:rPr>
        <w:t>Выберите криминологическую проблему для самостоятельного изучения.</w:t>
      </w:r>
    </w:p>
    <w:p w:rsidR="00706ADF" w:rsidRPr="00FB523E" w:rsidRDefault="00706ADF" w:rsidP="004E6F1E">
      <w:pPr>
        <w:ind w:firstLine="567"/>
        <w:jc w:val="both"/>
        <w:rPr>
          <w:sz w:val="28"/>
          <w:szCs w:val="28"/>
        </w:rPr>
      </w:pPr>
      <w:r w:rsidRPr="00FB523E">
        <w:rPr>
          <w:i/>
          <w:iCs/>
          <w:sz w:val="28"/>
          <w:szCs w:val="28"/>
        </w:rPr>
        <w:t>Определите объект и предмет исследования.</w:t>
      </w:r>
    </w:p>
    <w:p w:rsidR="00706ADF" w:rsidRPr="00FB523E" w:rsidRDefault="00706ADF" w:rsidP="004E6F1E">
      <w:pPr>
        <w:ind w:firstLine="567"/>
        <w:jc w:val="both"/>
        <w:rPr>
          <w:sz w:val="28"/>
          <w:szCs w:val="28"/>
        </w:rPr>
      </w:pPr>
      <w:r w:rsidRPr="00FB523E">
        <w:rPr>
          <w:i/>
          <w:iCs/>
          <w:sz w:val="28"/>
          <w:szCs w:val="28"/>
        </w:rPr>
        <w:t>Составьте программу криминологического исследования.</w:t>
      </w:r>
    </w:p>
    <w:p w:rsidR="00706ADF" w:rsidRPr="00FB523E" w:rsidRDefault="00706ADF" w:rsidP="004E6F1E">
      <w:pPr>
        <w:ind w:firstLine="567"/>
        <w:jc w:val="both"/>
        <w:rPr>
          <w:sz w:val="28"/>
          <w:szCs w:val="28"/>
        </w:rPr>
      </w:pPr>
      <w:r w:rsidRPr="00FB523E">
        <w:rPr>
          <w:i/>
          <w:iCs/>
          <w:sz w:val="28"/>
          <w:szCs w:val="28"/>
        </w:rPr>
        <w:t>Разработайте методику исследования.</w:t>
      </w:r>
    </w:p>
    <w:p w:rsidR="00706ADF" w:rsidRPr="00FB523E" w:rsidRDefault="00706ADF" w:rsidP="004E6F1E">
      <w:pPr>
        <w:ind w:firstLine="567"/>
        <w:jc w:val="both"/>
        <w:rPr>
          <w:sz w:val="28"/>
          <w:szCs w:val="28"/>
        </w:rPr>
      </w:pPr>
      <w:r w:rsidRPr="00FB523E">
        <w:rPr>
          <w:i/>
          <w:iCs/>
          <w:sz w:val="28"/>
          <w:szCs w:val="28"/>
        </w:rPr>
        <w:t>Проведите исслед</w:t>
      </w:r>
      <w:r w:rsidR="00A01495">
        <w:rPr>
          <w:i/>
          <w:iCs/>
          <w:sz w:val="28"/>
          <w:szCs w:val="28"/>
        </w:rPr>
        <w:t xml:space="preserve">ование (в семье, в коллективе, </w:t>
      </w:r>
      <w:r w:rsidRPr="00FB523E">
        <w:rPr>
          <w:i/>
          <w:iCs/>
          <w:sz w:val="28"/>
          <w:szCs w:val="28"/>
        </w:rPr>
        <w:t>иной аудитории).</w:t>
      </w:r>
    </w:p>
    <w:p w:rsidR="00706ADF" w:rsidRPr="00FB523E" w:rsidRDefault="00706ADF" w:rsidP="004E6F1E">
      <w:pPr>
        <w:ind w:firstLine="567"/>
        <w:jc w:val="both"/>
        <w:rPr>
          <w:sz w:val="28"/>
          <w:szCs w:val="28"/>
        </w:rPr>
      </w:pPr>
      <w:r w:rsidRPr="00FB523E">
        <w:rPr>
          <w:i/>
          <w:iCs/>
          <w:sz w:val="28"/>
          <w:szCs w:val="28"/>
        </w:rPr>
        <w:t>Обобщите резу</w:t>
      </w:r>
      <w:r w:rsidR="00A01495">
        <w:rPr>
          <w:i/>
          <w:iCs/>
          <w:sz w:val="28"/>
          <w:szCs w:val="28"/>
        </w:rPr>
        <w:t xml:space="preserve">льтаты исследования (составьте </w:t>
      </w:r>
      <w:r w:rsidRPr="00FB523E">
        <w:rPr>
          <w:i/>
          <w:iCs/>
          <w:sz w:val="28"/>
          <w:szCs w:val="28"/>
        </w:rPr>
        <w:t>таблицы и графики).</w:t>
      </w:r>
    </w:p>
    <w:p w:rsidR="00706ADF" w:rsidRPr="00FB523E" w:rsidRDefault="00706ADF" w:rsidP="004E6F1E">
      <w:pPr>
        <w:ind w:firstLine="567"/>
        <w:jc w:val="both"/>
        <w:rPr>
          <w:sz w:val="28"/>
          <w:szCs w:val="28"/>
        </w:rPr>
      </w:pPr>
      <w:r w:rsidRPr="00FB523E">
        <w:rPr>
          <w:i/>
          <w:iCs/>
          <w:sz w:val="28"/>
          <w:szCs w:val="28"/>
        </w:rPr>
        <w:t>Сделайте выводы.</w:t>
      </w:r>
    </w:p>
    <w:p w:rsidR="00706ADF" w:rsidRPr="00FB523E" w:rsidRDefault="00706ADF" w:rsidP="004E6F1E">
      <w:pPr>
        <w:ind w:firstLine="567"/>
        <w:jc w:val="both"/>
        <w:rPr>
          <w:sz w:val="28"/>
          <w:szCs w:val="28"/>
        </w:rPr>
      </w:pPr>
      <w:r w:rsidRPr="00FB523E">
        <w:rPr>
          <w:i/>
          <w:iCs/>
          <w:sz w:val="28"/>
          <w:szCs w:val="28"/>
        </w:rPr>
        <w:t>Подготовьте итоговый документ (справку, д</w:t>
      </w:r>
      <w:r w:rsidR="00A01495">
        <w:rPr>
          <w:i/>
          <w:iCs/>
          <w:sz w:val="28"/>
          <w:szCs w:val="28"/>
        </w:rPr>
        <w:t xml:space="preserve">оклад, </w:t>
      </w:r>
      <w:r w:rsidRPr="00FB523E">
        <w:rPr>
          <w:i/>
          <w:iCs/>
          <w:sz w:val="28"/>
          <w:szCs w:val="28"/>
        </w:rPr>
        <w:t>статью, отчет).</w:t>
      </w:r>
    </w:p>
    <w:p w:rsidR="00706ADF" w:rsidRPr="00FB523E" w:rsidRDefault="00706ADF" w:rsidP="004E6F1E">
      <w:pPr>
        <w:ind w:firstLine="567"/>
        <w:jc w:val="both"/>
        <w:rPr>
          <w:i/>
          <w:iCs/>
          <w:sz w:val="28"/>
          <w:szCs w:val="28"/>
        </w:rPr>
      </w:pPr>
      <w:r w:rsidRPr="00FB523E">
        <w:rPr>
          <w:bCs/>
          <w:sz w:val="28"/>
          <w:szCs w:val="28"/>
        </w:rPr>
        <w:t xml:space="preserve">Задание 5. </w:t>
      </w:r>
      <w:r w:rsidRPr="00FB523E">
        <w:rPr>
          <w:i/>
          <w:iCs/>
          <w:sz w:val="28"/>
          <w:szCs w:val="28"/>
        </w:rPr>
        <w:t xml:space="preserve">Спланируйте, организуйте и проведите исследование одного из криминально-криминогенных феноменов. </w:t>
      </w:r>
    </w:p>
    <w:p w:rsidR="00706ADF" w:rsidRPr="00FB523E" w:rsidRDefault="00706ADF" w:rsidP="004E6F1E">
      <w:pPr>
        <w:ind w:firstLine="567"/>
        <w:jc w:val="both"/>
        <w:rPr>
          <w:sz w:val="28"/>
          <w:szCs w:val="28"/>
        </w:rPr>
      </w:pPr>
      <w:r w:rsidRPr="00FB523E">
        <w:rPr>
          <w:i/>
          <w:iCs/>
          <w:sz w:val="28"/>
          <w:szCs w:val="28"/>
        </w:rPr>
        <w:t>Подготовьте отчет о проделанной работе.</w:t>
      </w:r>
    </w:p>
    <w:p w:rsidR="00706ADF" w:rsidRPr="00FB523E" w:rsidRDefault="00706ADF" w:rsidP="004338D6">
      <w:pPr>
        <w:ind w:firstLine="567"/>
        <w:jc w:val="both"/>
        <w:rPr>
          <w:b/>
          <w:sz w:val="28"/>
          <w:szCs w:val="28"/>
        </w:rPr>
      </w:pPr>
    </w:p>
    <w:p w:rsidR="00C32C27" w:rsidRPr="00611175" w:rsidRDefault="00C32C27" w:rsidP="00C32C27">
      <w:pPr>
        <w:pStyle w:val="aff4"/>
        <w:shd w:val="clear" w:color="auto" w:fill="FFFFFF"/>
        <w:tabs>
          <w:tab w:val="left" w:pos="567"/>
          <w:tab w:val="left" w:pos="1134"/>
        </w:tabs>
        <w:ind w:left="131"/>
        <w:jc w:val="both"/>
        <w:rPr>
          <w:b/>
          <w:sz w:val="28"/>
          <w:szCs w:val="28"/>
        </w:rPr>
      </w:pPr>
      <w:r w:rsidRPr="00611175">
        <w:rPr>
          <w:b/>
          <w:sz w:val="28"/>
          <w:szCs w:val="28"/>
        </w:rPr>
        <w:t>10 Методические рекомендации для обучающихся по освоению дисц</w:t>
      </w:r>
      <w:r w:rsidRPr="00611175">
        <w:rPr>
          <w:b/>
          <w:sz w:val="28"/>
          <w:szCs w:val="28"/>
        </w:rPr>
        <w:t>и</w:t>
      </w:r>
      <w:r w:rsidRPr="00611175">
        <w:rPr>
          <w:b/>
          <w:sz w:val="28"/>
          <w:szCs w:val="28"/>
        </w:rPr>
        <w:t>плины</w:t>
      </w:r>
    </w:p>
    <w:p w:rsidR="00C32C27" w:rsidRPr="00611175" w:rsidRDefault="00C32C27" w:rsidP="00C32C27">
      <w:pPr>
        <w:autoSpaceDE w:val="0"/>
        <w:autoSpaceDN w:val="0"/>
        <w:adjustRightInd w:val="0"/>
        <w:ind w:firstLine="624"/>
        <w:jc w:val="both"/>
        <w:rPr>
          <w:sz w:val="28"/>
          <w:szCs w:val="28"/>
        </w:rPr>
      </w:pPr>
    </w:p>
    <w:p w:rsidR="00C32C27" w:rsidRPr="00611175" w:rsidRDefault="00C32C27" w:rsidP="00C32C27">
      <w:pPr>
        <w:autoSpaceDE w:val="0"/>
        <w:autoSpaceDN w:val="0"/>
        <w:adjustRightInd w:val="0"/>
        <w:ind w:firstLine="624"/>
        <w:jc w:val="both"/>
        <w:rPr>
          <w:spacing w:val="2"/>
          <w:sz w:val="28"/>
          <w:szCs w:val="28"/>
        </w:rPr>
      </w:pPr>
      <w:r w:rsidRPr="00611175">
        <w:rPr>
          <w:sz w:val="28"/>
          <w:szCs w:val="28"/>
        </w:rPr>
        <w:t xml:space="preserve">Методика преподавания дисциплины </w:t>
      </w:r>
      <w:r>
        <w:rPr>
          <w:sz w:val="28"/>
          <w:szCs w:val="28"/>
        </w:rPr>
        <w:t xml:space="preserve">«Криминология» </w:t>
      </w:r>
      <w:r w:rsidRPr="00611175">
        <w:rPr>
          <w:sz w:val="28"/>
          <w:szCs w:val="28"/>
        </w:rPr>
        <w:t>характериз</w:t>
      </w:r>
      <w:r w:rsidRPr="00611175">
        <w:rPr>
          <w:sz w:val="28"/>
          <w:szCs w:val="28"/>
        </w:rPr>
        <w:t>у</w:t>
      </w:r>
      <w:r w:rsidRPr="00611175">
        <w:rPr>
          <w:sz w:val="28"/>
          <w:szCs w:val="28"/>
        </w:rPr>
        <w:t>ется совокупностью методов, приёмов и средств обучения, обеспечивающих реализацию содержания и учебно-воспитательных целей дисциплины, кот</w:t>
      </w:r>
      <w:r w:rsidRPr="00611175">
        <w:rPr>
          <w:sz w:val="28"/>
          <w:szCs w:val="28"/>
        </w:rPr>
        <w:t>о</w:t>
      </w:r>
      <w:r w:rsidRPr="00611175">
        <w:rPr>
          <w:sz w:val="28"/>
          <w:szCs w:val="28"/>
        </w:rPr>
        <w:t>рая может быть представлена как некоторая методическая система, включ</w:t>
      </w:r>
      <w:r w:rsidRPr="00611175">
        <w:rPr>
          <w:sz w:val="28"/>
          <w:szCs w:val="28"/>
        </w:rPr>
        <w:t>а</w:t>
      </w:r>
      <w:r w:rsidRPr="00611175">
        <w:rPr>
          <w:sz w:val="28"/>
          <w:szCs w:val="28"/>
        </w:rPr>
        <w:t>ющая методы, приемы и средства обучения. Такой подход позволяет более качественно подойти к вопросу освоения дисциплины об</w:t>
      </w:r>
      <w:r w:rsidRPr="00611175">
        <w:rPr>
          <w:sz w:val="28"/>
          <w:szCs w:val="28"/>
        </w:rPr>
        <w:t>у</w:t>
      </w:r>
      <w:r w:rsidRPr="00611175">
        <w:rPr>
          <w:sz w:val="28"/>
          <w:szCs w:val="28"/>
        </w:rPr>
        <w:t>чающимися</w:t>
      </w:r>
      <w:r w:rsidRPr="00611175">
        <w:rPr>
          <w:spacing w:val="2"/>
          <w:sz w:val="28"/>
          <w:szCs w:val="28"/>
        </w:rPr>
        <w:t>.</w:t>
      </w:r>
    </w:p>
    <w:p w:rsidR="00C32C27" w:rsidRPr="00611175" w:rsidRDefault="00C32C27" w:rsidP="00C32C27">
      <w:pPr>
        <w:tabs>
          <w:tab w:val="left" w:pos="4203"/>
        </w:tabs>
        <w:ind w:firstLine="624"/>
        <w:jc w:val="both"/>
        <w:rPr>
          <w:i/>
          <w:sz w:val="28"/>
          <w:szCs w:val="28"/>
        </w:rPr>
      </w:pPr>
    </w:p>
    <w:p w:rsidR="00C32C27" w:rsidRPr="00611175" w:rsidRDefault="00C32C27" w:rsidP="00C32C27">
      <w:pPr>
        <w:tabs>
          <w:tab w:val="left" w:pos="4203"/>
        </w:tabs>
        <w:ind w:firstLine="624"/>
        <w:jc w:val="both"/>
        <w:rPr>
          <w:b/>
          <w:i/>
          <w:sz w:val="28"/>
          <w:szCs w:val="28"/>
        </w:rPr>
      </w:pPr>
      <w:r w:rsidRPr="00611175">
        <w:rPr>
          <w:b/>
          <w:i/>
          <w:sz w:val="28"/>
          <w:szCs w:val="28"/>
        </w:rPr>
        <w:t>Методические указания для обучающихся при работе над конспе</w:t>
      </w:r>
      <w:r w:rsidRPr="00611175">
        <w:rPr>
          <w:b/>
          <w:i/>
          <w:sz w:val="28"/>
          <w:szCs w:val="28"/>
        </w:rPr>
        <w:t>к</w:t>
      </w:r>
      <w:r w:rsidRPr="00611175">
        <w:rPr>
          <w:b/>
          <w:i/>
          <w:sz w:val="28"/>
          <w:szCs w:val="28"/>
        </w:rPr>
        <w:t>том лекций во время проведения лекции и  при освоении лекционных м</w:t>
      </w:r>
      <w:r w:rsidRPr="00611175">
        <w:rPr>
          <w:b/>
          <w:i/>
          <w:sz w:val="28"/>
          <w:szCs w:val="28"/>
        </w:rPr>
        <w:t>а</w:t>
      </w:r>
      <w:r w:rsidRPr="00611175">
        <w:rPr>
          <w:b/>
          <w:i/>
          <w:sz w:val="28"/>
          <w:szCs w:val="28"/>
        </w:rPr>
        <w:t>териалов</w:t>
      </w:r>
    </w:p>
    <w:p w:rsidR="00C32C27" w:rsidRPr="00611175" w:rsidRDefault="00C32C27" w:rsidP="00C32C27">
      <w:pPr>
        <w:tabs>
          <w:tab w:val="left" w:pos="4203"/>
        </w:tabs>
        <w:ind w:firstLine="624"/>
        <w:jc w:val="both"/>
        <w:rPr>
          <w:i/>
          <w:sz w:val="28"/>
          <w:szCs w:val="28"/>
        </w:rPr>
      </w:pPr>
    </w:p>
    <w:p w:rsidR="00C32C27" w:rsidRPr="00611175" w:rsidRDefault="00C32C27" w:rsidP="00C32C27">
      <w:pPr>
        <w:tabs>
          <w:tab w:val="left" w:pos="4203"/>
        </w:tabs>
        <w:ind w:firstLine="624"/>
        <w:jc w:val="both"/>
        <w:rPr>
          <w:sz w:val="28"/>
          <w:szCs w:val="28"/>
        </w:rPr>
      </w:pPr>
      <w:r w:rsidRPr="00611175">
        <w:rPr>
          <w:i/>
          <w:sz w:val="28"/>
          <w:szCs w:val="28"/>
        </w:rPr>
        <w:t>Лекции</w:t>
      </w:r>
      <w:r w:rsidRPr="00611175">
        <w:rPr>
          <w:sz w:val="28"/>
          <w:szCs w:val="28"/>
        </w:rPr>
        <w:t xml:space="preserve"> являются одним из важнейших видов учебных занятий и соста</w:t>
      </w:r>
      <w:r w:rsidRPr="00611175">
        <w:rPr>
          <w:sz w:val="28"/>
          <w:szCs w:val="28"/>
        </w:rPr>
        <w:t>в</w:t>
      </w:r>
      <w:r w:rsidRPr="00611175">
        <w:rPr>
          <w:sz w:val="28"/>
          <w:szCs w:val="28"/>
        </w:rPr>
        <w:t>ляют основу теоретической подготовки обучающихся по дисциплине. Лекции предназначены не только и не столько для сообщения какой-то инфо</w:t>
      </w:r>
      <w:r w:rsidRPr="00611175">
        <w:rPr>
          <w:sz w:val="28"/>
          <w:szCs w:val="28"/>
        </w:rPr>
        <w:t>р</w:t>
      </w:r>
      <w:r w:rsidRPr="00611175">
        <w:rPr>
          <w:sz w:val="28"/>
          <w:szCs w:val="28"/>
        </w:rPr>
        <w:t xml:space="preserve">мации, а, в первую очередь, для развития мышления обучаемых. </w:t>
      </w:r>
    </w:p>
    <w:p w:rsidR="00C32C27" w:rsidRPr="00611175" w:rsidRDefault="00C32C27" w:rsidP="00C32C27">
      <w:pPr>
        <w:tabs>
          <w:tab w:val="left" w:pos="4203"/>
        </w:tabs>
        <w:ind w:firstLine="624"/>
        <w:jc w:val="both"/>
        <w:rPr>
          <w:sz w:val="28"/>
          <w:szCs w:val="28"/>
        </w:rPr>
      </w:pPr>
      <w:r w:rsidRPr="00611175">
        <w:rPr>
          <w:sz w:val="28"/>
          <w:szCs w:val="28"/>
        </w:rPr>
        <w:t>Одним из способов, активизирующих мышление, является такое построение из</w:t>
      </w:r>
      <w:r w:rsidRPr="00611175">
        <w:rPr>
          <w:spacing w:val="2"/>
          <w:sz w:val="28"/>
          <w:szCs w:val="28"/>
        </w:rPr>
        <w:t xml:space="preserve">ложения учебного материала, когда обучающиеся слушают, запоминают и конспектируют излагаемый лектором учебный материал, и </w:t>
      </w:r>
      <w:r w:rsidRPr="00611175">
        <w:rPr>
          <w:spacing w:val="2"/>
          <w:sz w:val="28"/>
          <w:szCs w:val="28"/>
        </w:rPr>
        <w:lastRenderedPageBreak/>
        <w:t>вместе с ним уча</w:t>
      </w:r>
      <w:r w:rsidRPr="00611175">
        <w:rPr>
          <w:sz w:val="28"/>
          <w:szCs w:val="28"/>
        </w:rPr>
        <w:t xml:space="preserve">ствуют в решении проблем, задач, вопросов, в выявлении рассматриваемых явлений. Такой методический прием получил название </w:t>
      </w:r>
      <w:r w:rsidRPr="00611175">
        <w:rPr>
          <w:bCs/>
          <w:i/>
          <w:iCs/>
          <w:sz w:val="28"/>
          <w:szCs w:val="28"/>
        </w:rPr>
        <w:t>пр</w:t>
      </w:r>
      <w:r w:rsidRPr="00611175">
        <w:rPr>
          <w:bCs/>
          <w:i/>
          <w:iCs/>
          <w:sz w:val="28"/>
          <w:szCs w:val="28"/>
        </w:rPr>
        <w:t>о</w:t>
      </w:r>
      <w:r w:rsidRPr="00611175">
        <w:rPr>
          <w:bCs/>
          <w:i/>
          <w:iCs/>
          <w:sz w:val="28"/>
          <w:szCs w:val="28"/>
        </w:rPr>
        <w:t>блемного изложения</w:t>
      </w:r>
      <w:r w:rsidRPr="00611175">
        <w:rPr>
          <w:sz w:val="28"/>
          <w:szCs w:val="28"/>
        </w:rPr>
        <w:t>.</w:t>
      </w:r>
    </w:p>
    <w:p w:rsidR="00C32C27" w:rsidRPr="00611175" w:rsidRDefault="00C32C27" w:rsidP="00C32C27">
      <w:pPr>
        <w:tabs>
          <w:tab w:val="left" w:pos="4203"/>
        </w:tabs>
        <w:ind w:firstLine="624"/>
        <w:jc w:val="both"/>
        <w:rPr>
          <w:sz w:val="28"/>
          <w:szCs w:val="28"/>
        </w:rPr>
      </w:pPr>
      <w:r w:rsidRPr="00611175">
        <w:rPr>
          <w:sz w:val="28"/>
          <w:szCs w:val="28"/>
        </w:rPr>
        <w:t>Лекция приносит пользу и становится продуктивной, когда сопрово</w:t>
      </w:r>
      <w:r w:rsidRPr="00611175">
        <w:rPr>
          <w:sz w:val="28"/>
          <w:szCs w:val="28"/>
        </w:rPr>
        <w:t>ж</w:t>
      </w:r>
      <w:r w:rsidRPr="00611175">
        <w:rPr>
          <w:sz w:val="28"/>
          <w:szCs w:val="28"/>
        </w:rPr>
        <w:t>дается записями обучающихся.  Результаты конспектирования могут быть представлены в различных формах.</w:t>
      </w:r>
    </w:p>
    <w:p w:rsidR="00C32C27" w:rsidRPr="00611175" w:rsidRDefault="00C32C27" w:rsidP="00C32C27">
      <w:pPr>
        <w:tabs>
          <w:tab w:val="left" w:pos="4203"/>
        </w:tabs>
        <w:ind w:firstLine="624"/>
        <w:jc w:val="both"/>
        <w:rPr>
          <w:sz w:val="28"/>
          <w:szCs w:val="28"/>
        </w:rPr>
      </w:pPr>
      <w:r w:rsidRPr="00611175">
        <w:rPr>
          <w:sz w:val="28"/>
          <w:szCs w:val="28"/>
        </w:rPr>
        <w:t>План – это схема прочитанного материала, краткий (или подробный) перечень вопросов, отражающих структуру и последовательность материала.</w:t>
      </w:r>
    </w:p>
    <w:p w:rsidR="00C32C27" w:rsidRPr="00611175" w:rsidRDefault="00C32C27" w:rsidP="00C32C27">
      <w:pPr>
        <w:tabs>
          <w:tab w:val="left" w:pos="4203"/>
        </w:tabs>
        <w:ind w:firstLine="624"/>
        <w:jc w:val="both"/>
        <w:rPr>
          <w:sz w:val="28"/>
          <w:szCs w:val="28"/>
        </w:rPr>
      </w:pPr>
      <w:r w:rsidRPr="00611175">
        <w:rPr>
          <w:sz w:val="28"/>
          <w:szCs w:val="28"/>
        </w:rPr>
        <w:t xml:space="preserve">Подробно составленный план вполне заменяет конспект. Конспект – это систематизированное, логичное изложение материала источника. </w:t>
      </w:r>
    </w:p>
    <w:p w:rsidR="00C32C27" w:rsidRPr="00611175" w:rsidRDefault="00C32C27" w:rsidP="00C32C27">
      <w:pPr>
        <w:tabs>
          <w:tab w:val="left" w:pos="4203"/>
        </w:tabs>
        <w:ind w:firstLine="624"/>
        <w:jc w:val="both"/>
        <w:rPr>
          <w:sz w:val="28"/>
          <w:szCs w:val="28"/>
        </w:rPr>
      </w:pPr>
      <w:r w:rsidRPr="00611175">
        <w:rPr>
          <w:sz w:val="28"/>
          <w:szCs w:val="28"/>
        </w:rPr>
        <w:t>Различаются четыре типа конспектов.</w:t>
      </w:r>
    </w:p>
    <w:p w:rsidR="00C32C27" w:rsidRPr="00611175" w:rsidRDefault="00C32C27" w:rsidP="00C32C27">
      <w:pPr>
        <w:tabs>
          <w:tab w:val="left" w:pos="4203"/>
        </w:tabs>
        <w:ind w:firstLine="624"/>
        <w:jc w:val="both"/>
        <w:rPr>
          <w:sz w:val="28"/>
          <w:szCs w:val="28"/>
        </w:rPr>
      </w:pPr>
      <w:r w:rsidRPr="00611175">
        <w:rPr>
          <w:sz w:val="28"/>
          <w:szCs w:val="28"/>
        </w:rPr>
        <w:t>План-конспект – это развернутый детализированный план, в котором</w:t>
      </w:r>
    </w:p>
    <w:p w:rsidR="00C32C27" w:rsidRPr="00611175" w:rsidRDefault="00C32C27" w:rsidP="00C32C27">
      <w:pPr>
        <w:tabs>
          <w:tab w:val="left" w:pos="4203"/>
        </w:tabs>
        <w:jc w:val="both"/>
        <w:rPr>
          <w:sz w:val="28"/>
          <w:szCs w:val="28"/>
        </w:rPr>
      </w:pPr>
      <w:r w:rsidRPr="00611175">
        <w:rPr>
          <w:sz w:val="28"/>
          <w:szCs w:val="28"/>
        </w:rPr>
        <w:t>достаточно подробные записи приводятся по тем пунктам плана, которые нуждаются в пояснении.</w:t>
      </w:r>
    </w:p>
    <w:p w:rsidR="00C32C27" w:rsidRPr="00611175" w:rsidRDefault="00C32C27" w:rsidP="00C32C27">
      <w:pPr>
        <w:tabs>
          <w:tab w:val="left" w:pos="4203"/>
        </w:tabs>
        <w:ind w:firstLine="426"/>
        <w:jc w:val="both"/>
        <w:rPr>
          <w:sz w:val="28"/>
          <w:szCs w:val="28"/>
        </w:rPr>
      </w:pPr>
      <w:r w:rsidRPr="00611175">
        <w:rPr>
          <w:sz w:val="28"/>
          <w:szCs w:val="28"/>
        </w:rPr>
        <w:t xml:space="preserve">  Текстуальный конспект – это воспроизведение наиболее важных пол</w:t>
      </w:r>
      <w:r w:rsidRPr="00611175">
        <w:rPr>
          <w:sz w:val="28"/>
          <w:szCs w:val="28"/>
        </w:rPr>
        <w:t>о</w:t>
      </w:r>
      <w:r w:rsidRPr="00611175">
        <w:rPr>
          <w:sz w:val="28"/>
          <w:szCs w:val="28"/>
        </w:rPr>
        <w:t>жений и фактов источника.</w:t>
      </w:r>
    </w:p>
    <w:p w:rsidR="00C32C27" w:rsidRPr="00611175" w:rsidRDefault="00C32C27" w:rsidP="00C32C27">
      <w:pPr>
        <w:tabs>
          <w:tab w:val="left" w:pos="4203"/>
        </w:tabs>
        <w:ind w:firstLine="624"/>
        <w:jc w:val="both"/>
        <w:rPr>
          <w:sz w:val="28"/>
          <w:szCs w:val="28"/>
        </w:rPr>
      </w:pPr>
      <w:r w:rsidRPr="00611175">
        <w:rPr>
          <w:sz w:val="28"/>
          <w:szCs w:val="28"/>
        </w:rPr>
        <w:t>Свободный конспект – это четко и кратко сформулированные (изл</w:t>
      </w:r>
      <w:r w:rsidRPr="00611175">
        <w:rPr>
          <w:sz w:val="28"/>
          <w:szCs w:val="28"/>
        </w:rPr>
        <w:t>о</w:t>
      </w:r>
      <w:r w:rsidRPr="00611175">
        <w:rPr>
          <w:sz w:val="28"/>
          <w:szCs w:val="28"/>
        </w:rPr>
        <w:t>женные) основные положения в результате глубокого осмысливания матер</w:t>
      </w:r>
      <w:r w:rsidRPr="00611175">
        <w:rPr>
          <w:sz w:val="28"/>
          <w:szCs w:val="28"/>
        </w:rPr>
        <w:t>и</w:t>
      </w:r>
      <w:r w:rsidRPr="00611175">
        <w:rPr>
          <w:sz w:val="28"/>
          <w:szCs w:val="28"/>
        </w:rPr>
        <w:t>ала. В нем могут присутствовать выписки, цитаты, тезисы; часть материала может быть представлена планом.</w:t>
      </w:r>
    </w:p>
    <w:p w:rsidR="00C32C27" w:rsidRPr="00611175" w:rsidRDefault="00C32C27" w:rsidP="00C32C27">
      <w:pPr>
        <w:tabs>
          <w:tab w:val="left" w:pos="4203"/>
        </w:tabs>
        <w:ind w:firstLine="624"/>
        <w:jc w:val="both"/>
        <w:rPr>
          <w:sz w:val="28"/>
          <w:szCs w:val="28"/>
        </w:rPr>
      </w:pPr>
      <w:r w:rsidRPr="00611175">
        <w:rPr>
          <w:sz w:val="28"/>
          <w:szCs w:val="28"/>
        </w:rPr>
        <w:t>Тематический конспект – составляется на основе изучения ряда исто</w:t>
      </w:r>
      <w:r w:rsidRPr="00611175">
        <w:rPr>
          <w:sz w:val="28"/>
          <w:szCs w:val="28"/>
        </w:rPr>
        <w:t>ч</w:t>
      </w:r>
      <w:r w:rsidRPr="00611175">
        <w:rPr>
          <w:sz w:val="28"/>
          <w:szCs w:val="28"/>
        </w:rPr>
        <w:t>ников и дает более или менее исчерпывающий ответ по какой-то схеме (в</w:t>
      </w:r>
      <w:r w:rsidRPr="00611175">
        <w:rPr>
          <w:sz w:val="28"/>
          <w:szCs w:val="28"/>
        </w:rPr>
        <w:t>о</w:t>
      </w:r>
      <w:r w:rsidRPr="00611175">
        <w:rPr>
          <w:sz w:val="28"/>
          <w:szCs w:val="28"/>
        </w:rPr>
        <w:t>просу).</w:t>
      </w:r>
    </w:p>
    <w:p w:rsidR="00C32C27" w:rsidRPr="00611175" w:rsidRDefault="00C32C27" w:rsidP="00C32C27">
      <w:pPr>
        <w:tabs>
          <w:tab w:val="left" w:pos="4203"/>
        </w:tabs>
        <w:ind w:firstLine="624"/>
        <w:jc w:val="both"/>
        <w:rPr>
          <w:sz w:val="28"/>
          <w:szCs w:val="28"/>
        </w:rPr>
      </w:pPr>
      <w:r w:rsidRPr="00611175">
        <w:rPr>
          <w:sz w:val="28"/>
          <w:szCs w:val="28"/>
        </w:rPr>
        <w:t>В процессе изучения материала источника, составления конспекта ну</w:t>
      </w:r>
      <w:r w:rsidRPr="00611175">
        <w:rPr>
          <w:sz w:val="28"/>
          <w:szCs w:val="28"/>
        </w:rPr>
        <w:t>ж</w:t>
      </w:r>
      <w:r w:rsidRPr="00611175">
        <w:rPr>
          <w:sz w:val="28"/>
          <w:szCs w:val="28"/>
        </w:rPr>
        <w:t>но обязательно применять различные выделения, подзаголовки, создавая блочную структуру конспекта. Это делает конспект легко воспринимаемым, удобным для работы.</w:t>
      </w:r>
    </w:p>
    <w:p w:rsidR="00C32C27" w:rsidRPr="00611175" w:rsidRDefault="00C32C27" w:rsidP="00C32C27">
      <w:pPr>
        <w:tabs>
          <w:tab w:val="left" w:pos="4203"/>
        </w:tabs>
        <w:ind w:firstLine="624"/>
        <w:jc w:val="both"/>
        <w:rPr>
          <w:sz w:val="28"/>
          <w:szCs w:val="28"/>
        </w:rPr>
      </w:pPr>
      <w:r w:rsidRPr="00611175">
        <w:rPr>
          <w:sz w:val="28"/>
          <w:szCs w:val="28"/>
        </w:rPr>
        <w:t>Приступая к изучению той или иной темы лекции, прежде всего, нео</w:t>
      </w:r>
      <w:r w:rsidRPr="00611175">
        <w:rPr>
          <w:sz w:val="28"/>
          <w:szCs w:val="28"/>
        </w:rPr>
        <w:t>б</w:t>
      </w:r>
      <w:r w:rsidRPr="00611175">
        <w:rPr>
          <w:sz w:val="28"/>
          <w:szCs w:val="28"/>
        </w:rPr>
        <w:t>ходимо обращаться к первоисточникам, т. е. к федеральным законам, подзаконным нормативным актам, регулирующим порядок формирования, де</w:t>
      </w:r>
      <w:r w:rsidRPr="00611175">
        <w:rPr>
          <w:sz w:val="28"/>
          <w:szCs w:val="28"/>
        </w:rPr>
        <w:t>я</w:t>
      </w:r>
      <w:r w:rsidRPr="00611175">
        <w:rPr>
          <w:sz w:val="28"/>
          <w:szCs w:val="28"/>
        </w:rPr>
        <w:t>тельность и иные вопросы.</w:t>
      </w:r>
    </w:p>
    <w:p w:rsidR="00C32C27" w:rsidRPr="00611175" w:rsidRDefault="00C32C27" w:rsidP="00C32C27">
      <w:pPr>
        <w:tabs>
          <w:tab w:val="left" w:pos="4203"/>
        </w:tabs>
        <w:ind w:firstLine="624"/>
        <w:jc w:val="both"/>
        <w:rPr>
          <w:sz w:val="28"/>
          <w:szCs w:val="28"/>
        </w:rPr>
      </w:pPr>
      <w:r w:rsidRPr="00611175">
        <w:rPr>
          <w:sz w:val="28"/>
          <w:szCs w:val="28"/>
        </w:rPr>
        <w:t>Следует также обращать внимание на категории, формулировки, ра</w:t>
      </w:r>
      <w:r w:rsidRPr="00611175">
        <w:rPr>
          <w:sz w:val="28"/>
          <w:szCs w:val="28"/>
        </w:rPr>
        <w:t>с</w:t>
      </w:r>
      <w:r w:rsidRPr="00611175">
        <w:rPr>
          <w:sz w:val="28"/>
          <w:szCs w:val="28"/>
        </w:rPr>
        <w:t>крывающие содержание тех или иных явлений и процессов, научные выводы и практические рекомендации, положительный опыт в ораторском искусстве. Желательно оставить в рабочих конспектах поля, на которых делать пометки из рекомендованной учебной литературы, дополняющие материал просл</w:t>
      </w:r>
      <w:r w:rsidRPr="00611175">
        <w:rPr>
          <w:sz w:val="28"/>
          <w:szCs w:val="28"/>
        </w:rPr>
        <w:t>у</w:t>
      </w:r>
      <w:r w:rsidRPr="00611175">
        <w:rPr>
          <w:sz w:val="28"/>
          <w:szCs w:val="28"/>
        </w:rPr>
        <w:t>шанной лекции, а также подчеркивающие особую важность тех или иных теоретических положений</w:t>
      </w:r>
    </w:p>
    <w:p w:rsidR="00C32C27" w:rsidRPr="00611175" w:rsidRDefault="00C32C27" w:rsidP="00C32C27">
      <w:pPr>
        <w:tabs>
          <w:tab w:val="left" w:pos="4203"/>
        </w:tabs>
        <w:ind w:firstLine="624"/>
        <w:jc w:val="both"/>
        <w:rPr>
          <w:sz w:val="28"/>
          <w:szCs w:val="28"/>
        </w:rPr>
      </w:pPr>
      <w:r w:rsidRPr="00611175">
        <w:rPr>
          <w:sz w:val="28"/>
          <w:szCs w:val="28"/>
        </w:rPr>
        <w:t>Следует внимательно прочитать нормативный акт или материалы с</w:t>
      </w:r>
      <w:r w:rsidRPr="00611175">
        <w:rPr>
          <w:sz w:val="28"/>
          <w:szCs w:val="28"/>
        </w:rPr>
        <w:t>у</w:t>
      </w:r>
      <w:r w:rsidRPr="00611175">
        <w:rPr>
          <w:sz w:val="28"/>
          <w:szCs w:val="28"/>
        </w:rPr>
        <w:t>дебной практики и попытаться выделить наиболее важные правовые нормы, обращая внимание на терминологию,  стиль изложения, обоснование, мот</w:t>
      </w:r>
      <w:r w:rsidRPr="00611175">
        <w:rPr>
          <w:sz w:val="28"/>
          <w:szCs w:val="28"/>
        </w:rPr>
        <w:t>и</w:t>
      </w:r>
      <w:r w:rsidRPr="00611175">
        <w:rPr>
          <w:sz w:val="28"/>
          <w:szCs w:val="28"/>
        </w:rPr>
        <w:t xml:space="preserve">вировку и т.д. </w:t>
      </w:r>
    </w:p>
    <w:p w:rsidR="00C32C27" w:rsidRPr="00611175" w:rsidRDefault="00C32C27" w:rsidP="00C32C27">
      <w:pPr>
        <w:tabs>
          <w:tab w:val="left" w:pos="4203"/>
        </w:tabs>
        <w:ind w:firstLine="624"/>
        <w:jc w:val="both"/>
        <w:rPr>
          <w:sz w:val="28"/>
          <w:szCs w:val="28"/>
        </w:rPr>
      </w:pPr>
      <w:r w:rsidRPr="00611175">
        <w:rPr>
          <w:sz w:val="28"/>
          <w:szCs w:val="28"/>
        </w:rPr>
        <w:lastRenderedPageBreak/>
        <w:t>Затем обратиться к иным источникам: текстам лекций, учебникам и учебным пособиям, основной и рекомендуемой литературе, перечень кот</w:t>
      </w:r>
      <w:r w:rsidRPr="00611175">
        <w:rPr>
          <w:sz w:val="28"/>
          <w:szCs w:val="28"/>
        </w:rPr>
        <w:t>о</w:t>
      </w:r>
      <w:r w:rsidRPr="00611175">
        <w:rPr>
          <w:sz w:val="28"/>
          <w:szCs w:val="28"/>
        </w:rPr>
        <w:t>рых предусмотрен настоящей РПД.</w:t>
      </w:r>
    </w:p>
    <w:p w:rsidR="00C32C27" w:rsidRPr="00611175" w:rsidRDefault="00C32C27" w:rsidP="00C32C27">
      <w:pPr>
        <w:tabs>
          <w:tab w:val="left" w:pos="4203"/>
        </w:tabs>
        <w:ind w:firstLine="624"/>
        <w:jc w:val="both"/>
        <w:rPr>
          <w:b/>
          <w:bCs/>
          <w:i/>
          <w:sz w:val="28"/>
          <w:szCs w:val="28"/>
        </w:rPr>
      </w:pPr>
    </w:p>
    <w:p w:rsidR="00C32C27" w:rsidRPr="00611175" w:rsidRDefault="00C32C27" w:rsidP="00C32C27">
      <w:pPr>
        <w:tabs>
          <w:tab w:val="left" w:pos="4203"/>
        </w:tabs>
        <w:ind w:firstLine="624"/>
        <w:jc w:val="both"/>
        <w:rPr>
          <w:b/>
          <w:bCs/>
          <w:i/>
          <w:sz w:val="28"/>
          <w:szCs w:val="28"/>
        </w:rPr>
      </w:pPr>
      <w:r w:rsidRPr="00611175">
        <w:rPr>
          <w:b/>
          <w:bCs/>
          <w:i/>
          <w:sz w:val="28"/>
          <w:szCs w:val="28"/>
        </w:rPr>
        <w:t xml:space="preserve">Методические </w:t>
      </w:r>
      <w:r w:rsidRPr="00611175">
        <w:rPr>
          <w:b/>
          <w:i/>
          <w:sz w:val="28"/>
          <w:szCs w:val="28"/>
        </w:rPr>
        <w:t>рекомендации для обучающихся</w:t>
      </w:r>
      <w:r w:rsidRPr="00611175">
        <w:rPr>
          <w:b/>
          <w:bCs/>
          <w:i/>
          <w:sz w:val="28"/>
          <w:szCs w:val="28"/>
        </w:rPr>
        <w:t xml:space="preserve"> по освоению    мат</w:t>
      </w:r>
      <w:r w:rsidRPr="00611175">
        <w:rPr>
          <w:b/>
          <w:bCs/>
          <w:i/>
          <w:sz w:val="28"/>
          <w:szCs w:val="28"/>
        </w:rPr>
        <w:t>е</w:t>
      </w:r>
      <w:r w:rsidRPr="00611175">
        <w:rPr>
          <w:b/>
          <w:bCs/>
          <w:i/>
          <w:sz w:val="28"/>
          <w:szCs w:val="28"/>
        </w:rPr>
        <w:t>риалов практических занятий</w:t>
      </w:r>
    </w:p>
    <w:p w:rsidR="00C32C27" w:rsidRPr="00611175" w:rsidRDefault="00C32C27" w:rsidP="00C32C27">
      <w:pPr>
        <w:tabs>
          <w:tab w:val="left" w:pos="4203"/>
        </w:tabs>
        <w:ind w:firstLine="624"/>
        <w:jc w:val="both"/>
        <w:rPr>
          <w:sz w:val="28"/>
          <w:szCs w:val="28"/>
        </w:rPr>
      </w:pPr>
      <w:r w:rsidRPr="00611175">
        <w:rPr>
          <w:sz w:val="28"/>
          <w:szCs w:val="28"/>
        </w:rPr>
        <w:t>Практическое занятие проводится в целях: выработки практических умений и приобретения навыков при решении управленческих задач, прио</w:t>
      </w:r>
      <w:r w:rsidRPr="00611175">
        <w:rPr>
          <w:sz w:val="28"/>
          <w:szCs w:val="28"/>
        </w:rPr>
        <w:t>б</w:t>
      </w:r>
      <w:r w:rsidRPr="00611175">
        <w:rPr>
          <w:sz w:val="28"/>
          <w:szCs w:val="28"/>
        </w:rPr>
        <w:t>ретения навыков нормотворческой и правоприменительной деятельности.</w:t>
      </w:r>
    </w:p>
    <w:p w:rsidR="00C32C27" w:rsidRPr="00611175" w:rsidRDefault="00C32C27" w:rsidP="00C32C27">
      <w:pPr>
        <w:tabs>
          <w:tab w:val="left" w:pos="4203"/>
        </w:tabs>
        <w:ind w:firstLine="624"/>
        <w:jc w:val="both"/>
        <w:rPr>
          <w:sz w:val="28"/>
          <w:szCs w:val="28"/>
        </w:rPr>
      </w:pPr>
      <w:r w:rsidRPr="00611175">
        <w:rPr>
          <w:sz w:val="28"/>
          <w:szCs w:val="28"/>
        </w:rPr>
        <w:t>Главным содержанием этих занятий является практическая работа ка</w:t>
      </w:r>
      <w:r w:rsidRPr="00611175">
        <w:rPr>
          <w:sz w:val="28"/>
          <w:szCs w:val="28"/>
        </w:rPr>
        <w:t>ж</w:t>
      </w:r>
      <w:r w:rsidRPr="00611175">
        <w:rPr>
          <w:sz w:val="28"/>
          <w:szCs w:val="28"/>
        </w:rPr>
        <w:t>дого студента, форма занятия – групповая, а основной метод, используемый на занятии – метод практической работы.</w:t>
      </w:r>
    </w:p>
    <w:p w:rsidR="00C32C27" w:rsidRPr="00611175" w:rsidRDefault="00C32C27" w:rsidP="00C32C27">
      <w:pPr>
        <w:tabs>
          <w:tab w:val="left" w:pos="4203"/>
        </w:tabs>
        <w:ind w:firstLine="624"/>
        <w:jc w:val="both"/>
        <w:rPr>
          <w:sz w:val="28"/>
          <w:szCs w:val="28"/>
        </w:rPr>
      </w:pPr>
      <w:r w:rsidRPr="00611175">
        <w:rPr>
          <w:sz w:val="28"/>
          <w:szCs w:val="28"/>
        </w:rPr>
        <w:t>В дидактической системе изучения дисциплины практические занятия стоят после лекций. Таким образом, дидактическое назначение практических занятий – закрепление, углубление и комплексное применение теоретических знаний, выработка умений и навыков обучающихся в решении практических задач. Вместе с тем, на этих занятиях, осуществляется активное формиров</w:t>
      </w:r>
      <w:r w:rsidRPr="00611175">
        <w:rPr>
          <w:sz w:val="28"/>
          <w:szCs w:val="28"/>
        </w:rPr>
        <w:t>а</w:t>
      </w:r>
      <w:r w:rsidRPr="00611175">
        <w:rPr>
          <w:sz w:val="28"/>
          <w:szCs w:val="28"/>
        </w:rPr>
        <w:t>ние и развитие навыков и качеств, необходимых для последующей профе</w:t>
      </w:r>
      <w:r w:rsidRPr="00611175">
        <w:rPr>
          <w:sz w:val="28"/>
          <w:szCs w:val="28"/>
        </w:rPr>
        <w:t>с</w:t>
      </w:r>
      <w:r w:rsidRPr="00611175">
        <w:rPr>
          <w:sz w:val="28"/>
          <w:szCs w:val="28"/>
        </w:rPr>
        <w:t>сиональной деятельности.</w:t>
      </w:r>
    </w:p>
    <w:p w:rsidR="00C32C27" w:rsidRPr="00611175" w:rsidRDefault="00C32C27" w:rsidP="00C32C27">
      <w:pPr>
        <w:ind w:firstLine="624"/>
        <w:jc w:val="both"/>
        <w:rPr>
          <w:sz w:val="28"/>
          <w:szCs w:val="28"/>
        </w:rPr>
      </w:pPr>
      <w:r w:rsidRPr="00611175">
        <w:rPr>
          <w:i/>
          <w:iCs/>
          <w:sz w:val="28"/>
          <w:szCs w:val="28"/>
        </w:rPr>
        <w:t>Интерактивные практические занятия</w:t>
      </w:r>
      <w:r w:rsidRPr="00611175">
        <w:rPr>
          <w:sz w:val="28"/>
          <w:szCs w:val="28"/>
        </w:rPr>
        <w:t xml:space="preserve"> по дисциплине имеют целью:</w:t>
      </w:r>
    </w:p>
    <w:p w:rsidR="00C32C27" w:rsidRPr="00611175" w:rsidRDefault="00C32C27" w:rsidP="00C32C27">
      <w:pPr>
        <w:ind w:firstLine="624"/>
        <w:jc w:val="both"/>
        <w:rPr>
          <w:sz w:val="28"/>
          <w:szCs w:val="28"/>
        </w:rPr>
      </w:pPr>
      <w:r w:rsidRPr="00611175">
        <w:rPr>
          <w:sz w:val="28"/>
          <w:szCs w:val="28"/>
        </w:rPr>
        <w:t>- углубление, расширение и конкретизацию теоретических знаний, полученных на лекции, до уровня, на котором возможно их практическое и</w:t>
      </w:r>
      <w:r w:rsidRPr="00611175">
        <w:rPr>
          <w:sz w:val="28"/>
          <w:szCs w:val="28"/>
        </w:rPr>
        <w:t>с</w:t>
      </w:r>
      <w:r w:rsidRPr="00611175">
        <w:rPr>
          <w:sz w:val="28"/>
          <w:szCs w:val="28"/>
        </w:rPr>
        <w:t>пользование (разработка проектов договоров);</w:t>
      </w:r>
    </w:p>
    <w:p w:rsidR="00C32C27" w:rsidRPr="00611175" w:rsidRDefault="00C32C27" w:rsidP="00C32C27">
      <w:pPr>
        <w:ind w:firstLine="624"/>
        <w:jc w:val="both"/>
        <w:rPr>
          <w:sz w:val="28"/>
          <w:szCs w:val="28"/>
        </w:rPr>
      </w:pPr>
      <w:r w:rsidRPr="00611175">
        <w:rPr>
          <w:sz w:val="28"/>
          <w:szCs w:val="28"/>
        </w:rPr>
        <w:t>-решение  конкретных практических задач  с целью приобретения нав</w:t>
      </w:r>
      <w:r w:rsidRPr="00611175">
        <w:rPr>
          <w:sz w:val="28"/>
          <w:szCs w:val="28"/>
        </w:rPr>
        <w:t>ы</w:t>
      </w:r>
      <w:r w:rsidRPr="00611175">
        <w:rPr>
          <w:sz w:val="28"/>
          <w:szCs w:val="28"/>
        </w:rPr>
        <w:t>ков применения  норм  права  в сфере  коммерческой деятельности, в том числе на предприятиях воздушного транспорта;</w:t>
      </w:r>
    </w:p>
    <w:p w:rsidR="00C32C27" w:rsidRPr="00611175" w:rsidRDefault="00C32C27" w:rsidP="00C32C27">
      <w:pPr>
        <w:ind w:firstLine="624"/>
        <w:jc w:val="both"/>
        <w:rPr>
          <w:sz w:val="28"/>
          <w:szCs w:val="28"/>
        </w:rPr>
      </w:pPr>
      <w:r w:rsidRPr="00611175">
        <w:rPr>
          <w:sz w:val="28"/>
          <w:szCs w:val="28"/>
        </w:rPr>
        <w:t>- отработку навыков и умений в пользовании материалами и обзорами судебной практики для  информационно-аналитической работы;</w:t>
      </w:r>
    </w:p>
    <w:p w:rsidR="00C32C27" w:rsidRPr="00611175" w:rsidRDefault="00C32C27" w:rsidP="00C32C27">
      <w:pPr>
        <w:ind w:firstLine="624"/>
        <w:jc w:val="both"/>
        <w:rPr>
          <w:sz w:val="28"/>
          <w:szCs w:val="28"/>
        </w:rPr>
      </w:pPr>
      <w:r w:rsidRPr="00611175">
        <w:rPr>
          <w:sz w:val="28"/>
          <w:szCs w:val="28"/>
        </w:rPr>
        <w:t>- отработку умения использования ПК, справочными правовыми сист</w:t>
      </w:r>
      <w:r w:rsidRPr="00611175">
        <w:rPr>
          <w:sz w:val="28"/>
          <w:szCs w:val="28"/>
        </w:rPr>
        <w:t>е</w:t>
      </w:r>
      <w:r w:rsidRPr="00611175">
        <w:rPr>
          <w:sz w:val="28"/>
          <w:szCs w:val="28"/>
        </w:rPr>
        <w:t>мами (СПС);</w:t>
      </w:r>
    </w:p>
    <w:p w:rsidR="00C32C27" w:rsidRPr="00611175" w:rsidRDefault="00C32C27" w:rsidP="00C32C27">
      <w:pPr>
        <w:ind w:firstLine="624"/>
        <w:jc w:val="both"/>
        <w:rPr>
          <w:sz w:val="28"/>
          <w:szCs w:val="28"/>
        </w:rPr>
      </w:pPr>
      <w:r w:rsidRPr="00611175">
        <w:rPr>
          <w:sz w:val="28"/>
          <w:szCs w:val="28"/>
        </w:rPr>
        <w:t>- проверку теоретических знаний.</w:t>
      </w:r>
    </w:p>
    <w:p w:rsidR="00C32C27" w:rsidRPr="00611175" w:rsidRDefault="00C32C27" w:rsidP="00C32C27">
      <w:pPr>
        <w:ind w:firstLine="624"/>
        <w:jc w:val="both"/>
        <w:rPr>
          <w:sz w:val="28"/>
          <w:szCs w:val="28"/>
        </w:rPr>
      </w:pPr>
      <w:r w:rsidRPr="00611175">
        <w:rPr>
          <w:sz w:val="28"/>
          <w:szCs w:val="28"/>
        </w:rPr>
        <w:t>Основу интерактивных практических занятий составляет работа кажд</w:t>
      </w:r>
      <w:r w:rsidRPr="00611175">
        <w:rPr>
          <w:sz w:val="28"/>
          <w:szCs w:val="28"/>
        </w:rPr>
        <w:t>о</w:t>
      </w:r>
      <w:r w:rsidRPr="00611175">
        <w:rPr>
          <w:sz w:val="28"/>
          <w:szCs w:val="28"/>
        </w:rPr>
        <w:t>го обучаемого, по приобретению умений и навыков использования закон</w:t>
      </w:r>
      <w:r w:rsidRPr="00611175">
        <w:rPr>
          <w:sz w:val="28"/>
          <w:szCs w:val="28"/>
        </w:rPr>
        <w:t>о</w:t>
      </w:r>
      <w:r w:rsidRPr="00611175">
        <w:rPr>
          <w:sz w:val="28"/>
          <w:szCs w:val="28"/>
        </w:rPr>
        <w:t>мерностей, принципов, методов, форм и средств, составляющих содержание дисциплины в профессиональной деятельности и в подготовке к изучению других дисциплин, формирующих компетенции выпускника.</w:t>
      </w:r>
    </w:p>
    <w:p w:rsidR="00C32C27" w:rsidRPr="00611175" w:rsidRDefault="00C32C27" w:rsidP="00C32C27">
      <w:pPr>
        <w:tabs>
          <w:tab w:val="left" w:pos="4203"/>
        </w:tabs>
        <w:ind w:firstLine="624"/>
        <w:jc w:val="both"/>
        <w:rPr>
          <w:sz w:val="28"/>
          <w:szCs w:val="28"/>
        </w:rPr>
      </w:pPr>
      <w:r w:rsidRPr="00611175">
        <w:rPr>
          <w:sz w:val="28"/>
          <w:szCs w:val="28"/>
        </w:rPr>
        <w:t xml:space="preserve"> Интерактивным практическим занятиям предшествуют лекции и цел</w:t>
      </w:r>
      <w:r w:rsidRPr="00611175">
        <w:rPr>
          <w:sz w:val="28"/>
          <w:szCs w:val="28"/>
        </w:rPr>
        <w:t>е</w:t>
      </w:r>
      <w:r w:rsidRPr="00611175">
        <w:rPr>
          <w:sz w:val="28"/>
          <w:szCs w:val="28"/>
        </w:rPr>
        <w:t>направленная самостоятельная подготовка обучающихся.</w:t>
      </w:r>
    </w:p>
    <w:p w:rsidR="00C32C27" w:rsidRPr="00611175" w:rsidRDefault="00C32C27" w:rsidP="00C32C27">
      <w:pPr>
        <w:tabs>
          <w:tab w:val="left" w:pos="4203"/>
        </w:tabs>
        <w:ind w:firstLine="624"/>
        <w:jc w:val="both"/>
        <w:rPr>
          <w:sz w:val="28"/>
          <w:szCs w:val="28"/>
        </w:rPr>
      </w:pPr>
      <w:r w:rsidRPr="00611175">
        <w:rPr>
          <w:sz w:val="28"/>
          <w:szCs w:val="28"/>
        </w:rPr>
        <w:t xml:space="preserve"> В зависимости от специфики темы практические занятия условно мо</w:t>
      </w:r>
      <w:r w:rsidRPr="00611175">
        <w:rPr>
          <w:sz w:val="28"/>
          <w:szCs w:val="28"/>
        </w:rPr>
        <w:t>ж</w:t>
      </w:r>
      <w:r w:rsidRPr="00611175">
        <w:rPr>
          <w:sz w:val="28"/>
          <w:szCs w:val="28"/>
        </w:rPr>
        <w:t>но разделить на две группы.</w:t>
      </w:r>
    </w:p>
    <w:p w:rsidR="00C32C27" w:rsidRPr="00611175" w:rsidRDefault="00C32C27" w:rsidP="00C32C27">
      <w:pPr>
        <w:tabs>
          <w:tab w:val="left" w:pos="4203"/>
        </w:tabs>
        <w:ind w:firstLine="624"/>
        <w:jc w:val="both"/>
        <w:rPr>
          <w:sz w:val="28"/>
          <w:szCs w:val="28"/>
        </w:rPr>
      </w:pPr>
      <w:r w:rsidRPr="00611175">
        <w:rPr>
          <w:sz w:val="28"/>
          <w:szCs w:val="28"/>
        </w:rPr>
        <w:t>Основным содержанием первой группы занятий является решение з</w:t>
      </w:r>
      <w:r w:rsidRPr="00611175">
        <w:rPr>
          <w:sz w:val="28"/>
          <w:szCs w:val="28"/>
        </w:rPr>
        <w:t>а</w:t>
      </w:r>
      <w:r w:rsidRPr="00611175">
        <w:rPr>
          <w:sz w:val="28"/>
          <w:szCs w:val="28"/>
        </w:rPr>
        <w:t xml:space="preserve">дач, юридических казусов,  разработка документов, выполнение заданий и </w:t>
      </w:r>
      <w:r w:rsidRPr="00611175">
        <w:rPr>
          <w:sz w:val="28"/>
          <w:szCs w:val="28"/>
        </w:rPr>
        <w:lastRenderedPageBreak/>
        <w:t>других работ, второй группы – овладение методикой анализа законодател</w:t>
      </w:r>
      <w:r w:rsidRPr="00611175">
        <w:rPr>
          <w:sz w:val="28"/>
          <w:szCs w:val="28"/>
        </w:rPr>
        <w:t>ь</w:t>
      </w:r>
      <w:r w:rsidRPr="00611175">
        <w:rPr>
          <w:sz w:val="28"/>
          <w:szCs w:val="28"/>
        </w:rPr>
        <w:t>ства и принятия решений.</w:t>
      </w:r>
    </w:p>
    <w:p w:rsidR="00C32C27" w:rsidRPr="00611175" w:rsidRDefault="00C32C27" w:rsidP="00C32C27">
      <w:pPr>
        <w:tabs>
          <w:tab w:val="left" w:pos="4203"/>
        </w:tabs>
        <w:ind w:firstLine="624"/>
        <w:jc w:val="both"/>
        <w:rPr>
          <w:sz w:val="28"/>
          <w:szCs w:val="28"/>
        </w:rPr>
      </w:pPr>
      <w:r w:rsidRPr="00611175">
        <w:rPr>
          <w:sz w:val="28"/>
          <w:szCs w:val="28"/>
        </w:rPr>
        <w:t>Любое практическое занятие начинается, как правило, с формулиров</w:t>
      </w:r>
      <w:r w:rsidRPr="00611175">
        <w:rPr>
          <w:sz w:val="28"/>
          <w:szCs w:val="28"/>
        </w:rPr>
        <w:t>а</w:t>
      </w:r>
      <w:r w:rsidRPr="00611175">
        <w:rPr>
          <w:sz w:val="28"/>
          <w:szCs w:val="28"/>
        </w:rPr>
        <w:t>ния его целевых установок. Понимание обучающимися целей и задач зан</w:t>
      </w:r>
      <w:r w:rsidRPr="00611175">
        <w:rPr>
          <w:sz w:val="28"/>
          <w:szCs w:val="28"/>
        </w:rPr>
        <w:t>я</w:t>
      </w:r>
      <w:r w:rsidRPr="00611175">
        <w:rPr>
          <w:sz w:val="28"/>
          <w:szCs w:val="28"/>
        </w:rPr>
        <w:t>тия, его значения для специальной подготовки способствует повышению и</w:t>
      </w:r>
      <w:r w:rsidRPr="00611175">
        <w:rPr>
          <w:sz w:val="28"/>
          <w:szCs w:val="28"/>
        </w:rPr>
        <w:t>н</w:t>
      </w:r>
      <w:r w:rsidRPr="00611175">
        <w:rPr>
          <w:sz w:val="28"/>
          <w:szCs w:val="28"/>
        </w:rPr>
        <w:t>тереса к занятию и активизации работы по овладению учебным материалом.</w:t>
      </w:r>
    </w:p>
    <w:p w:rsidR="00C32C27" w:rsidRPr="00611175" w:rsidRDefault="00C32C27" w:rsidP="00C32C27">
      <w:pPr>
        <w:tabs>
          <w:tab w:val="left" w:pos="4203"/>
        </w:tabs>
        <w:ind w:firstLine="624"/>
        <w:jc w:val="both"/>
        <w:rPr>
          <w:sz w:val="28"/>
          <w:szCs w:val="28"/>
        </w:rPr>
      </w:pPr>
      <w:r w:rsidRPr="00611175">
        <w:rPr>
          <w:spacing w:val="2"/>
          <w:sz w:val="28"/>
          <w:szCs w:val="28"/>
        </w:rPr>
        <w:t>Вслед за этим производится краткое рассмотрение основных теорет</w:t>
      </w:r>
      <w:r w:rsidRPr="00611175">
        <w:rPr>
          <w:spacing w:val="2"/>
          <w:sz w:val="28"/>
          <w:szCs w:val="28"/>
        </w:rPr>
        <w:t>и</w:t>
      </w:r>
      <w:r w:rsidRPr="00611175">
        <w:rPr>
          <w:spacing w:val="2"/>
          <w:sz w:val="28"/>
          <w:szCs w:val="28"/>
        </w:rPr>
        <w:t>че</w:t>
      </w:r>
      <w:r w:rsidRPr="00611175">
        <w:rPr>
          <w:sz w:val="28"/>
          <w:szCs w:val="28"/>
        </w:rPr>
        <w:t>ских положений, которые являются исходными для работы обучаемых на данном занятии. Обычно это делается в форме опроса обучающихся, который служит также средством контроля за их самостоятельной работой.  Обобщ</w:t>
      </w:r>
      <w:r w:rsidRPr="00611175">
        <w:rPr>
          <w:sz w:val="28"/>
          <w:szCs w:val="28"/>
        </w:rPr>
        <w:t>е</w:t>
      </w:r>
      <w:r w:rsidRPr="00611175">
        <w:rPr>
          <w:sz w:val="28"/>
          <w:szCs w:val="28"/>
        </w:rPr>
        <w:t>ние вопросов теории может быть поручено также одному из обучающихся. В этом случае соответствующее задание дается заранее всей учебной группе, что служит дополнительным стимулом в самостоятельной работе.  В закл</w:t>
      </w:r>
      <w:r w:rsidRPr="00611175">
        <w:rPr>
          <w:sz w:val="28"/>
          <w:szCs w:val="28"/>
        </w:rPr>
        <w:t>ю</w:t>
      </w:r>
      <w:r w:rsidRPr="00611175">
        <w:rPr>
          <w:sz w:val="28"/>
          <w:szCs w:val="28"/>
        </w:rPr>
        <w:t>чении преподаватель дает оценку ответов обучающихся и приводит уточне</w:t>
      </w:r>
      <w:r w:rsidRPr="00611175">
        <w:rPr>
          <w:sz w:val="28"/>
          <w:szCs w:val="28"/>
        </w:rPr>
        <w:t>н</w:t>
      </w:r>
      <w:r w:rsidRPr="00611175">
        <w:rPr>
          <w:sz w:val="28"/>
          <w:szCs w:val="28"/>
        </w:rPr>
        <w:t>ную  формулировку теоретических положений.</w:t>
      </w:r>
    </w:p>
    <w:p w:rsidR="00C32C27" w:rsidRPr="00611175" w:rsidRDefault="00C32C27" w:rsidP="00C32C27">
      <w:pPr>
        <w:tabs>
          <w:tab w:val="left" w:pos="4203"/>
        </w:tabs>
        <w:ind w:firstLine="624"/>
        <w:jc w:val="both"/>
        <w:rPr>
          <w:sz w:val="28"/>
          <w:szCs w:val="28"/>
        </w:rPr>
      </w:pPr>
      <w:r w:rsidRPr="00611175">
        <w:rPr>
          <w:sz w:val="28"/>
          <w:szCs w:val="28"/>
        </w:rPr>
        <w:t xml:space="preserve">Основную часть практического занятия составляет работа обучающихся по выполнению учебных заданий под руководством преподавателя. </w:t>
      </w:r>
    </w:p>
    <w:p w:rsidR="00C32C27" w:rsidRPr="00611175" w:rsidRDefault="00C32C27" w:rsidP="00C32C27">
      <w:pPr>
        <w:tabs>
          <w:tab w:val="left" w:pos="4203"/>
        </w:tabs>
        <w:ind w:firstLine="624"/>
        <w:jc w:val="both"/>
        <w:rPr>
          <w:sz w:val="28"/>
          <w:szCs w:val="28"/>
        </w:rPr>
      </w:pPr>
      <w:r w:rsidRPr="00611175">
        <w:rPr>
          <w:sz w:val="28"/>
          <w:szCs w:val="28"/>
        </w:rPr>
        <w:t>Подготовка к практическому занятию  обучающегося включает 2 этапа:</w:t>
      </w:r>
    </w:p>
    <w:p w:rsidR="00C32C27" w:rsidRPr="00611175" w:rsidRDefault="00C32C27" w:rsidP="00C32C27">
      <w:pPr>
        <w:tabs>
          <w:tab w:val="left" w:pos="4203"/>
        </w:tabs>
        <w:ind w:firstLine="624"/>
        <w:jc w:val="both"/>
        <w:rPr>
          <w:sz w:val="28"/>
          <w:szCs w:val="28"/>
        </w:rPr>
      </w:pPr>
      <w:r w:rsidRPr="00611175">
        <w:rPr>
          <w:sz w:val="28"/>
          <w:szCs w:val="28"/>
        </w:rPr>
        <w:t>- организационный;</w:t>
      </w:r>
    </w:p>
    <w:p w:rsidR="00C32C27" w:rsidRPr="00611175" w:rsidRDefault="00C32C27" w:rsidP="00C32C27">
      <w:pPr>
        <w:tabs>
          <w:tab w:val="left" w:pos="4203"/>
        </w:tabs>
        <w:ind w:firstLine="624"/>
        <w:jc w:val="both"/>
        <w:rPr>
          <w:sz w:val="28"/>
          <w:szCs w:val="28"/>
        </w:rPr>
      </w:pPr>
      <w:r w:rsidRPr="00611175">
        <w:rPr>
          <w:sz w:val="28"/>
          <w:szCs w:val="28"/>
        </w:rPr>
        <w:t>- закрепление и углубление теоретических знаний.</w:t>
      </w:r>
    </w:p>
    <w:p w:rsidR="00C32C27" w:rsidRPr="00611175" w:rsidRDefault="00C32C27" w:rsidP="00C32C27">
      <w:pPr>
        <w:tabs>
          <w:tab w:val="left" w:pos="4203"/>
        </w:tabs>
        <w:ind w:firstLine="624"/>
        <w:jc w:val="both"/>
        <w:rPr>
          <w:sz w:val="28"/>
          <w:szCs w:val="28"/>
        </w:rPr>
      </w:pPr>
      <w:r w:rsidRPr="00611175">
        <w:rPr>
          <w:sz w:val="28"/>
          <w:szCs w:val="28"/>
        </w:rPr>
        <w:t>На первом этапе обучающийся планирует свою самостоятельную раб</w:t>
      </w:r>
      <w:r w:rsidRPr="00611175">
        <w:rPr>
          <w:sz w:val="28"/>
          <w:szCs w:val="28"/>
        </w:rPr>
        <w:t>о</w:t>
      </w:r>
      <w:r w:rsidRPr="00611175">
        <w:rPr>
          <w:sz w:val="28"/>
          <w:szCs w:val="28"/>
        </w:rPr>
        <w:t>ту, которая включает:</w:t>
      </w:r>
    </w:p>
    <w:p w:rsidR="00C32C27" w:rsidRPr="00611175" w:rsidRDefault="00C32C27" w:rsidP="00C32C27">
      <w:pPr>
        <w:tabs>
          <w:tab w:val="left" w:pos="4203"/>
        </w:tabs>
        <w:ind w:firstLine="624"/>
        <w:jc w:val="both"/>
        <w:rPr>
          <w:sz w:val="28"/>
          <w:szCs w:val="28"/>
        </w:rPr>
      </w:pPr>
      <w:r w:rsidRPr="00611175">
        <w:rPr>
          <w:sz w:val="28"/>
          <w:szCs w:val="28"/>
        </w:rPr>
        <w:t>- уяснение задания на самостоятельную работу;</w:t>
      </w:r>
    </w:p>
    <w:p w:rsidR="00C32C27" w:rsidRPr="00611175" w:rsidRDefault="00C32C27" w:rsidP="00C32C27">
      <w:pPr>
        <w:tabs>
          <w:tab w:val="left" w:pos="4203"/>
        </w:tabs>
        <w:ind w:firstLine="624"/>
        <w:jc w:val="both"/>
        <w:rPr>
          <w:sz w:val="28"/>
          <w:szCs w:val="28"/>
        </w:rPr>
      </w:pPr>
      <w:r w:rsidRPr="00611175">
        <w:rPr>
          <w:sz w:val="28"/>
          <w:szCs w:val="28"/>
        </w:rPr>
        <w:t>- подбор рекомендованной литературы;</w:t>
      </w:r>
    </w:p>
    <w:p w:rsidR="00C32C27" w:rsidRPr="00611175" w:rsidRDefault="00C32C27" w:rsidP="00C32C27">
      <w:pPr>
        <w:tabs>
          <w:tab w:val="left" w:pos="4203"/>
        </w:tabs>
        <w:ind w:firstLine="624"/>
        <w:jc w:val="both"/>
        <w:rPr>
          <w:sz w:val="28"/>
          <w:szCs w:val="28"/>
        </w:rPr>
      </w:pPr>
      <w:r w:rsidRPr="00611175">
        <w:rPr>
          <w:sz w:val="28"/>
          <w:szCs w:val="28"/>
        </w:rPr>
        <w:t>- составление плана работы, в котором определяются основные пункты предстоящей подготовки.</w:t>
      </w:r>
    </w:p>
    <w:p w:rsidR="00C32C27" w:rsidRPr="00611175" w:rsidRDefault="00C32C27" w:rsidP="00C32C27">
      <w:pPr>
        <w:tabs>
          <w:tab w:val="left" w:pos="4203"/>
        </w:tabs>
        <w:ind w:firstLine="624"/>
        <w:jc w:val="both"/>
        <w:rPr>
          <w:sz w:val="28"/>
          <w:szCs w:val="28"/>
        </w:rPr>
      </w:pPr>
      <w:r w:rsidRPr="00611175">
        <w:rPr>
          <w:sz w:val="28"/>
          <w:szCs w:val="28"/>
        </w:rPr>
        <w:t>Составление плана дисциплинирует и повышает организованность в р</w:t>
      </w:r>
      <w:r w:rsidRPr="00611175">
        <w:rPr>
          <w:sz w:val="28"/>
          <w:szCs w:val="28"/>
        </w:rPr>
        <w:t>а</w:t>
      </w:r>
      <w:r w:rsidRPr="00611175">
        <w:rPr>
          <w:sz w:val="28"/>
          <w:szCs w:val="28"/>
        </w:rPr>
        <w:t>боте.</w:t>
      </w:r>
    </w:p>
    <w:p w:rsidR="00C32C27" w:rsidRPr="00611175" w:rsidRDefault="00C32C27" w:rsidP="00C32C27">
      <w:pPr>
        <w:tabs>
          <w:tab w:val="left" w:pos="4203"/>
        </w:tabs>
        <w:ind w:firstLine="624"/>
        <w:jc w:val="both"/>
        <w:rPr>
          <w:sz w:val="28"/>
          <w:szCs w:val="28"/>
        </w:rPr>
      </w:pPr>
      <w:r w:rsidRPr="00611175">
        <w:rPr>
          <w:sz w:val="28"/>
          <w:szCs w:val="28"/>
        </w:rPr>
        <w:t>Второй этап включает непосредственную подготовку обучающегося к занятию. Начинать надо с изучения рекомендованной литературы.</w:t>
      </w:r>
    </w:p>
    <w:p w:rsidR="00C32C27" w:rsidRPr="00611175" w:rsidRDefault="00C32C27" w:rsidP="00C32C27">
      <w:pPr>
        <w:tabs>
          <w:tab w:val="left" w:pos="4203"/>
        </w:tabs>
        <w:ind w:firstLine="624"/>
        <w:jc w:val="both"/>
        <w:rPr>
          <w:sz w:val="28"/>
          <w:szCs w:val="28"/>
        </w:rPr>
      </w:pPr>
      <w:r w:rsidRPr="00611175">
        <w:rPr>
          <w:sz w:val="28"/>
          <w:szCs w:val="28"/>
        </w:rPr>
        <w:t>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w:t>
      </w:r>
      <w:r w:rsidRPr="00611175">
        <w:rPr>
          <w:sz w:val="28"/>
          <w:szCs w:val="28"/>
        </w:rPr>
        <w:t>а</w:t>
      </w:r>
      <w:r w:rsidRPr="00611175">
        <w:rPr>
          <w:sz w:val="28"/>
          <w:szCs w:val="28"/>
        </w:rPr>
        <w:t>турой обязательна. Особое внимание при этом необходимо обратить на с</w:t>
      </w:r>
      <w:r w:rsidRPr="00611175">
        <w:rPr>
          <w:sz w:val="28"/>
          <w:szCs w:val="28"/>
        </w:rPr>
        <w:t>о</w:t>
      </w:r>
      <w:r w:rsidRPr="00611175">
        <w:rPr>
          <w:sz w:val="28"/>
          <w:szCs w:val="28"/>
        </w:rPr>
        <w:t>держание основных положений и выводов, объяснение явлений и фактов, уяснение практического приложения рассматриваемых теоретических вопр</w:t>
      </w:r>
      <w:r w:rsidRPr="00611175">
        <w:rPr>
          <w:sz w:val="28"/>
          <w:szCs w:val="28"/>
        </w:rPr>
        <w:t>о</w:t>
      </w:r>
      <w:r w:rsidRPr="00611175">
        <w:rPr>
          <w:sz w:val="28"/>
          <w:szCs w:val="28"/>
        </w:rPr>
        <w:t>сов. В процессе этой работы обучающийся должен стремиться понять и з</w:t>
      </w:r>
      <w:r w:rsidRPr="00611175">
        <w:rPr>
          <w:sz w:val="28"/>
          <w:szCs w:val="28"/>
        </w:rPr>
        <w:t>а</w:t>
      </w:r>
      <w:r w:rsidRPr="00611175">
        <w:rPr>
          <w:sz w:val="28"/>
          <w:szCs w:val="28"/>
        </w:rPr>
        <w:t>помнить основные положения рассматриваемого материала, примеры, поя</w:t>
      </w:r>
      <w:r w:rsidRPr="00611175">
        <w:rPr>
          <w:sz w:val="28"/>
          <w:szCs w:val="28"/>
        </w:rPr>
        <w:t>с</w:t>
      </w:r>
      <w:r w:rsidRPr="00611175">
        <w:rPr>
          <w:sz w:val="28"/>
          <w:szCs w:val="28"/>
        </w:rPr>
        <w:t>няющие его, а также разобраться в иллюстративном материале.</w:t>
      </w:r>
    </w:p>
    <w:p w:rsidR="00C32C27" w:rsidRPr="00611175" w:rsidRDefault="00C32C27" w:rsidP="00C32C27">
      <w:pPr>
        <w:tabs>
          <w:tab w:val="left" w:pos="4203"/>
        </w:tabs>
        <w:ind w:firstLine="624"/>
        <w:jc w:val="both"/>
        <w:rPr>
          <w:sz w:val="28"/>
          <w:szCs w:val="28"/>
        </w:rPr>
      </w:pPr>
      <w:r w:rsidRPr="00611175">
        <w:rPr>
          <w:sz w:val="28"/>
          <w:szCs w:val="28"/>
        </w:rPr>
        <w:lastRenderedPageBreak/>
        <w:t>Заканчивать подготовку следует составлением плана (конспекта) по изучаемому материалу (вопросу). Это позволяет составить концентрирова</w:t>
      </w:r>
      <w:r w:rsidRPr="00611175">
        <w:rPr>
          <w:sz w:val="28"/>
          <w:szCs w:val="28"/>
        </w:rPr>
        <w:t>н</w:t>
      </w:r>
      <w:r w:rsidRPr="00611175">
        <w:rPr>
          <w:sz w:val="28"/>
          <w:szCs w:val="28"/>
        </w:rPr>
        <w:t>ное, сжатое представление по изучаемым вопросам.</w:t>
      </w:r>
    </w:p>
    <w:p w:rsidR="00C32C27" w:rsidRPr="00611175" w:rsidRDefault="00C32C27" w:rsidP="00C32C27">
      <w:pPr>
        <w:tabs>
          <w:tab w:val="left" w:pos="4203"/>
        </w:tabs>
        <w:ind w:firstLine="624"/>
        <w:jc w:val="both"/>
        <w:rPr>
          <w:sz w:val="28"/>
          <w:szCs w:val="28"/>
        </w:rPr>
      </w:pPr>
      <w:r w:rsidRPr="00611175">
        <w:rPr>
          <w:sz w:val="28"/>
          <w:szCs w:val="28"/>
        </w:rPr>
        <w:t>Конспекты проверяются преподавателем и могут стать основой для беседы на практическом занятии или для выполнения какого-либо задания. Подобного рода работа также может предполагать подготовку  доклада или с</w:t>
      </w:r>
      <w:r w:rsidRPr="00611175">
        <w:rPr>
          <w:sz w:val="28"/>
          <w:szCs w:val="28"/>
        </w:rPr>
        <w:t>о</w:t>
      </w:r>
      <w:r w:rsidRPr="00611175">
        <w:rPr>
          <w:sz w:val="28"/>
          <w:szCs w:val="28"/>
        </w:rPr>
        <w:t>общения, которые заслушиваются на занятии и могут служить материалом для организации групповой дискуссии и других интерактивных форм обуч</w:t>
      </w:r>
      <w:r w:rsidRPr="00611175">
        <w:rPr>
          <w:sz w:val="28"/>
          <w:szCs w:val="28"/>
        </w:rPr>
        <w:t>е</w:t>
      </w:r>
      <w:r w:rsidRPr="00611175">
        <w:rPr>
          <w:sz w:val="28"/>
          <w:szCs w:val="28"/>
        </w:rPr>
        <w:t xml:space="preserve">ния. </w:t>
      </w:r>
    </w:p>
    <w:p w:rsidR="00C32C27" w:rsidRPr="00611175" w:rsidRDefault="00C32C27" w:rsidP="00C32C27">
      <w:pPr>
        <w:tabs>
          <w:tab w:val="left" w:pos="4203"/>
        </w:tabs>
        <w:ind w:firstLine="624"/>
        <w:jc w:val="both"/>
        <w:rPr>
          <w:sz w:val="28"/>
          <w:szCs w:val="28"/>
        </w:rPr>
      </w:pPr>
      <w:r w:rsidRPr="00611175">
        <w:rPr>
          <w:sz w:val="28"/>
          <w:szCs w:val="28"/>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C32C27" w:rsidRPr="00611175" w:rsidRDefault="00C32C27" w:rsidP="00C32C27">
      <w:pPr>
        <w:tabs>
          <w:tab w:val="left" w:pos="4203"/>
        </w:tabs>
        <w:ind w:firstLine="624"/>
        <w:jc w:val="both"/>
        <w:rPr>
          <w:sz w:val="28"/>
          <w:szCs w:val="28"/>
        </w:rPr>
      </w:pPr>
      <w:r w:rsidRPr="00611175">
        <w:rPr>
          <w:sz w:val="28"/>
          <w:szCs w:val="28"/>
        </w:rPr>
        <w:t>При необходимости следует обращаться за консультацией к преподав</w:t>
      </w:r>
      <w:r w:rsidRPr="00611175">
        <w:rPr>
          <w:sz w:val="28"/>
          <w:szCs w:val="28"/>
        </w:rPr>
        <w:t>а</w:t>
      </w:r>
      <w:r w:rsidRPr="00611175">
        <w:rPr>
          <w:sz w:val="28"/>
          <w:szCs w:val="28"/>
        </w:rPr>
        <w:t>телю. Предварительно следует продумать вопросы, которые требуют разъя</w:t>
      </w:r>
      <w:r w:rsidRPr="00611175">
        <w:rPr>
          <w:sz w:val="28"/>
          <w:szCs w:val="28"/>
        </w:rPr>
        <w:t>с</w:t>
      </w:r>
      <w:r w:rsidRPr="00611175">
        <w:rPr>
          <w:sz w:val="28"/>
          <w:szCs w:val="28"/>
        </w:rPr>
        <w:t>нения.</w:t>
      </w:r>
    </w:p>
    <w:p w:rsidR="00C32C27" w:rsidRPr="00611175" w:rsidRDefault="00C32C27" w:rsidP="00C32C27">
      <w:pPr>
        <w:tabs>
          <w:tab w:val="left" w:pos="4203"/>
        </w:tabs>
        <w:ind w:firstLine="624"/>
        <w:jc w:val="both"/>
        <w:rPr>
          <w:sz w:val="28"/>
          <w:szCs w:val="28"/>
        </w:rPr>
      </w:pPr>
      <w:r w:rsidRPr="00611175">
        <w:rPr>
          <w:sz w:val="28"/>
          <w:szCs w:val="28"/>
        </w:rPr>
        <w:t>В начале занятия обучающиеся под руководством преподавателя более глубоко осмысливают теоретические положения по теме занятия, раскрыв</w:t>
      </w:r>
      <w:r w:rsidRPr="00611175">
        <w:rPr>
          <w:sz w:val="28"/>
          <w:szCs w:val="28"/>
        </w:rPr>
        <w:t>а</w:t>
      </w:r>
      <w:r w:rsidRPr="00611175">
        <w:rPr>
          <w:sz w:val="28"/>
          <w:szCs w:val="28"/>
        </w:rPr>
        <w:t>ют и объясняют основные явления и факты. В процессе творческого обсу</w:t>
      </w:r>
      <w:r w:rsidRPr="00611175">
        <w:rPr>
          <w:sz w:val="28"/>
          <w:szCs w:val="28"/>
        </w:rPr>
        <w:t>ж</w:t>
      </w:r>
      <w:r w:rsidRPr="00611175">
        <w:rPr>
          <w:sz w:val="28"/>
          <w:szCs w:val="28"/>
        </w:rPr>
        <w:t>дения и дискуссии вырабатываются умения и навыки использовать приобр</w:t>
      </w:r>
      <w:r w:rsidRPr="00611175">
        <w:rPr>
          <w:sz w:val="28"/>
          <w:szCs w:val="28"/>
        </w:rPr>
        <w:t>е</w:t>
      </w:r>
      <w:r w:rsidRPr="00611175">
        <w:rPr>
          <w:sz w:val="28"/>
          <w:szCs w:val="28"/>
        </w:rPr>
        <w:t>тенные знания для решения практических задач.</w:t>
      </w:r>
    </w:p>
    <w:p w:rsidR="00C32C27" w:rsidRPr="00611175" w:rsidRDefault="00C32C27" w:rsidP="00C32C27">
      <w:pPr>
        <w:tabs>
          <w:tab w:val="left" w:pos="4203"/>
        </w:tabs>
        <w:ind w:firstLine="624"/>
        <w:jc w:val="both"/>
        <w:rPr>
          <w:sz w:val="28"/>
          <w:szCs w:val="28"/>
        </w:rPr>
      </w:pPr>
      <w:r w:rsidRPr="00611175">
        <w:rPr>
          <w:sz w:val="28"/>
          <w:szCs w:val="28"/>
        </w:rPr>
        <w:t>При подготовке к практическим занятиям  самостоятельно следует из</w:t>
      </w:r>
      <w:r w:rsidRPr="00611175">
        <w:rPr>
          <w:sz w:val="28"/>
          <w:szCs w:val="28"/>
        </w:rPr>
        <w:t>у</w:t>
      </w:r>
      <w:r w:rsidRPr="00611175">
        <w:rPr>
          <w:sz w:val="28"/>
          <w:szCs w:val="28"/>
        </w:rPr>
        <w:t>чить нормативные правовые акты, основную и дополнительную литературу, судебную практику. Самоподготовка предусматривает общение с преподав</w:t>
      </w:r>
      <w:r w:rsidRPr="00611175">
        <w:rPr>
          <w:sz w:val="28"/>
          <w:szCs w:val="28"/>
        </w:rPr>
        <w:t>а</w:t>
      </w:r>
      <w:r w:rsidRPr="00611175">
        <w:rPr>
          <w:sz w:val="28"/>
          <w:szCs w:val="28"/>
        </w:rPr>
        <w:t>телем для получения консультаций по сложным для понимания вопросам и логике их изучения. Возникающие вопросы необходимо обсуждать на пра</w:t>
      </w:r>
      <w:r w:rsidRPr="00611175">
        <w:rPr>
          <w:sz w:val="28"/>
          <w:szCs w:val="28"/>
        </w:rPr>
        <w:t>к</w:t>
      </w:r>
      <w:r w:rsidRPr="00611175">
        <w:rPr>
          <w:sz w:val="28"/>
          <w:szCs w:val="28"/>
        </w:rPr>
        <w:t>тических занятиях.</w:t>
      </w:r>
    </w:p>
    <w:p w:rsidR="00C32C27" w:rsidRPr="00611175" w:rsidRDefault="00C32C27" w:rsidP="00C32C27">
      <w:pPr>
        <w:tabs>
          <w:tab w:val="left" w:pos="4203"/>
        </w:tabs>
        <w:ind w:firstLine="624"/>
        <w:jc w:val="both"/>
        <w:rPr>
          <w:sz w:val="28"/>
          <w:szCs w:val="28"/>
        </w:rPr>
      </w:pPr>
      <w:r w:rsidRPr="00611175">
        <w:rPr>
          <w:sz w:val="28"/>
          <w:szCs w:val="28"/>
        </w:rPr>
        <w:t>Для получения дополнительных и более глубоких знаний следует изучать монографическую литературу, научные статьи, указанные в списке д</w:t>
      </w:r>
      <w:r w:rsidRPr="00611175">
        <w:rPr>
          <w:sz w:val="28"/>
          <w:szCs w:val="28"/>
        </w:rPr>
        <w:t>о</w:t>
      </w:r>
      <w:r w:rsidRPr="00611175">
        <w:rPr>
          <w:sz w:val="28"/>
          <w:szCs w:val="28"/>
        </w:rPr>
        <w:t>полнительной литературы.</w:t>
      </w:r>
    </w:p>
    <w:p w:rsidR="00C32C27" w:rsidRPr="00611175" w:rsidRDefault="00C32C27" w:rsidP="00C32C27">
      <w:pPr>
        <w:tabs>
          <w:tab w:val="left" w:pos="4203"/>
        </w:tabs>
        <w:ind w:firstLine="624"/>
        <w:jc w:val="both"/>
        <w:rPr>
          <w:sz w:val="28"/>
          <w:szCs w:val="28"/>
        </w:rPr>
      </w:pPr>
      <w:r w:rsidRPr="00611175">
        <w:rPr>
          <w:i/>
          <w:sz w:val="28"/>
          <w:szCs w:val="28"/>
        </w:rPr>
        <w:t>Доклад</w:t>
      </w:r>
      <w:r w:rsidRPr="00611175">
        <w:rPr>
          <w:b/>
          <w:sz w:val="28"/>
          <w:szCs w:val="28"/>
        </w:rPr>
        <w:t>.</w:t>
      </w:r>
      <w:r w:rsidRPr="00611175">
        <w:rPr>
          <w:sz w:val="28"/>
          <w:szCs w:val="28"/>
        </w:rPr>
        <w:t xml:space="preserve"> </w:t>
      </w:r>
    </w:p>
    <w:p w:rsidR="00C32C27" w:rsidRPr="00611175" w:rsidRDefault="00C32C27" w:rsidP="00C32C27">
      <w:pPr>
        <w:tabs>
          <w:tab w:val="left" w:pos="4203"/>
        </w:tabs>
        <w:ind w:firstLine="624"/>
        <w:jc w:val="both"/>
        <w:rPr>
          <w:sz w:val="28"/>
          <w:szCs w:val="28"/>
        </w:rPr>
      </w:pPr>
      <w:r w:rsidRPr="00611175">
        <w:rPr>
          <w:sz w:val="28"/>
          <w:szCs w:val="28"/>
        </w:rPr>
        <w:t>Целью подготовки доклада является привлечение внимания обуча</w:t>
      </w:r>
      <w:r w:rsidRPr="00611175">
        <w:rPr>
          <w:sz w:val="28"/>
          <w:szCs w:val="28"/>
        </w:rPr>
        <w:t>ю</w:t>
      </w:r>
      <w:r w:rsidRPr="00611175">
        <w:rPr>
          <w:sz w:val="28"/>
          <w:szCs w:val="28"/>
        </w:rPr>
        <w:t>щихся  к наиболее сложным вопросам курса, которые имеют не только те</w:t>
      </w:r>
      <w:r w:rsidRPr="00611175">
        <w:rPr>
          <w:sz w:val="28"/>
          <w:szCs w:val="28"/>
        </w:rPr>
        <w:t>о</w:t>
      </w:r>
      <w:r w:rsidRPr="00611175">
        <w:rPr>
          <w:sz w:val="28"/>
          <w:szCs w:val="28"/>
        </w:rPr>
        <w:t>ретическое, но и практическое значение, формирование и развитие  навыков самостоятельного изучения научной литературы, умения делать собственные аргументированные выводы и иллюстрировать их правильно подобранными примерами из судебной практики по делам, вытекающим из хозяйственных споров,  выступать перед аудиторией и вести дискуссию.</w:t>
      </w:r>
    </w:p>
    <w:p w:rsidR="00C32C27" w:rsidRPr="00611175" w:rsidRDefault="00C32C27" w:rsidP="00C32C27">
      <w:pPr>
        <w:tabs>
          <w:tab w:val="left" w:pos="4203"/>
        </w:tabs>
        <w:ind w:firstLine="624"/>
        <w:jc w:val="both"/>
        <w:rPr>
          <w:sz w:val="28"/>
          <w:szCs w:val="28"/>
        </w:rPr>
      </w:pPr>
      <w:r w:rsidRPr="00611175">
        <w:rPr>
          <w:sz w:val="28"/>
          <w:szCs w:val="28"/>
        </w:rPr>
        <w:t>Конкретные проблемы для освещения в докладах выбираются обуча</w:t>
      </w:r>
      <w:r w:rsidRPr="00611175">
        <w:rPr>
          <w:sz w:val="28"/>
          <w:szCs w:val="28"/>
        </w:rPr>
        <w:t>ю</w:t>
      </w:r>
      <w:r w:rsidRPr="00611175">
        <w:rPr>
          <w:sz w:val="28"/>
          <w:szCs w:val="28"/>
        </w:rPr>
        <w:t>щимися перед соответствующим практическим занятием, после чего с преподавателем в обязательном порядке обсуждаются формулировка темы в</w:t>
      </w:r>
      <w:r w:rsidRPr="00611175">
        <w:rPr>
          <w:sz w:val="28"/>
          <w:szCs w:val="28"/>
        </w:rPr>
        <w:t>ы</w:t>
      </w:r>
      <w:r w:rsidRPr="00611175">
        <w:rPr>
          <w:sz w:val="28"/>
          <w:szCs w:val="28"/>
        </w:rPr>
        <w:t xml:space="preserve">ступления и общее содержание доклада. При этом в докладе должны найти отражение: актуальность выбранной темы; цель проведения исследования; положения, раскрывающие основные проблемы; примеры из </w:t>
      </w:r>
      <w:r w:rsidRPr="00611175">
        <w:rPr>
          <w:sz w:val="28"/>
          <w:szCs w:val="28"/>
        </w:rPr>
        <w:lastRenderedPageBreak/>
        <w:t>судебной пра</w:t>
      </w:r>
      <w:r w:rsidRPr="00611175">
        <w:rPr>
          <w:sz w:val="28"/>
          <w:szCs w:val="28"/>
        </w:rPr>
        <w:t>к</w:t>
      </w:r>
      <w:r w:rsidRPr="00611175">
        <w:rPr>
          <w:sz w:val="28"/>
          <w:szCs w:val="28"/>
        </w:rPr>
        <w:t>тики; теоретические выводы, сделанные на основе проведенного исследов</w:t>
      </w:r>
      <w:r w:rsidRPr="00611175">
        <w:rPr>
          <w:sz w:val="28"/>
          <w:szCs w:val="28"/>
        </w:rPr>
        <w:t>а</w:t>
      </w:r>
      <w:r w:rsidRPr="00611175">
        <w:rPr>
          <w:sz w:val="28"/>
          <w:szCs w:val="28"/>
        </w:rPr>
        <w:t xml:space="preserve">ния. </w:t>
      </w:r>
    </w:p>
    <w:p w:rsidR="00C32C27" w:rsidRPr="00611175" w:rsidRDefault="00C32C27" w:rsidP="00C32C27">
      <w:pPr>
        <w:ind w:firstLine="680"/>
        <w:jc w:val="both"/>
        <w:rPr>
          <w:sz w:val="28"/>
        </w:rPr>
      </w:pPr>
      <w:r w:rsidRPr="00611175">
        <w:rPr>
          <w:sz w:val="28"/>
          <w:szCs w:val="28"/>
        </w:rPr>
        <w:t xml:space="preserve"> Доклад подготавливается в письменной форме, в конце даётся список использованной литературы. Все приводимые в тексте цитаты, примеры, ст</w:t>
      </w:r>
      <w:r w:rsidRPr="00611175">
        <w:rPr>
          <w:sz w:val="28"/>
          <w:szCs w:val="28"/>
        </w:rPr>
        <w:t>а</w:t>
      </w:r>
      <w:r w:rsidRPr="00611175">
        <w:rPr>
          <w:sz w:val="28"/>
          <w:szCs w:val="28"/>
        </w:rPr>
        <w:t>тистические данные приводятся со ссылками на их источники. Ссылки на и</w:t>
      </w:r>
      <w:r w:rsidRPr="00611175">
        <w:rPr>
          <w:sz w:val="28"/>
          <w:szCs w:val="28"/>
        </w:rPr>
        <w:t>с</w:t>
      </w:r>
      <w:r w:rsidRPr="00611175">
        <w:rPr>
          <w:sz w:val="28"/>
          <w:szCs w:val="28"/>
        </w:rPr>
        <w:t>точники, также как и список использованной литературы, оформляются в строгом соответствии с требованиями библиографического стандарта.</w:t>
      </w:r>
      <w:r w:rsidRPr="00611175">
        <w:rPr>
          <w:sz w:val="28"/>
        </w:rPr>
        <w:t xml:space="preserve">  </w:t>
      </w:r>
    </w:p>
    <w:p w:rsidR="00C32C27" w:rsidRPr="00611175" w:rsidRDefault="00C32C27" w:rsidP="00C32C27">
      <w:pPr>
        <w:ind w:firstLine="680"/>
        <w:jc w:val="both"/>
        <w:rPr>
          <w:sz w:val="28"/>
          <w:szCs w:val="28"/>
        </w:rPr>
      </w:pPr>
      <w:r w:rsidRPr="00611175">
        <w:rPr>
          <w:sz w:val="28"/>
        </w:rPr>
        <w:t>Количество и специфика использованной юридической практики опр</w:t>
      </w:r>
      <w:r w:rsidRPr="00611175">
        <w:rPr>
          <w:sz w:val="28"/>
        </w:rPr>
        <w:t>е</w:t>
      </w:r>
      <w:r w:rsidRPr="00611175">
        <w:rPr>
          <w:sz w:val="28"/>
        </w:rPr>
        <w:t>деляется характером и содержанием доклада.</w:t>
      </w:r>
      <w:r w:rsidRPr="00611175">
        <w:rPr>
          <w:sz w:val="28"/>
          <w:szCs w:val="28"/>
        </w:rPr>
        <w:t xml:space="preserve"> При этом в списке должны содержаться, как правило, законодательные акты, регламентирующие исслед</w:t>
      </w:r>
      <w:r w:rsidRPr="00611175">
        <w:rPr>
          <w:sz w:val="28"/>
          <w:szCs w:val="28"/>
        </w:rPr>
        <w:t>у</w:t>
      </w:r>
      <w:r w:rsidRPr="00611175">
        <w:rPr>
          <w:sz w:val="28"/>
          <w:szCs w:val="28"/>
        </w:rPr>
        <w:t>емые отношения, теоретические источники (учебники, книги ведущих уч</w:t>
      </w:r>
      <w:r w:rsidRPr="00611175">
        <w:rPr>
          <w:sz w:val="28"/>
          <w:szCs w:val="28"/>
        </w:rPr>
        <w:t>е</w:t>
      </w:r>
      <w:r w:rsidRPr="00611175">
        <w:rPr>
          <w:sz w:val="28"/>
          <w:szCs w:val="28"/>
        </w:rPr>
        <w:t>ных-юристов, монографии, орники трудов), брошюры и статьи, опублик</w:t>
      </w:r>
      <w:r w:rsidRPr="00611175">
        <w:rPr>
          <w:sz w:val="28"/>
          <w:szCs w:val="28"/>
        </w:rPr>
        <w:t>о</w:t>
      </w:r>
      <w:r w:rsidRPr="00611175">
        <w:rPr>
          <w:sz w:val="28"/>
          <w:szCs w:val="28"/>
        </w:rPr>
        <w:t xml:space="preserve">ванные в периодической печати по теме доклада, </w:t>
      </w:r>
      <w:r w:rsidRPr="00611175">
        <w:rPr>
          <w:sz w:val="28"/>
          <w:szCs w:val="28"/>
          <w:lang w:val="en-US"/>
        </w:rPr>
        <w:t>Internet</w:t>
      </w:r>
      <w:r w:rsidRPr="00611175">
        <w:rPr>
          <w:sz w:val="28"/>
          <w:szCs w:val="28"/>
        </w:rPr>
        <w:t>-источники. Свед</w:t>
      </w:r>
      <w:r w:rsidRPr="00611175">
        <w:rPr>
          <w:sz w:val="28"/>
          <w:szCs w:val="28"/>
        </w:rPr>
        <w:t>е</w:t>
      </w:r>
      <w:r w:rsidRPr="00611175">
        <w:rPr>
          <w:sz w:val="28"/>
          <w:szCs w:val="28"/>
        </w:rPr>
        <w:t>ния об источниках следует располагать в порядке появления ссылок на и</w:t>
      </w:r>
      <w:r w:rsidRPr="00611175">
        <w:rPr>
          <w:sz w:val="28"/>
          <w:szCs w:val="28"/>
        </w:rPr>
        <w:t>с</w:t>
      </w:r>
      <w:r w:rsidRPr="00611175">
        <w:rPr>
          <w:sz w:val="28"/>
          <w:szCs w:val="28"/>
        </w:rPr>
        <w:t>точники в тексте (либо в алфавитном порядке) и нумеровать арабскими ци</w:t>
      </w:r>
      <w:r w:rsidRPr="00611175">
        <w:rPr>
          <w:sz w:val="28"/>
          <w:szCs w:val="28"/>
        </w:rPr>
        <w:t>ф</w:t>
      </w:r>
      <w:r w:rsidRPr="00611175">
        <w:rPr>
          <w:sz w:val="28"/>
          <w:szCs w:val="28"/>
        </w:rPr>
        <w:t>рами, печатать с абзацного отступа. Приводимые в списке литературы и</w:t>
      </w:r>
      <w:r w:rsidRPr="00611175">
        <w:rPr>
          <w:sz w:val="28"/>
          <w:szCs w:val="28"/>
        </w:rPr>
        <w:t>с</w:t>
      </w:r>
      <w:r w:rsidRPr="00611175">
        <w:rPr>
          <w:sz w:val="28"/>
          <w:szCs w:val="28"/>
        </w:rPr>
        <w:t>пользованные источники должны быть изданы (или опубликованы) в п</w:t>
      </w:r>
      <w:r w:rsidRPr="00611175">
        <w:rPr>
          <w:sz w:val="28"/>
          <w:szCs w:val="28"/>
        </w:rPr>
        <w:t>о</w:t>
      </w:r>
      <w:r w:rsidRPr="00611175">
        <w:rPr>
          <w:sz w:val="28"/>
          <w:szCs w:val="28"/>
        </w:rPr>
        <w:t>следние пять лет (исключение составляют законодательные и нормативные документы).</w:t>
      </w:r>
    </w:p>
    <w:p w:rsidR="00C32C27" w:rsidRPr="00611175" w:rsidRDefault="00C32C27" w:rsidP="00C32C27">
      <w:pPr>
        <w:tabs>
          <w:tab w:val="left" w:pos="4203"/>
        </w:tabs>
        <w:ind w:firstLine="624"/>
        <w:jc w:val="both"/>
        <w:rPr>
          <w:sz w:val="28"/>
          <w:szCs w:val="28"/>
        </w:rPr>
      </w:pPr>
      <w:r w:rsidRPr="00611175">
        <w:rPr>
          <w:sz w:val="28"/>
          <w:szCs w:val="28"/>
        </w:rPr>
        <w:t xml:space="preserve"> Продолжительность доклада не должна превышать 7-10 минут в форме презентаций. После этого докладчику могут быть заданы вопросы. Текст д</w:t>
      </w:r>
      <w:r w:rsidRPr="00611175">
        <w:rPr>
          <w:sz w:val="28"/>
          <w:szCs w:val="28"/>
        </w:rPr>
        <w:t>о</w:t>
      </w:r>
      <w:r w:rsidRPr="00611175">
        <w:rPr>
          <w:sz w:val="28"/>
          <w:szCs w:val="28"/>
        </w:rPr>
        <w:t xml:space="preserve">клада (вместе с презентационным материалом) в конце занятия передаётся преподавателю. </w:t>
      </w:r>
    </w:p>
    <w:p w:rsidR="00C32C27" w:rsidRPr="00611175" w:rsidRDefault="00C32C27" w:rsidP="00C32C27">
      <w:pPr>
        <w:tabs>
          <w:tab w:val="left" w:pos="4203"/>
        </w:tabs>
        <w:ind w:firstLine="624"/>
        <w:jc w:val="both"/>
        <w:rPr>
          <w:sz w:val="28"/>
          <w:szCs w:val="28"/>
        </w:rPr>
      </w:pPr>
      <w:r w:rsidRPr="00611175">
        <w:rPr>
          <w:sz w:val="28"/>
          <w:szCs w:val="28"/>
        </w:rPr>
        <w:t>Обучающиеся должны быть готовы к участию в обсуждении докладов.</w:t>
      </w:r>
    </w:p>
    <w:p w:rsidR="00C32C27" w:rsidRPr="00611175" w:rsidRDefault="00C32C27" w:rsidP="00C32C27">
      <w:pPr>
        <w:tabs>
          <w:tab w:val="left" w:pos="4203"/>
        </w:tabs>
        <w:ind w:firstLine="624"/>
        <w:jc w:val="both"/>
        <w:rPr>
          <w:sz w:val="28"/>
          <w:szCs w:val="28"/>
        </w:rPr>
      </w:pPr>
      <w:r w:rsidRPr="00611175">
        <w:rPr>
          <w:sz w:val="28"/>
          <w:szCs w:val="28"/>
        </w:rPr>
        <w:t xml:space="preserve">На что обратить внимание при выступлении (докладе): </w:t>
      </w:r>
    </w:p>
    <w:p w:rsidR="00C32C27" w:rsidRPr="00611175" w:rsidRDefault="00C32C27" w:rsidP="00C32C27">
      <w:pPr>
        <w:tabs>
          <w:tab w:val="left" w:pos="4203"/>
        </w:tabs>
        <w:ind w:firstLine="624"/>
        <w:jc w:val="both"/>
        <w:rPr>
          <w:sz w:val="28"/>
          <w:szCs w:val="28"/>
        </w:rPr>
      </w:pPr>
      <w:r w:rsidRPr="00611175">
        <w:rPr>
          <w:sz w:val="28"/>
          <w:szCs w:val="28"/>
        </w:rPr>
        <w:t>1. Общее впечатление: внешний вид; речь (грамотная, самостоятельная, без использования шпаргалок, уверенная, свидетельствующая о знании темы); корректное и вежливое отношение к другим участникам учебного пр</w:t>
      </w:r>
      <w:r w:rsidRPr="00611175">
        <w:rPr>
          <w:sz w:val="28"/>
          <w:szCs w:val="28"/>
        </w:rPr>
        <w:t>о</w:t>
      </w:r>
      <w:r w:rsidRPr="00611175">
        <w:rPr>
          <w:sz w:val="28"/>
          <w:szCs w:val="28"/>
        </w:rPr>
        <w:t>цесса.</w:t>
      </w:r>
    </w:p>
    <w:p w:rsidR="00C32C27" w:rsidRPr="00611175" w:rsidRDefault="00C32C27" w:rsidP="00C32C27">
      <w:pPr>
        <w:tabs>
          <w:tab w:val="left" w:pos="4203"/>
        </w:tabs>
        <w:ind w:firstLine="624"/>
        <w:jc w:val="both"/>
        <w:rPr>
          <w:sz w:val="28"/>
          <w:szCs w:val="28"/>
        </w:rPr>
      </w:pPr>
      <w:r w:rsidRPr="00611175">
        <w:rPr>
          <w:sz w:val="28"/>
          <w:szCs w:val="28"/>
        </w:rPr>
        <w:t xml:space="preserve"> 2. Логика построения выступления: наличие обращения к слушателям учебной группы; определение актуальности работы; выявление проблемы, цели и задач работы; сообщение о наиболее важных содержательных элеме</w:t>
      </w:r>
      <w:r w:rsidRPr="00611175">
        <w:rPr>
          <w:sz w:val="28"/>
          <w:szCs w:val="28"/>
        </w:rPr>
        <w:t>н</w:t>
      </w:r>
      <w:r w:rsidRPr="00611175">
        <w:rPr>
          <w:sz w:val="28"/>
          <w:szCs w:val="28"/>
        </w:rPr>
        <w:t>тах доклада; примеры, иллюстрирующие представленные сюжеты работы; выводы по итогам работы; наличие завершающей фразы (общий итог, пе</w:t>
      </w:r>
      <w:r w:rsidRPr="00611175">
        <w:rPr>
          <w:sz w:val="28"/>
          <w:szCs w:val="28"/>
        </w:rPr>
        <w:t>р</w:t>
      </w:r>
      <w:r w:rsidRPr="00611175">
        <w:rPr>
          <w:sz w:val="28"/>
          <w:szCs w:val="28"/>
        </w:rPr>
        <w:t xml:space="preserve">спективы разработки проблемы и т.д.). </w:t>
      </w:r>
    </w:p>
    <w:p w:rsidR="00C32C27" w:rsidRPr="00611175" w:rsidRDefault="00C32C27" w:rsidP="00C32C27">
      <w:pPr>
        <w:tabs>
          <w:tab w:val="left" w:pos="4203"/>
        </w:tabs>
        <w:ind w:firstLine="624"/>
        <w:jc w:val="both"/>
        <w:rPr>
          <w:sz w:val="28"/>
          <w:szCs w:val="28"/>
        </w:rPr>
      </w:pPr>
      <w:r w:rsidRPr="00611175">
        <w:rPr>
          <w:sz w:val="28"/>
          <w:szCs w:val="28"/>
        </w:rPr>
        <w:t xml:space="preserve">3. Правильное использование специальных (юридических) понятий в разработке темы. </w:t>
      </w:r>
    </w:p>
    <w:p w:rsidR="00C32C27" w:rsidRPr="00611175" w:rsidRDefault="00C32C27" w:rsidP="00C32C27">
      <w:pPr>
        <w:tabs>
          <w:tab w:val="left" w:pos="4203"/>
        </w:tabs>
        <w:ind w:firstLine="624"/>
        <w:jc w:val="both"/>
        <w:rPr>
          <w:sz w:val="28"/>
          <w:szCs w:val="28"/>
        </w:rPr>
      </w:pPr>
      <w:r w:rsidRPr="00611175">
        <w:rPr>
          <w:sz w:val="28"/>
          <w:szCs w:val="28"/>
        </w:rPr>
        <w:t xml:space="preserve">4. Грамотное использование наглядности (применение компьютерных технологий, наличие схем, графиков, таблиц, т.д., работающих на раскрытие темы). </w:t>
      </w:r>
    </w:p>
    <w:p w:rsidR="00C32C27" w:rsidRPr="00611175" w:rsidRDefault="00C32C27" w:rsidP="00C32C27">
      <w:pPr>
        <w:tabs>
          <w:tab w:val="left" w:pos="4203"/>
        </w:tabs>
        <w:ind w:firstLine="624"/>
        <w:jc w:val="both"/>
        <w:rPr>
          <w:sz w:val="28"/>
          <w:szCs w:val="28"/>
        </w:rPr>
      </w:pPr>
      <w:r w:rsidRPr="00611175">
        <w:rPr>
          <w:sz w:val="28"/>
          <w:szCs w:val="28"/>
        </w:rPr>
        <w:t xml:space="preserve">Готовясь к устной презентации следует: </w:t>
      </w:r>
    </w:p>
    <w:p w:rsidR="00C32C27" w:rsidRPr="00611175" w:rsidRDefault="00C32C27" w:rsidP="00C32C27">
      <w:pPr>
        <w:tabs>
          <w:tab w:val="left" w:pos="4203"/>
        </w:tabs>
        <w:ind w:firstLine="624"/>
        <w:jc w:val="both"/>
        <w:rPr>
          <w:sz w:val="28"/>
          <w:szCs w:val="28"/>
        </w:rPr>
      </w:pPr>
      <w:r w:rsidRPr="00611175">
        <w:rPr>
          <w:sz w:val="28"/>
          <w:szCs w:val="28"/>
        </w:rPr>
        <w:t xml:space="preserve">- продумать свое обращение к слушателям учебной группы; </w:t>
      </w:r>
    </w:p>
    <w:p w:rsidR="00C32C27" w:rsidRPr="00611175" w:rsidRDefault="00C32C27" w:rsidP="00C32C27">
      <w:pPr>
        <w:tabs>
          <w:tab w:val="left" w:pos="4203"/>
        </w:tabs>
        <w:ind w:firstLine="624"/>
        <w:jc w:val="both"/>
        <w:rPr>
          <w:sz w:val="28"/>
          <w:szCs w:val="28"/>
        </w:rPr>
      </w:pPr>
      <w:r w:rsidRPr="00611175">
        <w:rPr>
          <w:sz w:val="28"/>
          <w:szCs w:val="28"/>
        </w:rPr>
        <w:lastRenderedPageBreak/>
        <w:t>- составить структуру устной презентации (не обязательно она полн</w:t>
      </w:r>
      <w:r w:rsidRPr="00611175">
        <w:rPr>
          <w:sz w:val="28"/>
          <w:szCs w:val="28"/>
        </w:rPr>
        <w:t>о</w:t>
      </w:r>
      <w:r w:rsidRPr="00611175">
        <w:rPr>
          <w:sz w:val="28"/>
          <w:szCs w:val="28"/>
        </w:rPr>
        <w:t xml:space="preserve">стью повторить письменный вариант работы, но непременно будет в целом соответствовать ему); </w:t>
      </w:r>
    </w:p>
    <w:p w:rsidR="00C32C27" w:rsidRPr="00611175" w:rsidRDefault="00C32C27" w:rsidP="00C32C27">
      <w:pPr>
        <w:tabs>
          <w:tab w:val="left" w:pos="4203"/>
        </w:tabs>
        <w:ind w:firstLine="624"/>
        <w:jc w:val="both"/>
        <w:rPr>
          <w:sz w:val="28"/>
          <w:szCs w:val="28"/>
        </w:rPr>
      </w:pPr>
      <w:r w:rsidRPr="00611175">
        <w:rPr>
          <w:sz w:val="28"/>
          <w:szCs w:val="28"/>
        </w:rPr>
        <w:t>- в том случае, если   планируется  использовать электронную презент</w:t>
      </w:r>
      <w:r w:rsidRPr="00611175">
        <w:rPr>
          <w:sz w:val="28"/>
          <w:szCs w:val="28"/>
        </w:rPr>
        <w:t>а</w:t>
      </w:r>
      <w:r w:rsidRPr="00611175">
        <w:rPr>
          <w:sz w:val="28"/>
          <w:szCs w:val="28"/>
        </w:rPr>
        <w:t>цию: сделать ее в соответствии со структурой устного выступления; под</w:t>
      </w:r>
      <w:r w:rsidRPr="00611175">
        <w:rPr>
          <w:sz w:val="28"/>
          <w:szCs w:val="28"/>
        </w:rPr>
        <w:t>о</w:t>
      </w:r>
      <w:r w:rsidRPr="00611175">
        <w:rPr>
          <w:sz w:val="28"/>
          <w:szCs w:val="28"/>
        </w:rPr>
        <w:t xml:space="preserve">брать иллюстративный ряд; избегать стремления включить всю информацию (проговариваемые тексты) в слайды презентации; добиться синхронизации устного выступления и представления слайдов электронной презентации; быть готовым к тому, что могут возникнуть неполадки с техникой (стоит продумать вариант презентации  без использования техники); </w:t>
      </w:r>
    </w:p>
    <w:p w:rsidR="00C32C27" w:rsidRPr="00611175" w:rsidRDefault="00C32C27" w:rsidP="00C32C27">
      <w:pPr>
        <w:tabs>
          <w:tab w:val="left" w:pos="4203"/>
        </w:tabs>
        <w:ind w:firstLine="624"/>
        <w:jc w:val="both"/>
        <w:rPr>
          <w:sz w:val="28"/>
          <w:szCs w:val="28"/>
        </w:rPr>
      </w:pPr>
      <w:r w:rsidRPr="00611175">
        <w:rPr>
          <w:sz w:val="28"/>
          <w:szCs w:val="28"/>
        </w:rPr>
        <w:t>- выучить структуру ответа: ключевая фраза, самые важные определ</w:t>
      </w:r>
      <w:r w:rsidRPr="00611175">
        <w:rPr>
          <w:sz w:val="28"/>
          <w:szCs w:val="28"/>
        </w:rPr>
        <w:t>е</w:t>
      </w:r>
      <w:r w:rsidRPr="00611175">
        <w:rPr>
          <w:sz w:val="28"/>
          <w:szCs w:val="28"/>
        </w:rPr>
        <w:t xml:space="preserve">ния, идеи; </w:t>
      </w:r>
    </w:p>
    <w:p w:rsidR="00C32C27" w:rsidRPr="00611175" w:rsidRDefault="00C32C27" w:rsidP="00C32C27">
      <w:pPr>
        <w:tabs>
          <w:tab w:val="left" w:pos="4203"/>
        </w:tabs>
        <w:ind w:firstLine="624"/>
        <w:jc w:val="both"/>
        <w:rPr>
          <w:sz w:val="28"/>
          <w:szCs w:val="28"/>
        </w:rPr>
      </w:pPr>
      <w:r w:rsidRPr="00611175">
        <w:rPr>
          <w:sz w:val="28"/>
          <w:szCs w:val="28"/>
        </w:rPr>
        <w:t>- к каждой части выступления желательно привести пример и проко</w:t>
      </w:r>
      <w:r w:rsidRPr="00611175">
        <w:rPr>
          <w:sz w:val="28"/>
          <w:szCs w:val="28"/>
        </w:rPr>
        <w:t>м</w:t>
      </w:r>
      <w:r w:rsidRPr="00611175">
        <w:rPr>
          <w:sz w:val="28"/>
          <w:szCs w:val="28"/>
        </w:rPr>
        <w:t>ментировать его;</w:t>
      </w:r>
    </w:p>
    <w:p w:rsidR="00C32C27" w:rsidRPr="00611175" w:rsidRDefault="00C32C27" w:rsidP="00C32C27">
      <w:pPr>
        <w:tabs>
          <w:tab w:val="left" w:pos="4203"/>
        </w:tabs>
        <w:ind w:firstLine="624"/>
        <w:jc w:val="both"/>
        <w:rPr>
          <w:sz w:val="28"/>
          <w:szCs w:val="28"/>
        </w:rPr>
      </w:pPr>
      <w:r w:rsidRPr="00611175">
        <w:rPr>
          <w:b/>
          <w:sz w:val="28"/>
          <w:szCs w:val="28"/>
        </w:rPr>
        <w:t xml:space="preserve">Самостоятельная работа </w:t>
      </w:r>
      <w:r w:rsidRPr="00611175">
        <w:rPr>
          <w:sz w:val="28"/>
          <w:szCs w:val="28"/>
        </w:rPr>
        <w:t>является обязательным компонентом дисц</w:t>
      </w:r>
      <w:r w:rsidRPr="00611175">
        <w:rPr>
          <w:sz w:val="28"/>
          <w:szCs w:val="28"/>
        </w:rPr>
        <w:t>и</w:t>
      </w:r>
      <w:r w:rsidRPr="00611175">
        <w:rPr>
          <w:sz w:val="28"/>
          <w:szCs w:val="28"/>
        </w:rPr>
        <w:t>плины. Организация самостоятельной работы обучающихся (аудиторной и внеаудиторной) обеспечивает решение следующих задач: постепенной по</w:t>
      </w:r>
      <w:r w:rsidRPr="00611175">
        <w:rPr>
          <w:sz w:val="28"/>
          <w:szCs w:val="28"/>
        </w:rPr>
        <w:t>д</w:t>
      </w:r>
      <w:r w:rsidRPr="00611175">
        <w:rPr>
          <w:sz w:val="28"/>
          <w:szCs w:val="28"/>
        </w:rPr>
        <w:t>готовки к переходу от изучения учебного материала к способности самосто</w:t>
      </w:r>
      <w:r w:rsidRPr="00611175">
        <w:rPr>
          <w:sz w:val="28"/>
          <w:szCs w:val="28"/>
        </w:rPr>
        <w:t>я</w:t>
      </w:r>
      <w:r w:rsidRPr="00611175">
        <w:rPr>
          <w:sz w:val="28"/>
          <w:szCs w:val="28"/>
        </w:rPr>
        <w:t>тельно анализировать его, систематизировать материал, выделять главное, делать выводы, аргументировать.</w:t>
      </w:r>
    </w:p>
    <w:p w:rsidR="00C32C27" w:rsidRPr="00611175" w:rsidRDefault="00C32C27" w:rsidP="00C32C27">
      <w:pPr>
        <w:tabs>
          <w:tab w:val="left" w:pos="4203"/>
        </w:tabs>
        <w:ind w:firstLine="624"/>
        <w:jc w:val="both"/>
        <w:rPr>
          <w:sz w:val="28"/>
          <w:szCs w:val="28"/>
        </w:rPr>
      </w:pPr>
      <w:r w:rsidRPr="00611175">
        <w:rPr>
          <w:sz w:val="28"/>
          <w:szCs w:val="28"/>
        </w:rPr>
        <w:t>При изучении дисциплины следует использовать следующие виды с</w:t>
      </w:r>
      <w:r w:rsidRPr="00611175">
        <w:rPr>
          <w:sz w:val="28"/>
          <w:szCs w:val="28"/>
        </w:rPr>
        <w:t>а</w:t>
      </w:r>
      <w:r w:rsidRPr="00611175">
        <w:rPr>
          <w:sz w:val="28"/>
          <w:szCs w:val="28"/>
        </w:rPr>
        <w:t>мостоятельной работы:</w:t>
      </w:r>
    </w:p>
    <w:p w:rsidR="00C32C27" w:rsidRPr="00611175" w:rsidRDefault="00C32C27" w:rsidP="00C32C27">
      <w:pPr>
        <w:tabs>
          <w:tab w:val="left" w:pos="4203"/>
        </w:tabs>
        <w:ind w:firstLine="624"/>
        <w:jc w:val="both"/>
        <w:rPr>
          <w:sz w:val="28"/>
          <w:szCs w:val="28"/>
        </w:rPr>
      </w:pPr>
      <w:r w:rsidRPr="00611175">
        <w:rPr>
          <w:sz w:val="28"/>
          <w:szCs w:val="28"/>
        </w:rPr>
        <w:t>- поиск (подбор) литературы (в том числе электронных источников и</w:t>
      </w:r>
      <w:r w:rsidRPr="00611175">
        <w:rPr>
          <w:sz w:val="28"/>
          <w:szCs w:val="28"/>
        </w:rPr>
        <w:t>н</w:t>
      </w:r>
      <w:r w:rsidRPr="00611175">
        <w:rPr>
          <w:sz w:val="28"/>
          <w:szCs w:val="28"/>
        </w:rPr>
        <w:t>формации) по заданной теме, сравнительный анализ научных публикаций;</w:t>
      </w:r>
    </w:p>
    <w:p w:rsidR="00C32C27" w:rsidRPr="00611175" w:rsidRDefault="00C32C27" w:rsidP="00C32C27">
      <w:pPr>
        <w:tabs>
          <w:tab w:val="left" w:pos="4203"/>
        </w:tabs>
        <w:ind w:firstLine="624"/>
        <w:jc w:val="both"/>
        <w:rPr>
          <w:sz w:val="28"/>
          <w:szCs w:val="28"/>
        </w:rPr>
      </w:pPr>
      <w:r w:rsidRPr="00611175">
        <w:rPr>
          <w:sz w:val="28"/>
          <w:szCs w:val="28"/>
        </w:rPr>
        <w:t>- написание  письменного задания (эссе или реферата) по заданной теме;</w:t>
      </w:r>
    </w:p>
    <w:p w:rsidR="00C32C27" w:rsidRPr="00611175" w:rsidRDefault="00C32C27" w:rsidP="00C32C27">
      <w:pPr>
        <w:tabs>
          <w:tab w:val="left" w:pos="4203"/>
        </w:tabs>
        <w:ind w:firstLine="624"/>
        <w:jc w:val="both"/>
        <w:rPr>
          <w:sz w:val="28"/>
          <w:szCs w:val="28"/>
        </w:rPr>
      </w:pPr>
      <w:r w:rsidRPr="00611175">
        <w:rPr>
          <w:sz w:val="28"/>
          <w:szCs w:val="28"/>
        </w:rPr>
        <w:t>-подготовка докладов, научных статей и участие в научных студенч</w:t>
      </w:r>
      <w:r w:rsidRPr="00611175">
        <w:rPr>
          <w:sz w:val="28"/>
          <w:szCs w:val="28"/>
        </w:rPr>
        <w:t>е</w:t>
      </w:r>
      <w:r w:rsidRPr="00611175">
        <w:rPr>
          <w:sz w:val="28"/>
          <w:szCs w:val="28"/>
        </w:rPr>
        <w:t>ских конференциях.</w:t>
      </w:r>
    </w:p>
    <w:p w:rsidR="00C32C27" w:rsidRPr="00611175" w:rsidRDefault="00C32C27" w:rsidP="00C32C27">
      <w:pPr>
        <w:tabs>
          <w:tab w:val="left" w:pos="4203"/>
        </w:tabs>
        <w:ind w:firstLine="624"/>
        <w:jc w:val="both"/>
        <w:rPr>
          <w:sz w:val="28"/>
          <w:szCs w:val="28"/>
        </w:rPr>
      </w:pPr>
      <w:r w:rsidRPr="00611175">
        <w:rPr>
          <w:sz w:val="28"/>
          <w:szCs w:val="28"/>
        </w:rPr>
        <w:t>-подготовка докладов и участие в СНО «Воздушное право».</w:t>
      </w:r>
    </w:p>
    <w:p w:rsidR="00C32C27" w:rsidRPr="00611175" w:rsidRDefault="00C32C27" w:rsidP="00C32C27">
      <w:pPr>
        <w:tabs>
          <w:tab w:val="left" w:pos="4203"/>
        </w:tabs>
        <w:ind w:firstLine="624"/>
        <w:jc w:val="both"/>
        <w:rPr>
          <w:sz w:val="28"/>
          <w:szCs w:val="28"/>
        </w:rPr>
      </w:pPr>
      <w:r w:rsidRPr="00611175">
        <w:rPr>
          <w:sz w:val="28"/>
          <w:szCs w:val="28"/>
        </w:rPr>
        <w:t>Аудиторная самостоятельная работа включает:</w:t>
      </w:r>
    </w:p>
    <w:p w:rsidR="00C32C27" w:rsidRPr="00611175" w:rsidRDefault="00C32C27" w:rsidP="00C32C27">
      <w:pPr>
        <w:numPr>
          <w:ilvl w:val="0"/>
          <w:numId w:val="14"/>
        </w:numPr>
        <w:tabs>
          <w:tab w:val="left" w:pos="851"/>
        </w:tabs>
        <w:ind w:left="0" w:firstLine="624"/>
        <w:jc w:val="both"/>
        <w:rPr>
          <w:sz w:val="28"/>
          <w:szCs w:val="28"/>
        </w:rPr>
      </w:pPr>
      <w:r w:rsidRPr="00611175">
        <w:rPr>
          <w:sz w:val="28"/>
          <w:szCs w:val="28"/>
        </w:rPr>
        <w:t>самостоятельная работа над лекционным материалом;</w:t>
      </w:r>
    </w:p>
    <w:p w:rsidR="00C32C27" w:rsidRPr="00611175" w:rsidRDefault="00C32C27" w:rsidP="00C32C27">
      <w:pPr>
        <w:numPr>
          <w:ilvl w:val="0"/>
          <w:numId w:val="14"/>
        </w:numPr>
        <w:tabs>
          <w:tab w:val="left" w:pos="851"/>
          <w:tab w:val="left" w:pos="1418"/>
        </w:tabs>
        <w:ind w:left="0" w:firstLine="624"/>
        <w:jc w:val="both"/>
        <w:rPr>
          <w:sz w:val="28"/>
          <w:szCs w:val="28"/>
        </w:rPr>
      </w:pPr>
      <w:r w:rsidRPr="00611175">
        <w:rPr>
          <w:sz w:val="28"/>
          <w:szCs w:val="28"/>
        </w:rPr>
        <w:t>выполнение индивидуальных заданий и тестов.</w:t>
      </w:r>
    </w:p>
    <w:p w:rsidR="00C32C27" w:rsidRPr="00611175" w:rsidRDefault="00C32C27" w:rsidP="00C32C27">
      <w:pPr>
        <w:tabs>
          <w:tab w:val="left" w:pos="4203"/>
        </w:tabs>
        <w:ind w:firstLine="624"/>
        <w:jc w:val="both"/>
        <w:rPr>
          <w:sz w:val="28"/>
          <w:szCs w:val="28"/>
        </w:rPr>
      </w:pPr>
      <w:r w:rsidRPr="00611175">
        <w:rPr>
          <w:sz w:val="28"/>
          <w:szCs w:val="28"/>
        </w:rPr>
        <w:t>Внеаудиторная самостоятельная работа включает:</w:t>
      </w:r>
    </w:p>
    <w:p w:rsidR="00C32C27" w:rsidRPr="00611175" w:rsidRDefault="00C32C27" w:rsidP="00B03784">
      <w:pPr>
        <w:numPr>
          <w:ilvl w:val="0"/>
          <w:numId w:val="15"/>
        </w:numPr>
        <w:tabs>
          <w:tab w:val="left" w:pos="851"/>
        </w:tabs>
        <w:ind w:left="0" w:firstLine="624"/>
        <w:jc w:val="both"/>
        <w:rPr>
          <w:sz w:val="28"/>
          <w:szCs w:val="28"/>
        </w:rPr>
      </w:pPr>
      <w:r w:rsidRPr="00611175">
        <w:rPr>
          <w:sz w:val="28"/>
          <w:szCs w:val="28"/>
        </w:rPr>
        <w:t>изучение базовой и общепрофессиональной литературы, материалов международных конференций по воздушному праву, газетных статей по т</w:t>
      </w:r>
      <w:r w:rsidRPr="00611175">
        <w:rPr>
          <w:sz w:val="28"/>
          <w:szCs w:val="28"/>
        </w:rPr>
        <w:t>е</w:t>
      </w:r>
      <w:r w:rsidRPr="00611175">
        <w:rPr>
          <w:sz w:val="28"/>
          <w:szCs w:val="28"/>
        </w:rPr>
        <w:t>мам программы;</w:t>
      </w:r>
    </w:p>
    <w:p w:rsidR="00C32C27" w:rsidRPr="00611175" w:rsidRDefault="00C32C27" w:rsidP="00B03784">
      <w:pPr>
        <w:numPr>
          <w:ilvl w:val="0"/>
          <w:numId w:val="15"/>
        </w:numPr>
        <w:tabs>
          <w:tab w:val="left" w:pos="851"/>
        </w:tabs>
        <w:ind w:left="0" w:firstLine="624"/>
        <w:jc w:val="both"/>
        <w:rPr>
          <w:sz w:val="28"/>
          <w:szCs w:val="28"/>
        </w:rPr>
      </w:pPr>
      <w:r w:rsidRPr="00611175">
        <w:rPr>
          <w:sz w:val="28"/>
          <w:szCs w:val="28"/>
        </w:rPr>
        <w:t>изучение обзоров судебной практики арбитражных судов по гражда</w:t>
      </w:r>
      <w:r w:rsidRPr="00611175">
        <w:rPr>
          <w:sz w:val="28"/>
          <w:szCs w:val="28"/>
        </w:rPr>
        <w:t>н</w:t>
      </w:r>
      <w:r w:rsidRPr="00611175">
        <w:rPr>
          <w:sz w:val="28"/>
          <w:szCs w:val="28"/>
        </w:rPr>
        <w:t xml:space="preserve">ским  и  судебной практики по уголовным делам, иных материалов судебной практики. </w:t>
      </w:r>
    </w:p>
    <w:p w:rsidR="00C32C27" w:rsidRPr="00611175" w:rsidRDefault="00C32C27" w:rsidP="00B03784">
      <w:pPr>
        <w:numPr>
          <w:ilvl w:val="0"/>
          <w:numId w:val="15"/>
        </w:numPr>
        <w:tabs>
          <w:tab w:val="left" w:pos="851"/>
        </w:tabs>
        <w:ind w:left="0" w:firstLine="624"/>
        <w:jc w:val="both"/>
        <w:rPr>
          <w:sz w:val="28"/>
          <w:szCs w:val="28"/>
        </w:rPr>
      </w:pPr>
      <w:r w:rsidRPr="00611175">
        <w:rPr>
          <w:sz w:val="28"/>
          <w:szCs w:val="28"/>
        </w:rPr>
        <w:t>подготовка сообщений, докладов и презентаций по темам программы.</w:t>
      </w:r>
    </w:p>
    <w:p w:rsidR="00C32C27" w:rsidRPr="00611175" w:rsidRDefault="00C32C27" w:rsidP="00B03784">
      <w:pPr>
        <w:tabs>
          <w:tab w:val="left" w:pos="4203"/>
        </w:tabs>
        <w:ind w:firstLine="624"/>
        <w:jc w:val="both"/>
        <w:rPr>
          <w:sz w:val="28"/>
          <w:szCs w:val="28"/>
        </w:rPr>
      </w:pPr>
      <w:r w:rsidRPr="00611175">
        <w:rPr>
          <w:sz w:val="28"/>
          <w:szCs w:val="28"/>
        </w:rPr>
        <w:t>Также используются модельные задания</w:t>
      </w:r>
      <w:r w:rsidR="007E3831">
        <w:rPr>
          <w:sz w:val="28"/>
          <w:szCs w:val="28"/>
        </w:rPr>
        <w:t>,</w:t>
      </w:r>
      <w:r w:rsidRPr="00611175">
        <w:rPr>
          <w:sz w:val="28"/>
          <w:szCs w:val="28"/>
        </w:rPr>
        <w:t xml:space="preserve"> анализ предложенной ситуации, составление процессуальных документов, индивидуальная работа студентов с Интернет- ресурсами.</w:t>
      </w:r>
    </w:p>
    <w:p w:rsidR="00C32C27" w:rsidRPr="00611175" w:rsidRDefault="00C32C27" w:rsidP="00C32C27">
      <w:pPr>
        <w:tabs>
          <w:tab w:val="left" w:pos="4203"/>
        </w:tabs>
        <w:ind w:firstLine="624"/>
        <w:jc w:val="both"/>
        <w:rPr>
          <w:sz w:val="28"/>
          <w:szCs w:val="28"/>
        </w:rPr>
      </w:pPr>
      <w:r w:rsidRPr="00611175">
        <w:rPr>
          <w:sz w:val="28"/>
          <w:szCs w:val="28"/>
        </w:rPr>
        <w:lastRenderedPageBreak/>
        <w:t>Изучение дисциплины осуществляется в тесном взаимодействии с др</w:t>
      </w:r>
      <w:r w:rsidRPr="00611175">
        <w:rPr>
          <w:sz w:val="28"/>
          <w:szCs w:val="28"/>
        </w:rPr>
        <w:t>у</w:t>
      </w:r>
      <w:r w:rsidRPr="00611175">
        <w:rPr>
          <w:sz w:val="28"/>
          <w:szCs w:val="28"/>
        </w:rPr>
        <w:t>гими дисциплинами. Форма и способы изучения материала определяются с учетом специфики изучаемой темы. Однако во всех случаях необходимо обеспечить сочетание изучения научного толкования того или иного понятия, даваемого в учебниках и лекциях, с самостоятельной работой , выполнением практических заданий, подготовкой докладов.</w:t>
      </w:r>
    </w:p>
    <w:p w:rsidR="00C32C27" w:rsidRPr="00611175" w:rsidRDefault="00C32C27" w:rsidP="00C32C27">
      <w:pPr>
        <w:tabs>
          <w:tab w:val="left" w:pos="4203"/>
        </w:tabs>
        <w:ind w:firstLine="624"/>
        <w:jc w:val="both"/>
        <w:rPr>
          <w:sz w:val="28"/>
          <w:szCs w:val="28"/>
        </w:rPr>
      </w:pPr>
      <w:r w:rsidRPr="00611175">
        <w:rPr>
          <w:sz w:val="28"/>
          <w:szCs w:val="28"/>
        </w:rPr>
        <w:t xml:space="preserve">Для успешного усвоения материала и получения устойчивых знаний требуется соблюдать следующие условия. </w:t>
      </w:r>
    </w:p>
    <w:p w:rsidR="00C32C27" w:rsidRPr="00611175" w:rsidRDefault="00C32C27" w:rsidP="00C32C27">
      <w:pPr>
        <w:tabs>
          <w:tab w:val="left" w:pos="4203"/>
        </w:tabs>
        <w:ind w:firstLine="624"/>
        <w:jc w:val="both"/>
        <w:rPr>
          <w:sz w:val="28"/>
          <w:szCs w:val="28"/>
        </w:rPr>
      </w:pPr>
      <w:r w:rsidRPr="00611175">
        <w:rPr>
          <w:sz w:val="28"/>
          <w:szCs w:val="28"/>
        </w:rPr>
        <w:t>Во-первых, посещать лекционные занятия, на которых преподаватели акцентируют внимание на основных темах данного курса и их главных в</w:t>
      </w:r>
      <w:r w:rsidRPr="00611175">
        <w:rPr>
          <w:sz w:val="28"/>
          <w:szCs w:val="28"/>
        </w:rPr>
        <w:t>о</w:t>
      </w:r>
      <w:r w:rsidRPr="00611175">
        <w:rPr>
          <w:sz w:val="28"/>
          <w:szCs w:val="28"/>
        </w:rPr>
        <w:t xml:space="preserve">просах.    </w:t>
      </w:r>
    </w:p>
    <w:p w:rsidR="00C32C27" w:rsidRPr="00611175" w:rsidRDefault="00C32C27" w:rsidP="00C32C27">
      <w:pPr>
        <w:tabs>
          <w:tab w:val="left" w:pos="4203"/>
        </w:tabs>
        <w:ind w:firstLine="624"/>
        <w:jc w:val="both"/>
        <w:rPr>
          <w:sz w:val="28"/>
          <w:szCs w:val="28"/>
        </w:rPr>
      </w:pPr>
      <w:r w:rsidRPr="00611175">
        <w:rPr>
          <w:sz w:val="28"/>
          <w:szCs w:val="28"/>
        </w:rPr>
        <w:t>Во-вторых, важное значение имеют практические занятия, где обуча</w:t>
      </w:r>
      <w:r w:rsidRPr="00611175">
        <w:rPr>
          <w:sz w:val="28"/>
          <w:szCs w:val="28"/>
        </w:rPr>
        <w:t>ю</w:t>
      </w:r>
      <w:r w:rsidRPr="00611175">
        <w:rPr>
          <w:sz w:val="28"/>
          <w:szCs w:val="28"/>
        </w:rPr>
        <w:t>щиеся не только получают новые знания, умения и навыки, но и закрепляют ранее полученные и имеют возможность проконсультироваться у преподав</w:t>
      </w:r>
      <w:r w:rsidRPr="00611175">
        <w:rPr>
          <w:sz w:val="28"/>
          <w:szCs w:val="28"/>
        </w:rPr>
        <w:t>а</w:t>
      </w:r>
      <w:r w:rsidRPr="00611175">
        <w:rPr>
          <w:sz w:val="28"/>
          <w:szCs w:val="28"/>
        </w:rPr>
        <w:t xml:space="preserve">теля по вопросам, представляющим определенные трудности. Для получения основной информации по дисциплине обучающимся необходимо посещать практические занятия. </w:t>
      </w:r>
    </w:p>
    <w:p w:rsidR="00C32C27" w:rsidRPr="00611175" w:rsidRDefault="00C32C27" w:rsidP="00C32C27">
      <w:pPr>
        <w:ind w:firstLine="624"/>
        <w:jc w:val="both"/>
        <w:rPr>
          <w:spacing w:val="2"/>
          <w:sz w:val="28"/>
          <w:szCs w:val="28"/>
        </w:rPr>
      </w:pPr>
      <w:r w:rsidRPr="00611175">
        <w:rPr>
          <w:spacing w:val="2"/>
          <w:sz w:val="28"/>
          <w:szCs w:val="28"/>
        </w:rPr>
        <w:t>Обучающемуся необходимо регулярно отводить время для повторения пройденного материала, проверяя свои знания, умения и навыки. Для успешного обучения необходимо иметь подборку учебной литературы, д</w:t>
      </w:r>
      <w:r w:rsidRPr="00611175">
        <w:rPr>
          <w:spacing w:val="2"/>
          <w:sz w:val="28"/>
          <w:szCs w:val="28"/>
        </w:rPr>
        <w:t>о</w:t>
      </w:r>
      <w:r w:rsidRPr="00611175">
        <w:rPr>
          <w:spacing w:val="2"/>
          <w:sz w:val="28"/>
          <w:szCs w:val="28"/>
        </w:rPr>
        <w:t>статочную для изучения дисциплины. При этом следует иметь в виду, что нужна учебная литература различных видов: б) основная учебная литерат</w:t>
      </w:r>
      <w:r w:rsidRPr="00611175">
        <w:rPr>
          <w:spacing w:val="2"/>
          <w:sz w:val="28"/>
          <w:szCs w:val="28"/>
        </w:rPr>
        <w:t>у</w:t>
      </w:r>
      <w:r w:rsidRPr="00611175">
        <w:rPr>
          <w:spacing w:val="2"/>
          <w:sz w:val="28"/>
          <w:szCs w:val="28"/>
        </w:rPr>
        <w:t>ра – учебники, учебные и учебно-методические пособия; в) дополнительная научная литература – монографии, орники научных статей, публикации в научных журналах; г) справочная литература – энциклопедии, словари, т</w:t>
      </w:r>
      <w:r w:rsidRPr="00611175">
        <w:rPr>
          <w:spacing w:val="2"/>
          <w:sz w:val="28"/>
          <w:szCs w:val="28"/>
        </w:rPr>
        <w:t>е</w:t>
      </w:r>
      <w:r w:rsidRPr="00611175">
        <w:rPr>
          <w:spacing w:val="2"/>
          <w:sz w:val="28"/>
          <w:szCs w:val="28"/>
        </w:rPr>
        <w:t>матические, терминологические справочники.</w:t>
      </w:r>
    </w:p>
    <w:p w:rsidR="00C32C27" w:rsidRDefault="00C32C27" w:rsidP="00C32C27">
      <w:pPr>
        <w:tabs>
          <w:tab w:val="left" w:pos="4203"/>
        </w:tabs>
        <w:ind w:firstLine="624"/>
        <w:jc w:val="both"/>
        <w:rPr>
          <w:b/>
          <w:i/>
          <w:spacing w:val="2"/>
          <w:sz w:val="28"/>
          <w:szCs w:val="28"/>
        </w:rPr>
      </w:pPr>
    </w:p>
    <w:p w:rsidR="00C32C27" w:rsidRPr="00611175" w:rsidRDefault="00C32C27" w:rsidP="00C32C27">
      <w:pPr>
        <w:tabs>
          <w:tab w:val="left" w:pos="4203"/>
        </w:tabs>
        <w:ind w:firstLine="624"/>
        <w:jc w:val="both"/>
        <w:rPr>
          <w:b/>
          <w:spacing w:val="2"/>
          <w:sz w:val="28"/>
          <w:szCs w:val="28"/>
        </w:rPr>
      </w:pPr>
      <w:r w:rsidRPr="00611175">
        <w:rPr>
          <w:b/>
          <w:i/>
          <w:spacing w:val="2"/>
          <w:sz w:val="28"/>
          <w:szCs w:val="28"/>
        </w:rPr>
        <w:t>Методические рекомендации по самостоятельному освоению пр</w:t>
      </w:r>
      <w:r w:rsidRPr="00611175">
        <w:rPr>
          <w:b/>
          <w:i/>
          <w:spacing w:val="2"/>
          <w:sz w:val="28"/>
          <w:szCs w:val="28"/>
        </w:rPr>
        <w:t>о</w:t>
      </w:r>
      <w:r w:rsidRPr="00611175">
        <w:rPr>
          <w:b/>
          <w:i/>
          <w:spacing w:val="2"/>
          <w:sz w:val="28"/>
          <w:szCs w:val="28"/>
        </w:rPr>
        <w:t>пущенных тем дисциплины</w:t>
      </w:r>
      <w:r w:rsidRPr="00611175">
        <w:rPr>
          <w:b/>
          <w:spacing w:val="2"/>
          <w:sz w:val="28"/>
          <w:szCs w:val="28"/>
        </w:rPr>
        <w:t>.</w:t>
      </w:r>
    </w:p>
    <w:p w:rsidR="00C32C27" w:rsidRPr="00611175" w:rsidRDefault="00C32C27" w:rsidP="00C32C27">
      <w:pPr>
        <w:tabs>
          <w:tab w:val="left" w:pos="4203"/>
        </w:tabs>
        <w:ind w:firstLine="624"/>
        <w:jc w:val="both"/>
        <w:rPr>
          <w:spacing w:val="2"/>
          <w:sz w:val="28"/>
          <w:szCs w:val="28"/>
        </w:rPr>
      </w:pPr>
      <w:r w:rsidRPr="00611175">
        <w:rPr>
          <w:spacing w:val="2"/>
          <w:sz w:val="28"/>
          <w:szCs w:val="28"/>
        </w:rPr>
        <w:t xml:space="preserve"> Преподаватель называет обучающемуся даты пропущенных занятий и количество пропущенных учебных часов. Форма отработки обучающимся пропущенного занятия выбирается преподавателем. Отработка обучающи</w:t>
      </w:r>
      <w:r w:rsidRPr="00611175">
        <w:rPr>
          <w:spacing w:val="2"/>
          <w:sz w:val="28"/>
          <w:szCs w:val="28"/>
        </w:rPr>
        <w:t>м</w:t>
      </w:r>
      <w:r w:rsidRPr="00611175">
        <w:rPr>
          <w:spacing w:val="2"/>
          <w:sz w:val="28"/>
          <w:szCs w:val="28"/>
        </w:rPr>
        <w:t>ся пропущенных лекций проводится в следующих формах:</w:t>
      </w:r>
    </w:p>
    <w:p w:rsidR="00C32C27" w:rsidRPr="00611175" w:rsidRDefault="00C32C27" w:rsidP="00C32C27">
      <w:pPr>
        <w:tabs>
          <w:tab w:val="left" w:pos="4203"/>
        </w:tabs>
        <w:ind w:firstLine="624"/>
        <w:jc w:val="both"/>
        <w:rPr>
          <w:spacing w:val="2"/>
          <w:sz w:val="28"/>
          <w:szCs w:val="28"/>
        </w:rPr>
      </w:pPr>
      <w:r w:rsidRPr="00611175">
        <w:rPr>
          <w:spacing w:val="2"/>
          <w:sz w:val="28"/>
          <w:szCs w:val="28"/>
        </w:rPr>
        <w:t>1) самостоятельное написание обучающимся краткого конспекта по теме пропущенной лекции с последующим собеседованием с преподават</w:t>
      </w:r>
      <w:r w:rsidRPr="00611175">
        <w:rPr>
          <w:spacing w:val="2"/>
          <w:sz w:val="28"/>
          <w:szCs w:val="28"/>
        </w:rPr>
        <w:t>е</w:t>
      </w:r>
      <w:r w:rsidRPr="00611175">
        <w:rPr>
          <w:spacing w:val="2"/>
          <w:sz w:val="28"/>
          <w:szCs w:val="28"/>
        </w:rPr>
        <w:t>лем</w:t>
      </w:r>
    </w:p>
    <w:p w:rsidR="00C32C27" w:rsidRPr="00611175" w:rsidRDefault="00C32C27" w:rsidP="00C32C27">
      <w:pPr>
        <w:tabs>
          <w:tab w:val="left" w:pos="4203"/>
        </w:tabs>
        <w:ind w:firstLine="624"/>
        <w:jc w:val="both"/>
        <w:rPr>
          <w:spacing w:val="2"/>
          <w:sz w:val="28"/>
          <w:szCs w:val="28"/>
        </w:rPr>
      </w:pPr>
      <w:r w:rsidRPr="00611175">
        <w:rPr>
          <w:spacing w:val="2"/>
          <w:sz w:val="28"/>
          <w:szCs w:val="28"/>
        </w:rPr>
        <w:t>2)</w:t>
      </w:r>
      <w:r w:rsidR="00A4459A">
        <w:rPr>
          <w:spacing w:val="2"/>
          <w:sz w:val="28"/>
          <w:szCs w:val="28"/>
        </w:rPr>
        <w:t xml:space="preserve"> </w:t>
      </w:r>
      <w:r w:rsidRPr="00611175">
        <w:rPr>
          <w:spacing w:val="2"/>
          <w:sz w:val="28"/>
          <w:szCs w:val="28"/>
        </w:rPr>
        <w:t>подготовки доклада по пропущенной теме</w:t>
      </w:r>
    </w:p>
    <w:p w:rsidR="00C32C27" w:rsidRPr="00611175" w:rsidRDefault="00C32C27" w:rsidP="00C32C27">
      <w:pPr>
        <w:tabs>
          <w:tab w:val="left" w:pos="4203"/>
        </w:tabs>
        <w:ind w:firstLine="624"/>
        <w:jc w:val="both"/>
        <w:rPr>
          <w:spacing w:val="2"/>
          <w:sz w:val="28"/>
          <w:szCs w:val="28"/>
        </w:rPr>
      </w:pPr>
      <w:r w:rsidRPr="00611175">
        <w:rPr>
          <w:spacing w:val="2"/>
          <w:sz w:val="28"/>
          <w:szCs w:val="28"/>
        </w:rPr>
        <w:t>На отработку занятия обучающийся должен явиться согласно распис</w:t>
      </w:r>
      <w:r w:rsidRPr="00611175">
        <w:rPr>
          <w:spacing w:val="2"/>
          <w:sz w:val="28"/>
          <w:szCs w:val="28"/>
        </w:rPr>
        <w:t>а</w:t>
      </w:r>
      <w:r w:rsidRPr="00611175">
        <w:rPr>
          <w:spacing w:val="2"/>
          <w:sz w:val="28"/>
          <w:szCs w:val="28"/>
        </w:rPr>
        <w:t>нию консультативных часов преподавателя, которое имеется на кафедре. При себе обучающийся должен иметь: выданное ему задание и отчет по его выполнению</w:t>
      </w:r>
      <w:r w:rsidR="00A4459A">
        <w:rPr>
          <w:spacing w:val="2"/>
          <w:sz w:val="28"/>
          <w:szCs w:val="28"/>
        </w:rPr>
        <w:t>.</w:t>
      </w:r>
      <w:r w:rsidRPr="00611175">
        <w:rPr>
          <w:spacing w:val="2"/>
          <w:sz w:val="28"/>
          <w:szCs w:val="28"/>
        </w:rPr>
        <w:t xml:space="preserve"> Далее</w:t>
      </w:r>
      <w:r w:rsidR="00A4459A">
        <w:rPr>
          <w:spacing w:val="2"/>
          <w:sz w:val="28"/>
          <w:szCs w:val="28"/>
        </w:rPr>
        <w:t>,</w:t>
      </w:r>
      <w:r w:rsidRPr="00611175">
        <w:rPr>
          <w:spacing w:val="2"/>
          <w:sz w:val="28"/>
          <w:szCs w:val="28"/>
        </w:rPr>
        <w:t xml:space="preserve"> под контролем преподавателя выполняется практич</w:t>
      </w:r>
      <w:r w:rsidRPr="00611175">
        <w:rPr>
          <w:spacing w:val="2"/>
          <w:sz w:val="28"/>
          <w:szCs w:val="28"/>
        </w:rPr>
        <w:t>е</w:t>
      </w:r>
      <w:r w:rsidR="00A4459A">
        <w:rPr>
          <w:spacing w:val="2"/>
          <w:sz w:val="28"/>
          <w:szCs w:val="28"/>
        </w:rPr>
        <w:t xml:space="preserve">ская работа, обучающийся </w:t>
      </w:r>
      <w:r w:rsidRPr="00611175">
        <w:rPr>
          <w:spacing w:val="2"/>
          <w:sz w:val="28"/>
          <w:szCs w:val="28"/>
        </w:rPr>
        <w:t>устно или письменно отвечает на вопросы пр</w:t>
      </w:r>
      <w:r w:rsidRPr="00611175">
        <w:rPr>
          <w:spacing w:val="2"/>
          <w:sz w:val="28"/>
          <w:szCs w:val="28"/>
        </w:rPr>
        <w:t>е</w:t>
      </w:r>
      <w:r w:rsidRPr="00611175">
        <w:rPr>
          <w:spacing w:val="2"/>
          <w:sz w:val="28"/>
          <w:szCs w:val="28"/>
        </w:rPr>
        <w:t xml:space="preserve">подавателя. </w:t>
      </w:r>
    </w:p>
    <w:p w:rsidR="00C32C27" w:rsidRPr="00611175" w:rsidRDefault="00C32C27" w:rsidP="00C32C27">
      <w:pPr>
        <w:tabs>
          <w:tab w:val="left" w:pos="4203"/>
        </w:tabs>
        <w:ind w:firstLine="624"/>
        <w:jc w:val="both"/>
        <w:rPr>
          <w:spacing w:val="2"/>
          <w:sz w:val="28"/>
          <w:szCs w:val="28"/>
        </w:rPr>
      </w:pPr>
      <w:r w:rsidRPr="00611175">
        <w:rPr>
          <w:spacing w:val="2"/>
          <w:sz w:val="28"/>
          <w:szCs w:val="28"/>
        </w:rPr>
        <w:lastRenderedPageBreak/>
        <w:t>Пропущенные лекции и практические занятия должны отрабатываться своевременно, до рубежного контроля по соответствующему разделу уче</w:t>
      </w:r>
      <w:r w:rsidRPr="00611175">
        <w:rPr>
          <w:spacing w:val="2"/>
          <w:sz w:val="28"/>
          <w:szCs w:val="28"/>
        </w:rPr>
        <w:t>б</w:t>
      </w:r>
      <w:r w:rsidRPr="00611175">
        <w:rPr>
          <w:spacing w:val="2"/>
          <w:sz w:val="28"/>
          <w:szCs w:val="28"/>
        </w:rPr>
        <w:t>ной дисциплины.</w:t>
      </w:r>
      <w:r w:rsidRPr="00611175">
        <w:t xml:space="preserve"> </w:t>
      </w:r>
      <w:r w:rsidRPr="00611175">
        <w:rPr>
          <w:spacing w:val="2"/>
          <w:sz w:val="28"/>
          <w:szCs w:val="28"/>
        </w:rPr>
        <w:t>Отработка засчитывается, если обучающийся демонстр</w:t>
      </w:r>
      <w:r w:rsidRPr="00611175">
        <w:rPr>
          <w:spacing w:val="2"/>
          <w:sz w:val="28"/>
          <w:szCs w:val="28"/>
        </w:rPr>
        <w:t>и</w:t>
      </w:r>
      <w:r w:rsidRPr="00611175">
        <w:rPr>
          <w:spacing w:val="2"/>
          <w:sz w:val="28"/>
          <w:szCs w:val="28"/>
        </w:rPr>
        <w:t>рует зачётный уровень теоретической осведомлённости по пропущенному материалу.</w:t>
      </w:r>
    </w:p>
    <w:p w:rsidR="00C32C27" w:rsidRPr="00611175" w:rsidRDefault="00C32C27" w:rsidP="00C32C27">
      <w:pPr>
        <w:autoSpaceDE w:val="0"/>
        <w:autoSpaceDN w:val="0"/>
        <w:adjustRightInd w:val="0"/>
        <w:ind w:firstLine="680"/>
        <w:jc w:val="both"/>
        <w:rPr>
          <w:bCs/>
          <w:sz w:val="28"/>
          <w:szCs w:val="28"/>
        </w:rPr>
      </w:pPr>
      <w:r w:rsidRPr="00611175">
        <w:rPr>
          <w:bCs/>
          <w:sz w:val="28"/>
          <w:szCs w:val="28"/>
        </w:rPr>
        <w:t>В период подготовки к сессии об</w:t>
      </w:r>
      <w:r w:rsidR="00A4459A">
        <w:rPr>
          <w:bCs/>
          <w:sz w:val="28"/>
          <w:szCs w:val="28"/>
        </w:rPr>
        <w:t xml:space="preserve">учающиеся обращаются </w:t>
      </w:r>
      <w:r w:rsidRPr="00611175">
        <w:rPr>
          <w:bCs/>
          <w:sz w:val="28"/>
          <w:szCs w:val="28"/>
        </w:rPr>
        <w:t>к первои</w:t>
      </w:r>
      <w:r w:rsidRPr="00611175">
        <w:rPr>
          <w:bCs/>
          <w:sz w:val="28"/>
          <w:szCs w:val="28"/>
        </w:rPr>
        <w:t>с</w:t>
      </w:r>
      <w:r w:rsidRPr="00611175">
        <w:rPr>
          <w:bCs/>
          <w:sz w:val="28"/>
          <w:szCs w:val="28"/>
        </w:rPr>
        <w:t>точникам: нормативным документам, к учебно-методическому</w:t>
      </w:r>
      <w:r w:rsidR="00A4459A">
        <w:rPr>
          <w:bCs/>
          <w:sz w:val="28"/>
          <w:szCs w:val="28"/>
        </w:rPr>
        <w:t xml:space="preserve"> материалу: материалам лекций, </w:t>
      </w:r>
      <w:r w:rsidRPr="00611175">
        <w:rPr>
          <w:bCs/>
          <w:sz w:val="28"/>
          <w:szCs w:val="28"/>
        </w:rPr>
        <w:t>основной и дополнительной литературе,  закрепляют полученные знани</w:t>
      </w:r>
      <w:r w:rsidR="00A4459A">
        <w:rPr>
          <w:bCs/>
          <w:sz w:val="28"/>
          <w:szCs w:val="28"/>
        </w:rPr>
        <w:t xml:space="preserve">я, умения и навыки. Подготовка </w:t>
      </w:r>
      <w:r w:rsidRPr="00611175">
        <w:rPr>
          <w:bCs/>
          <w:sz w:val="28"/>
          <w:szCs w:val="28"/>
        </w:rPr>
        <w:t xml:space="preserve">включат в себя два этапа: </w:t>
      </w:r>
    </w:p>
    <w:p w:rsidR="00C32C27" w:rsidRPr="00611175" w:rsidRDefault="00C32C27" w:rsidP="00C32C27">
      <w:pPr>
        <w:autoSpaceDE w:val="0"/>
        <w:autoSpaceDN w:val="0"/>
        <w:adjustRightInd w:val="0"/>
        <w:ind w:firstLine="680"/>
        <w:jc w:val="both"/>
        <w:rPr>
          <w:bCs/>
          <w:sz w:val="28"/>
          <w:szCs w:val="28"/>
        </w:rPr>
      </w:pPr>
      <w:r w:rsidRPr="00611175">
        <w:rPr>
          <w:bCs/>
          <w:sz w:val="28"/>
          <w:szCs w:val="28"/>
        </w:rPr>
        <w:t>- самостоятельна</w:t>
      </w:r>
      <w:r w:rsidR="00A4459A">
        <w:rPr>
          <w:bCs/>
          <w:sz w:val="28"/>
          <w:szCs w:val="28"/>
        </w:rPr>
        <w:t>я работа в течение семестра</w:t>
      </w:r>
      <w:r w:rsidRPr="00611175">
        <w:rPr>
          <w:bCs/>
          <w:sz w:val="28"/>
          <w:szCs w:val="28"/>
        </w:rPr>
        <w:t xml:space="preserve">; </w:t>
      </w:r>
    </w:p>
    <w:p w:rsidR="00C32C27" w:rsidRPr="00611175" w:rsidRDefault="00C32C27" w:rsidP="00C32C27">
      <w:pPr>
        <w:autoSpaceDE w:val="0"/>
        <w:autoSpaceDN w:val="0"/>
        <w:adjustRightInd w:val="0"/>
        <w:ind w:firstLine="680"/>
        <w:jc w:val="both"/>
        <w:rPr>
          <w:bCs/>
          <w:sz w:val="28"/>
          <w:szCs w:val="28"/>
        </w:rPr>
      </w:pPr>
      <w:r w:rsidRPr="00611175">
        <w:rPr>
          <w:bCs/>
          <w:sz w:val="28"/>
          <w:szCs w:val="28"/>
        </w:rPr>
        <w:t>- повторение и уточнение материалов по всем темам дис</w:t>
      </w:r>
      <w:r w:rsidR="00A4459A">
        <w:rPr>
          <w:bCs/>
          <w:sz w:val="28"/>
          <w:szCs w:val="28"/>
        </w:rPr>
        <w:t>циплины в те-чение семестра</w:t>
      </w:r>
      <w:r w:rsidRPr="00611175">
        <w:rPr>
          <w:bCs/>
          <w:sz w:val="28"/>
          <w:szCs w:val="28"/>
        </w:rPr>
        <w:t>.</w:t>
      </w:r>
    </w:p>
    <w:p w:rsidR="006F6066" w:rsidRPr="00FB523E" w:rsidRDefault="006F6066" w:rsidP="007A0D30">
      <w:pPr>
        <w:tabs>
          <w:tab w:val="left" w:pos="0"/>
          <w:tab w:val="right" w:leader="underscore" w:pos="9639"/>
        </w:tabs>
        <w:ind w:firstLine="567"/>
        <w:jc w:val="both"/>
        <w:rPr>
          <w:sz w:val="28"/>
          <w:szCs w:val="28"/>
        </w:rPr>
      </w:pPr>
    </w:p>
    <w:p w:rsidR="006F6066" w:rsidRPr="00FB523E" w:rsidRDefault="006F6066" w:rsidP="007A0D30">
      <w:pPr>
        <w:tabs>
          <w:tab w:val="left" w:pos="0"/>
          <w:tab w:val="right" w:leader="underscore" w:pos="9639"/>
        </w:tabs>
        <w:ind w:firstLine="567"/>
        <w:jc w:val="both"/>
        <w:rPr>
          <w:sz w:val="28"/>
          <w:szCs w:val="28"/>
        </w:rPr>
      </w:pPr>
    </w:p>
    <w:p w:rsidR="006E6E0A" w:rsidRDefault="00C32C27" w:rsidP="00FA4E1C">
      <w:pPr>
        <w:autoSpaceDE w:val="0"/>
        <w:autoSpaceDN w:val="0"/>
        <w:adjustRightInd w:val="0"/>
        <w:jc w:val="both"/>
        <w:rPr>
          <w:sz w:val="28"/>
          <w:szCs w:val="28"/>
        </w:rPr>
      </w:pPr>
      <w:r>
        <w:rPr>
          <w:sz w:val="28"/>
          <w:szCs w:val="28"/>
        </w:rPr>
        <w:br w:type="page"/>
      </w:r>
      <w:r w:rsidR="00934229">
        <w:rPr>
          <w:noProof/>
        </w:rPr>
        <w:lastRenderedPageBreak/>
        <w:drawing>
          <wp:anchor distT="0" distB="0" distL="114300" distR="114300" simplePos="0" relativeHeight="251657728" behindDoc="0" locked="0" layoutInCell="1" allowOverlap="1">
            <wp:simplePos x="0" y="0"/>
            <wp:positionH relativeFrom="column">
              <wp:posOffset>-1299210</wp:posOffset>
            </wp:positionH>
            <wp:positionV relativeFrom="paragraph">
              <wp:posOffset>157480</wp:posOffset>
            </wp:positionV>
            <wp:extent cx="7562850" cy="6086475"/>
            <wp:effectExtent l="0" t="0" r="0" b="9525"/>
            <wp:wrapNone/>
            <wp:docPr id="2" name="Рисунок 2" descr="криминология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минология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2850" cy="608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E0A" w:rsidRDefault="006E6E0A" w:rsidP="00FA4E1C">
      <w:pPr>
        <w:autoSpaceDE w:val="0"/>
        <w:autoSpaceDN w:val="0"/>
        <w:adjustRightInd w:val="0"/>
        <w:jc w:val="both"/>
        <w:rPr>
          <w:sz w:val="28"/>
          <w:szCs w:val="28"/>
        </w:rPr>
      </w:pPr>
    </w:p>
    <w:p w:rsidR="00FA4E1C" w:rsidRPr="007B74A2" w:rsidRDefault="00FA4E1C" w:rsidP="00FA4E1C">
      <w:pPr>
        <w:autoSpaceDE w:val="0"/>
        <w:autoSpaceDN w:val="0"/>
        <w:adjustRightInd w:val="0"/>
        <w:jc w:val="both"/>
        <w:rPr>
          <w:sz w:val="28"/>
          <w:szCs w:val="28"/>
        </w:rPr>
      </w:pPr>
      <w:r w:rsidRPr="007B74A2">
        <w:rPr>
          <w:sz w:val="28"/>
          <w:szCs w:val="28"/>
        </w:rPr>
        <w:t>Рабочая программа дисциплины «</w:t>
      </w:r>
      <w:r>
        <w:rPr>
          <w:sz w:val="28"/>
          <w:szCs w:val="28"/>
        </w:rPr>
        <w:t>Криминология</w:t>
      </w:r>
      <w:r w:rsidRPr="007B74A2">
        <w:rPr>
          <w:sz w:val="28"/>
          <w:szCs w:val="28"/>
        </w:rPr>
        <w:t>» разработана в соотве</w:t>
      </w:r>
      <w:r w:rsidRPr="007B74A2">
        <w:rPr>
          <w:sz w:val="28"/>
          <w:szCs w:val="28"/>
        </w:rPr>
        <w:t>т</w:t>
      </w:r>
      <w:r w:rsidRPr="007B74A2">
        <w:rPr>
          <w:sz w:val="28"/>
          <w:szCs w:val="28"/>
        </w:rPr>
        <w:t xml:space="preserve">ствии с требованиями ФГОС ВО по направлению подготовки </w:t>
      </w:r>
      <w:r w:rsidRPr="007B74A2">
        <w:rPr>
          <w:bCs/>
          <w:sz w:val="28"/>
          <w:szCs w:val="28"/>
        </w:rPr>
        <w:t>40.03.01 «Юриспр</w:t>
      </w:r>
      <w:r w:rsidRPr="007B74A2">
        <w:rPr>
          <w:bCs/>
          <w:sz w:val="28"/>
          <w:szCs w:val="28"/>
        </w:rPr>
        <w:t>у</w:t>
      </w:r>
      <w:r w:rsidRPr="007B74A2">
        <w:rPr>
          <w:bCs/>
          <w:sz w:val="28"/>
          <w:szCs w:val="28"/>
        </w:rPr>
        <w:t xml:space="preserve">денция» </w:t>
      </w:r>
    </w:p>
    <w:p w:rsidR="00FA4E1C" w:rsidRPr="007B74A2" w:rsidRDefault="00FA4E1C" w:rsidP="00FA4E1C">
      <w:pPr>
        <w:autoSpaceDE w:val="0"/>
        <w:autoSpaceDN w:val="0"/>
        <w:adjustRightInd w:val="0"/>
        <w:jc w:val="both"/>
        <w:rPr>
          <w:sz w:val="28"/>
          <w:szCs w:val="28"/>
        </w:rPr>
      </w:pPr>
    </w:p>
    <w:p w:rsidR="00FA4E1C" w:rsidRPr="007B74A2" w:rsidRDefault="00FA4E1C" w:rsidP="00FA4E1C">
      <w:pPr>
        <w:autoSpaceDE w:val="0"/>
        <w:autoSpaceDN w:val="0"/>
        <w:adjustRightInd w:val="0"/>
        <w:jc w:val="both"/>
        <w:rPr>
          <w:sz w:val="28"/>
          <w:szCs w:val="28"/>
        </w:rPr>
      </w:pPr>
      <w:r w:rsidRPr="007B74A2">
        <w:rPr>
          <w:sz w:val="28"/>
          <w:szCs w:val="28"/>
        </w:rPr>
        <w:t>Программа рассмотрена и утверждена на заседании кафедры № 33 «Тран</w:t>
      </w:r>
      <w:r w:rsidRPr="007B74A2">
        <w:rPr>
          <w:sz w:val="28"/>
          <w:szCs w:val="28"/>
        </w:rPr>
        <w:t>с</w:t>
      </w:r>
      <w:r w:rsidRPr="007B74A2">
        <w:rPr>
          <w:sz w:val="28"/>
          <w:szCs w:val="28"/>
        </w:rPr>
        <w:t>портное право»  «22» января   2018 года, протокол № 7</w:t>
      </w:r>
    </w:p>
    <w:p w:rsidR="00FA4E1C" w:rsidRPr="007B74A2" w:rsidRDefault="00FA4E1C" w:rsidP="00FA4E1C">
      <w:pPr>
        <w:autoSpaceDE w:val="0"/>
        <w:autoSpaceDN w:val="0"/>
        <w:adjustRightInd w:val="0"/>
        <w:jc w:val="both"/>
        <w:rPr>
          <w:sz w:val="28"/>
          <w:szCs w:val="28"/>
        </w:rPr>
      </w:pPr>
    </w:p>
    <w:p w:rsidR="00FA4E1C" w:rsidRPr="007B74A2" w:rsidRDefault="00FA4E1C" w:rsidP="00FA4E1C">
      <w:pPr>
        <w:autoSpaceDE w:val="0"/>
        <w:autoSpaceDN w:val="0"/>
        <w:adjustRightInd w:val="0"/>
        <w:jc w:val="both"/>
        <w:rPr>
          <w:sz w:val="28"/>
          <w:szCs w:val="28"/>
        </w:rPr>
      </w:pPr>
    </w:p>
    <w:p w:rsidR="00FA4E1C" w:rsidRPr="007B74A2" w:rsidRDefault="00FA4E1C" w:rsidP="00FA4E1C">
      <w:pPr>
        <w:autoSpaceDE w:val="0"/>
        <w:autoSpaceDN w:val="0"/>
        <w:adjustRightInd w:val="0"/>
        <w:jc w:val="both"/>
        <w:rPr>
          <w:sz w:val="28"/>
          <w:szCs w:val="28"/>
        </w:rPr>
      </w:pPr>
      <w:r w:rsidRPr="007B74A2">
        <w:rPr>
          <w:sz w:val="28"/>
          <w:szCs w:val="28"/>
        </w:rPr>
        <w:t>Разработчик</w:t>
      </w:r>
    </w:p>
    <w:p w:rsidR="00FA4E1C" w:rsidRPr="007B74A2" w:rsidRDefault="00FA4E1C" w:rsidP="00FA4E1C">
      <w:pPr>
        <w:autoSpaceDE w:val="0"/>
        <w:autoSpaceDN w:val="0"/>
        <w:adjustRightInd w:val="0"/>
        <w:jc w:val="both"/>
        <w:rPr>
          <w:sz w:val="28"/>
          <w:szCs w:val="28"/>
          <w:u w:val="single"/>
        </w:rPr>
      </w:pPr>
      <w:r w:rsidRPr="007B74A2">
        <w:rPr>
          <w:sz w:val="28"/>
          <w:szCs w:val="28"/>
          <w:u w:val="single"/>
        </w:rPr>
        <w:t>к.ю.н</w:t>
      </w:r>
      <w:r>
        <w:rPr>
          <w:sz w:val="28"/>
          <w:szCs w:val="28"/>
          <w:u w:val="single"/>
        </w:rPr>
        <w:t>.</w:t>
      </w:r>
      <w:r w:rsidRPr="007B74A2">
        <w:rPr>
          <w:sz w:val="28"/>
          <w:szCs w:val="28"/>
          <w:u w:val="single"/>
        </w:rPr>
        <w:t>,</w:t>
      </w:r>
      <w:r w:rsidRPr="007B74A2">
        <w:rPr>
          <w:iCs/>
          <w:sz w:val="28"/>
          <w:szCs w:val="28"/>
          <w:u w:val="single"/>
        </w:rPr>
        <w:t xml:space="preserve"> доцент</w:t>
      </w:r>
      <w:r w:rsidRPr="007B74A2">
        <w:rPr>
          <w:sz w:val="28"/>
          <w:szCs w:val="28"/>
          <w:u w:val="single"/>
        </w:rPr>
        <w:t xml:space="preserve">                                                  </w:t>
      </w:r>
      <w:r>
        <w:rPr>
          <w:sz w:val="28"/>
          <w:szCs w:val="28"/>
          <w:u w:val="single"/>
        </w:rPr>
        <w:t xml:space="preserve"> </w:t>
      </w:r>
      <w:r w:rsidRPr="007B74A2">
        <w:rPr>
          <w:sz w:val="28"/>
          <w:szCs w:val="28"/>
          <w:u w:val="single"/>
        </w:rPr>
        <w:t xml:space="preserve">                          </w:t>
      </w:r>
      <w:r>
        <w:rPr>
          <w:sz w:val="28"/>
          <w:szCs w:val="28"/>
          <w:u w:val="single"/>
        </w:rPr>
        <w:t>Гревцов О.В.</w:t>
      </w:r>
      <w:r w:rsidRPr="007B74A2">
        <w:rPr>
          <w:sz w:val="28"/>
          <w:szCs w:val="28"/>
          <w:u w:val="single"/>
        </w:rPr>
        <w:t xml:space="preserve">                                                                            </w:t>
      </w:r>
      <w:r w:rsidRPr="007B74A2">
        <w:rPr>
          <w:iCs/>
          <w:sz w:val="28"/>
          <w:szCs w:val="28"/>
          <w:u w:val="single"/>
        </w:rPr>
        <w:t xml:space="preserve"> </w:t>
      </w:r>
    </w:p>
    <w:p w:rsidR="00FA4E1C" w:rsidRPr="007B74A2" w:rsidRDefault="00FA4E1C" w:rsidP="00FA4E1C">
      <w:pPr>
        <w:autoSpaceDE w:val="0"/>
        <w:autoSpaceDN w:val="0"/>
        <w:adjustRightInd w:val="0"/>
        <w:jc w:val="both"/>
        <w:rPr>
          <w:sz w:val="28"/>
          <w:szCs w:val="28"/>
        </w:rPr>
      </w:pPr>
    </w:p>
    <w:p w:rsidR="00FA4E1C" w:rsidRPr="007B74A2" w:rsidRDefault="00FA4E1C" w:rsidP="00FA4E1C">
      <w:pPr>
        <w:autoSpaceDE w:val="0"/>
        <w:autoSpaceDN w:val="0"/>
        <w:adjustRightInd w:val="0"/>
        <w:jc w:val="both"/>
        <w:rPr>
          <w:sz w:val="28"/>
          <w:szCs w:val="28"/>
        </w:rPr>
      </w:pPr>
      <w:r w:rsidRPr="007B74A2">
        <w:rPr>
          <w:sz w:val="28"/>
          <w:szCs w:val="28"/>
        </w:rPr>
        <w:t>Заведующий кафедрой №33 «Транспортное право»</w:t>
      </w:r>
    </w:p>
    <w:p w:rsidR="00FA4E1C" w:rsidRPr="007B74A2" w:rsidRDefault="00FA4E1C" w:rsidP="00FA4E1C">
      <w:pPr>
        <w:autoSpaceDE w:val="0"/>
        <w:autoSpaceDN w:val="0"/>
        <w:adjustRightInd w:val="0"/>
        <w:jc w:val="both"/>
        <w:rPr>
          <w:sz w:val="28"/>
          <w:szCs w:val="28"/>
          <w:u w:val="single"/>
        </w:rPr>
      </w:pPr>
      <w:r w:rsidRPr="007B74A2">
        <w:rPr>
          <w:sz w:val="28"/>
          <w:szCs w:val="28"/>
          <w:u w:val="single"/>
        </w:rPr>
        <w:t xml:space="preserve"> к.ю.н</w:t>
      </w:r>
      <w:r>
        <w:rPr>
          <w:sz w:val="28"/>
          <w:szCs w:val="28"/>
          <w:u w:val="single"/>
        </w:rPr>
        <w:t>.</w:t>
      </w:r>
      <w:r w:rsidRPr="007B74A2">
        <w:rPr>
          <w:sz w:val="28"/>
          <w:szCs w:val="28"/>
          <w:u w:val="single"/>
        </w:rPr>
        <w:t xml:space="preserve">, доцент                                                                            Лебедева М.Ю. </w:t>
      </w:r>
    </w:p>
    <w:p w:rsidR="00FA4E1C" w:rsidRPr="007B74A2" w:rsidRDefault="00FA4E1C" w:rsidP="00FA4E1C">
      <w:pPr>
        <w:autoSpaceDE w:val="0"/>
        <w:autoSpaceDN w:val="0"/>
        <w:adjustRightInd w:val="0"/>
        <w:jc w:val="both"/>
        <w:rPr>
          <w:sz w:val="28"/>
          <w:szCs w:val="28"/>
          <w:u w:val="single"/>
        </w:rPr>
      </w:pPr>
    </w:p>
    <w:p w:rsidR="00FA4E1C" w:rsidRPr="007B74A2" w:rsidRDefault="00FA4E1C" w:rsidP="00FA4E1C">
      <w:pPr>
        <w:autoSpaceDE w:val="0"/>
        <w:autoSpaceDN w:val="0"/>
        <w:adjustRightInd w:val="0"/>
        <w:jc w:val="both"/>
        <w:rPr>
          <w:sz w:val="28"/>
          <w:szCs w:val="28"/>
        </w:rPr>
      </w:pPr>
      <w:r w:rsidRPr="007B74A2">
        <w:rPr>
          <w:sz w:val="28"/>
          <w:szCs w:val="28"/>
        </w:rPr>
        <w:t>Программа согласована:</w:t>
      </w:r>
    </w:p>
    <w:p w:rsidR="00FA4E1C" w:rsidRPr="007B74A2" w:rsidRDefault="00FA4E1C" w:rsidP="00FA4E1C">
      <w:pPr>
        <w:autoSpaceDE w:val="0"/>
        <w:autoSpaceDN w:val="0"/>
        <w:adjustRightInd w:val="0"/>
        <w:jc w:val="both"/>
        <w:rPr>
          <w:sz w:val="28"/>
          <w:szCs w:val="28"/>
        </w:rPr>
      </w:pPr>
    </w:p>
    <w:p w:rsidR="00FA4E1C" w:rsidRPr="007B74A2" w:rsidRDefault="00FA4E1C" w:rsidP="00FA4E1C">
      <w:pPr>
        <w:autoSpaceDE w:val="0"/>
        <w:autoSpaceDN w:val="0"/>
        <w:adjustRightInd w:val="0"/>
        <w:jc w:val="both"/>
        <w:rPr>
          <w:sz w:val="28"/>
          <w:szCs w:val="28"/>
        </w:rPr>
      </w:pPr>
      <w:r w:rsidRPr="007B74A2">
        <w:rPr>
          <w:sz w:val="28"/>
          <w:szCs w:val="28"/>
        </w:rPr>
        <w:t xml:space="preserve">Руководитель ОПОП </w:t>
      </w:r>
    </w:p>
    <w:p w:rsidR="00FA4E1C" w:rsidRPr="007B74A2" w:rsidRDefault="00FA4E1C" w:rsidP="00FA4E1C">
      <w:pPr>
        <w:autoSpaceDE w:val="0"/>
        <w:autoSpaceDN w:val="0"/>
        <w:adjustRightInd w:val="0"/>
        <w:jc w:val="both"/>
        <w:rPr>
          <w:iCs/>
          <w:sz w:val="28"/>
          <w:szCs w:val="28"/>
        </w:rPr>
      </w:pPr>
      <w:r w:rsidRPr="007B74A2">
        <w:rPr>
          <w:iCs/>
          <w:sz w:val="28"/>
          <w:szCs w:val="28"/>
        </w:rPr>
        <w:t xml:space="preserve">  к</w:t>
      </w:r>
      <w:r w:rsidRPr="007B74A2">
        <w:rPr>
          <w:iCs/>
          <w:sz w:val="28"/>
          <w:szCs w:val="28"/>
          <w:u w:val="single"/>
        </w:rPr>
        <w:t>.ю.н., доцент                                                                            Лебедева М.Ю</w:t>
      </w:r>
    </w:p>
    <w:p w:rsidR="00FA4E1C" w:rsidRPr="007B74A2" w:rsidRDefault="00FA4E1C" w:rsidP="00FA4E1C">
      <w:pPr>
        <w:autoSpaceDE w:val="0"/>
        <w:autoSpaceDN w:val="0"/>
        <w:adjustRightInd w:val="0"/>
        <w:jc w:val="both"/>
        <w:rPr>
          <w:sz w:val="28"/>
          <w:szCs w:val="28"/>
        </w:rPr>
      </w:pPr>
    </w:p>
    <w:p w:rsidR="00FA4E1C" w:rsidRPr="007B74A2" w:rsidRDefault="00FA4E1C" w:rsidP="00FA4E1C">
      <w:pPr>
        <w:autoSpaceDE w:val="0"/>
        <w:autoSpaceDN w:val="0"/>
        <w:adjustRightInd w:val="0"/>
        <w:jc w:val="both"/>
        <w:rPr>
          <w:sz w:val="28"/>
          <w:szCs w:val="28"/>
        </w:rPr>
      </w:pPr>
    </w:p>
    <w:p w:rsidR="00FA4E1C" w:rsidRPr="007B74A2" w:rsidRDefault="00FA4E1C" w:rsidP="00FA4E1C">
      <w:pPr>
        <w:autoSpaceDE w:val="0"/>
        <w:autoSpaceDN w:val="0"/>
        <w:adjustRightInd w:val="0"/>
        <w:jc w:val="both"/>
        <w:rPr>
          <w:sz w:val="28"/>
          <w:szCs w:val="28"/>
        </w:rPr>
      </w:pPr>
      <w:r w:rsidRPr="007B74A2">
        <w:rPr>
          <w:sz w:val="28"/>
          <w:szCs w:val="28"/>
        </w:rPr>
        <w:t>Программа рассмотрена и одобрена на заседании Учебно-методического с</w:t>
      </w:r>
      <w:r w:rsidRPr="007B74A2">
        <w:rPr>
          <w:sz w:val="28"/>
          <w:szCs w:val="28"/>
        </w:rPr>
        <w:t>о</w:t>
      </w:r>
      <w:r w:rsidRPr="007B74A2">
        <w:rPr>
          <w:sz w:val="28"/>
          <w:szCs w:val="28"/>
        </w:rPr>
        <w:t>вета Университета «14» февраля 2018 года, протокол № 5.</w:t>
      </w:r>
    </w:p>
    <w:p w:rsidR="00EB759C" w:rsidRDefault="00EB759C" w:rsidP="00FA4E1C">
      <w:pPr>
        <w:jc w:val="both"/>
        <w:rPr>
          <w:sz w:val="28"/>
          <w:szCs w:val="28"/>
        </w:rPr>
      </w:pPr>
    </w:p>
    <w:p w:rsidR="00FA4E1C" w:rsidRPr="00FB523E" w:rsidRDefault="00FA4E1C" w:rsidP="00EB759C">
      <w:pPr>
        <w:jc w:val="center"/>
        <w:rPr>
          <w:sz w:val="28"/>
          <w:szCs w:val="28"/>
        </w:rPr>
      </w:pPr>
    </w:p>
    <w:p w:rsidR="00384FFB" w:rsidRPr="00FB523E" w:rsidRDefault="00384FFB">
      <w:pPr>
        <w:rPr>
          <w:sz w:val="28"/>
          <w:szCs w:val="28"/>
        </w:rPr>
      </w:pPr>
    </w:p>
    <w:sectPr w:rsidR="00384FFB" w:rsidRPr="00FB523E" w:rsidSect="009B0411">
      <w:footerReference w:type="even" r:id="rId22"/>
      <w:footerReference w:type="default" r:id="rId2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62" w:rsidRDefault="00893E62">
      <w:r>
        <w:separator/>
      </w:r>
    </w:p>
  </w:endnote>
  <w:endnote w:type="continuationSeparator" w:id="0">
    <w:p w:rsidR="00893E62" w:rsidRDefault="00893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ADF" w:rsidRDefault="00706ADF" w:rsidP="00E551D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706ADF" w:rsidRDefault="00706AD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ADF" w:rsidRDefault="00706ADF">
    <w:pPr>
      <w:pStyle w:val="a5"/>
      <w:jc w:val="right"/>
    </w:pPr>
    <w:r>
      <w:fldChar w:fldCharType="begin"/>
    </w:r>
    <w:r>
      <w:instrText xml:space="preserve"> PAGE   \* MERGEFORMAT </w:instrText>
    </w:r>
    <w:r>
      <w:fldChar w:fldCharType="separate"/>
    </w:r>
    <w:r w:rsidR="00934229">
      <w:rPr>
        <w:noProof/>
      </w:rPr>
      <w:t>80</w:t>
    </w:r>
    <w:r>
      <w:fldChar w:fldCharType="end"/>
    </w:r>
  </w:p>
  <w:p w:rsidR="00706ADF" w:rsidRDefault="00706AD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62" w:rsidRDefault="00893E62">
      <w:r>
        <w:separator/>
      </w:r>
    </w:p>
  </w:footnote>
  <w:footnote w:type="continuationSeparator" w:id="0">
    <w:p w:rsidR="00893E62" w:rsidRDefault="00893E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Num11"/>
    <w:lvl w:ilvl="0">
      <w:start w:val="1"/>
      <w:numFmt w:val="bullet"/>
      <w:lvlText w:val="–"/>
      <w:lvlJc w:val="left"/>
      <w:pPr>
        <w:tabs>
          <w:tab w:val="num" w:pos="0"/>
        </w:tabs>
        <w:ind w:left="1212" w:hanging="360"/>
      </w:pPr>
      <w:rPr>
        <w:rFonts w:ascii="Times New Roman" w:hAnsi="Times New Roman" w:cs="Times New Roman"/>
      </w:rPr>
    </w:lvl>
    <w:lvl w:ilvl="1">
      <w:start w:val="1"/>
      <w:numFmt w:val="bullet"/>
      <w:lvlText w:val="o"/>
      <w:lvlJc w:val="left"/>
      <w:pPr>
        <w:tabs>
          <w:tab w:val="num" w:pos="0"/>
        </w:tabs>
        <w:ind w:left="1350" w:hanging="360"/>
      </w:pPr>
      <w:rPr>
        <w:rFonts w:ascii="Courier New" w:hAnsi="Courier New" w:cs="Courier New"/>
      </w:rPr>
    </w:lvl>
    <w:lvl w:ilvl="2">
      <w:start w:val="1"/>
      <w:numFmt w:val="bullet"/>
      <w:lvlText w:val=""/>
      <w:lvlJc w:val="left"/>
      <w:pPr>
        <w:tabs>
          <w:tab w:val="num" w:pos="0"/>
        </w:tabs>
        <w:ind w:left="2070" w:hanging="360"/>
      </w:pPr>
      <w:rPr>
        <w:rFonts w:ascii="Wingdings" w:hAnsi="Wingdings"/>
      </w:rPr>
    </w:lvl>
    <w:lvl w:ilvl="3">
      <w:start w:val="1"/>
      <w:numFmt w:val="bullet"/>
      <w:lvlText w:val=""/>
      <w:lvlJc w:val="left"/>
      <w:pPr>
        <w:tabs>
          <w:tab w:val="num" w:pos="0"/>
        </w:tabs>
        <w:ind w:left="2790" w:hanging="360"/>
      </w:pPr>
      <w:rPr>
        <w:rFonts w:ascii="Symbol" w:hAnsi="Symbol"/>
      </w:rPr>
    </w:lvl>
    <w:lvl w:ilvl="4">
      <w:start w:val="1"/>
      <w:numFmt w:val="bullet"/>
      <w:lvlText w:val="o"/>
      <w:lvlJc w:val="left"/>
      <w:pPr>
        <w:tabs>
          <w:tab w:val="num" w:pos="0"/>
        </w:tabs>
        <w:ind w:left="3510" w:hanging="360"/>
      </w:pPr>
      <w:rPr>
        <w:rFonts w:ascii="Courier New" w:hAnsi="Courier New" w:cs="Courier New"/>
      </w:rPr>
    </w:lvl>
    <w:lvl w:ilvl="5">
      <w:start w:val="1"/>
      <w:numFmt w:val="bullet"/>
      <w:lvlText w:val=""/>
      <w:lvlJc w:val="left"/>
      <w:pPr>
        <w:tabs>
          <w:tab w:val="num" w:pos="0"/>
        </w:tabs>
        <w:ind w:left="4230" w:hanging="360"/>
      </w:pPr>
      <w:rPr>
        <w:rFonts w:ascii="Wingdings" w:hAnsi="Wingdings"/>
      </w:rPr>
    </w:lvl>
    <w:lvl w:ilvl="6">
      <w:start w:val="1"/>
      <w:numFmt w:val="bullet"/>
      <w:lvlText w:val=""/>
      <w:lvlJc w:val="left"/>
      <w:pPr>
        <w:tabs>
          <w:tab w:val="num" w:pos="0"/>
        </w:tabs>
        <w:ind w:left="4950" w:hanging="360"/>
      </w:pPr>
      <w:rPr>
        <w:rFonts w:ascii="Symbol" w:hAnsi="Symbol"/>
      </w:rPr>
    </w:lvl>
    <w:lvl w:ilvl="7">
      <w:start w:val="1"/>
      <w:numFmt w:val="bullet"/>
      <w:lvlText w:val="o"/>
      <w:lvlJc w:val="left"/>
      <w:pPr>
        <w:tabs>
          <w:tab w:val="num" w:pos="0"/>
        </w:tabs>
        <w:ind w:left="5670" w:hanging="360"/>
      </w:pPr>
      <w:rPr>
        <w:rFonts w:ascii="Courier New" w:hAnsi="Courier New" w:cs="Courier New"/>
      </w:rPr>
    </w:lvl>
    <w:lvl w:ilvl="8">
      <w:start w:val="1"/>
      <w:numFmt w:val="bullet"/>
      <w:lvlText w:val=""/>
      <w:lvlJc w:val="left"/>
      <w:pPr>
        <w:tabs>
          <w:tab w:val="num" w:pos="0"/>
        </w:tabs>
        <w:ind w:left="6390" w:hanging="360"/>
      </w:pPr>
      <w:rPr>
        <w:rFonts w:ascii="Wingdings" w:hAnsi="Wingdings"/>
      </w:rPr>
    </w:lvl>
  </w:abstractNum>
  <w:abstractNum w:abstractNumId="1" w15:restartNumberingAfterBreak="0">
    <w:nsid w:val="0000000A"/>
    <w:multiLevelType w:val="multilevel"/>
    <w:tmpl w:val="0000000A"/>
    <w:name w:val="WWNum26"/>
    <w:lvl w:ilvl="0">
      <w:start w:val="65535"/>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B"/>
    <w:multiLevelType w:val="multilevel"/>
    <w:tmpl w:val="0000000B"/>
    <w:name w:val="WWNum27"/>
    <w:lvl w:ilvl="0">
      <w:start w:val="65535"/>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C"/>
    <w:multiLevelType w:val="multilevel"/>
    <w:tmpl w:val="0000000C"/>
    <w:name w:val="WWNum28"/>
    <w:lvl w:ilvl="0">
      <w:start w:val="65535"/>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4" w15:restartNumberingAfterBreak="0">
    <w:nsid w:val="030802DB"/>
    <w:multiLevelType w:val="hybridMultilevel"/>
    <w:tmpl w:val="61EE6A90"/>
    <w:lvl w:ilvl="0" w:tplc="18189848">
      <w:start w:val="8"/>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3E10EAF"/>
    <w:multiLevelType w:val="hybridMultilevel"/>
    <w:tmpl w:val="2F3CA02A"/>
    <w:lvl w:ilvl="0" w:tplc="0419000F">
      <w:start w:val="1"/>
      <w:numFmt w:val="decimal"/>
      <w:lvlText w:val="%1."/>
      <w:lvlJc w:val="left"/>
      <w:pPr>
        <w:ind w:left="1004" w:hanging="360"/>
      </w:pPr>
      <w:rPr>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0536147B"/>
    <w:multiLevelType w:val="hybridMultilevel"/>
    <w:tmpl w:val="BA1691B4"/>
    <w:lvl w:ilvl="0" w:tplc="4BC41BC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66211"/>
    <w:multiLevelType w:val="hybridMultilevel"/>
    <w:tmpl w:val="4B7684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E4510A1"/>
    <w:multiLevelType w:val="hybridMultilevel"/>
    <w:tmpl w:val="1AF0B056"/>
    <w:lvl w:ilvl="0" w:tplc="0409000F">
      <w:start w:val="1"/>
      <w:numFmt w:val="decimal"/>
      <w:lvlText w:val="%1."/>
      <w:lvlJc w:val="left"/>
      <w:pPr>
        <w:ind w:left="1287" w:hanging="360"/>
      </w:pPr>
      <w:rPr>
        <w:b w:val="0"/>
      </w:rPr>
    </w:lvl>
    <w:lvl w:ilvl="1" w:tplc="4CE8CBD6">
      <w:start w:val="1"/>
      <w:numFmt w:val="bullet"/>
      <w:lvlText w:val="–"/>
      <w:lvlJc w:val="left"/>
      <w:pPr>
        <w:ind w:left="2007" w:hanging="360"/>
      </w:pPr>
      <w:rPr>
        <w:rFonts w:ascii="Times New Roman"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0F973981"/>
    <w:multiLevelType w:val="hybridMultilevel"/>
    <w:tmpl w:val="73621A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08B5A53"/>
    <w:multiLevelType w:val="hybridMultilevel"/>
    <w:tmpl w:val="CB341DC4"/>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EF06FD"/>
    <w:multiLevelType w:val="hybridMultilevel"/>
    <w:tmpl w:val="2F3CA02A"/>
    <w:lvl w:ilvl="0" w:tplc="0419000F">
      <w:start w:val="1"/>
      <w:numFmt w:val="decimal"/>
      <w:lvlText w:val="%1."/>
      <w:lvlJc w:val="left"/>
      <w:pPr>
        <w:ind w:left="1004" w:hanging="360"/>
      </w:pPr>
      <w:rPr>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1A2368E1"/>
    <w:multiLevelType w:val="hybridMultilevel"/>
    <w:tmpl w:val="BD7A62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A723324"/>
    <w:multiLevelType w:val="hybridMultilevel"/>
    <w:tmpl w:val="FE4A1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030439"/>
    <w:multiLevelType w:val="hybridMultilevel"/>
    <w:tmpl w:val="4C94239C"/>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EF01131"/>
    <w:multiLevelType w:val="multilevel"/>
    <w:tmpl w:val="00000004"/>
    <w:lvl w:ilvl="0">
      <w:start w:val="1"/>
      <w:numFmt w:val="bullet"/>
      <w:lvlText w:val="–"/>
      <w:lvlJc w:val="left"/>
      <w:pPr>
        <w:tabs>
          <w:tab w:val="num" w:pos="0"/>
        </w:tabs>
        <w:ind w:left="1212" w:hanging="360"/>
      </w:pPr>
      <w:rPr>
        <w:rFonts w:ascii="Times New Roman" w:hAnsi="Times New Roman" w:cs="Times New Roman"/>
      </w:rPr>
    </w:lvl>
    <w:lvl w:ilvl="1">
      <w:start w:val="1"/>
      <w:numFmt w:val="bullet"/>
      <w:lvlText w:val="o"/>
      <w:lvlJc w:val="left"/>
      <w:pPr>
        <w:tabs>
          <w:tab w:val="num" w:pos="0"/>
        </w:tabs>
        <w:ind w:left="1350" w:hanging="360"/>
      </w:pPr>
      <w:rPr>
        <w:rFonts w:ascii="Courier New" w:hAnsi="Courier New" w:cs="Courier New"/>
      </w:rPr>
    </w:lvl>
    <w:lvl w:ilvl="2">
      <w:start w:val="1"/>
      <w:numFmt w:val="bullet"/>
      <w:lvlText w:val=""/>
      <w:lvlJc w:val="left"/>
      <w:pPr>
        <w:tabs>
          <w:tab w:val="num" w:pos="0"/>
        </w:tabs>
        <w:ind w:left="2070" w:hanging="360"/>
      </w:pPr>
      <w:rPr>
        <w:rFonts w:ascii="Wingdings" w:hAnsi="Wingdings"/>
      </w:rPr>
    </w:lvl>
    <w:lvl w:ilvl="3">
      <w:start w:val="1"/>
      <w:numFmt w:val="bullet"/>
      <w:lvlText w:val=""/>
      <w:lvlJc w:val="left"/>
      <w:pPr>
        <w:tabs>
          <w:tab w:val="num" w:pos="0"/>
        </w:tabs>
        <w:ind w:left="2790" w:hanging="360"/>
      </w:pPr>
      <w:rPr>
        <w:rFonts w:ascii="Symbol" w:hAnsi="Symbol"/>
      </w:rPr>
    </w:lvl>
    <w:lvl w:ilvl="4">
      <w:start w:val="1"/>
      <w:numFmt w:val="bullet"/>
      <w:lvlText w:val="o"/>
      <w:lvlJc w:val="left"/>
      <w:pPr>
        <w:tabs>
          <w:tab w:val="num" w:pos="0"/>
        </w:tabs>
        <w:ind w:left="3510" w:hanging="360"/>
      </w:pPr>
      <w:rPr>
        <w:rFonts w:ascii="Courier New" w:hAnsi="Courier New" w:cs="Courier New"/>
      </w:rPr>
    </w:lvl>
    <w:lvl w:ilvl="5">
      <w:start w:val="1"/>
      <w:numFmt w:val="bullet"/>
      <w:lvlText w:val=""/>
      <w:lvlJc w:val="left"/>
      <w:pPr>
        <w:tabs>
          <w:tab w:val="num" w:pos="0"/>
        </w:tabs>
        <w:ind w:left="4230" w:hanging="360"/>
      </w:pPr>
      <w:rPr>
        <w:rFonts w:ascii="Wingdings" w:hAnsi="Wingdings"/>
      </w:rPr>
    </w:lvl>
    <w:lvl w:ilvl="6">
      <w:start w:val="1"/>
      <w:numFmt w:val="bullet"/>
      <w:lvlText w:val=""/>
      <w:lvlJc w:val="left"/>
      <w:pPr>
        <w:tabs>
          <w:tab w:val="num" w:pos="0"/>
        </w:tabs>
        <w:ind w:left="4950" w:hanging="360"/>
      </w:pPr>
      <w:rPr>
        <w:rFonts w:ascii="Symbol" w:hAnsi="Symbol"/>
      </w:rPr>
    </w:lvl>
    <w:lvl w:ilvl="7">
      <w:start w:val="1"/>
      <w:numFmt w:val="bullet"/>
      <w:lvlText w:val="o"/>
      <w:lvlJc w:val="left"/>
      <w:pPr>
        <w:tabs>
          <w:tab w:val="num" w:pos="0"/>
        </w:tabs>
        <w:ind w:left="5670" w:hanging="360"/>
      </w:pPr>
      <w:rPr>
        <w:rFonts w:ascii="Courier New" w:hAnsi="Courier New" w:cs="Courier New"/>
      </w:rPr>
    </w:lvl>
    <w:lvl w:ilvl="8">
      <w:start w:val="1"/>
      <w:numFmt w:val="bullet"/>
      <w:lvlText w:val=""/>
      <w:lvlJc w:val="left"/>
      <w:pPr>
        <w:tabs>
          <w:tab w:val="num" w:pos="0"/>
        </w:tabs>
        <w:ind w:left="6390" w:hanging="360"/>
      </w:pPr>
      <w:rPr>
        <w:rFonts w:ascii="Wingdings" w:hAnsi="Wingdings"/>
      </w:rPr>
    </w:lvl>
  </w:abstractNum>
  <w:abstractNum w:abstractNumId="16" w15:restartNumberingAfterBreak="0">
    <w:nsid w:val="20F17D68"/>
    <w:multiLevelType w:val="hybridMultilevel"/>
    <w:tmpl w:val="4E625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5D3DA9"/>
    <w:multiLevelType w:val="hybridMultilevel"/>
    <w:tmpl w:val="149A951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D64EF5"/>
    <w:multiLevelType w:val="hybridMultilevel"/>
    <w:tmpl w:val="C512F80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15:restartNumberingAfterBreak="0">
    <w:nsid w:val="282D742D"/>
    <w:multiLevelType w:val="hybridMultilevel"/>
    <w:tmpl w:val="50C630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28CB37DC"/>
    <w:multiLevelType w:val="hybridMultilevel"/>
    <w:tmpl w:val="5B7C3B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A7C1C91"/>
    <w:multiLevelType w:val="hybridMultilevel"/>
    <w:tmpl w:val="2474DA38"/>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2" w15:restartNumberingAfterBreak="0">
    <w:nsid w:val="4617123F"/>
    <w:multiLevelType w:val="hybridMultilevel"/>
    <w:tmpl w:val="463E3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3D4AAC"/>
    <w:multiLevelType w:val="hybridMultilevel"/>
    <w:tmpl w:val="FE4A1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7C540B"/>
    <w:multiLevelType w:val="hybridMultilevel"/>
    <w:tmpl w:val="85E2A010"/>
    <w:lvl w:ilvl="0" w:tplc="FA02E03C">
      <w:start w:val="1"/>
      <w:numFmt w:val="decimal"/>
      <w:lvlText w:val="%1."/>
      <w:lvlJc w:val="left"/>
      <w:pPr>
        <w:ind w:left="1429" w:hanging="360"/>
      </w:pPr>
      <w:rPr>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AD64AFB"/>
    <w:multiLevelType w:val="hybridMultilevel"/>
    <w:tmpl w:val="A7505C3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436568"/>
    <w:multiLevelType w:val="hybridMultilevel"/>
    <w:tmpl w:val="151E708C"/>
    <w:lvl w:ilvl="0" w:tplc="76E4924A">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7" w15:restartNumberingAfterBreak="0">
    <w:nsid w:val="57936A46"/>
    <w:multiLevelType w:val="hybridMultilevel"/>
    <w:tmpl w:val="11D2FE3C"/>
    <w:lvl w:ilvl="0" w:tplc="C3A2B2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C42CE7"/>
    <w:multiLevelType w:val="hybridMultilevel"/>
    <w:tmpl w:val="B9684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5418EC"/>
    <w:multiLevelType w:val="hybridMultilevel"/>
    <w:tmpl w:val="7550E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220ED5"/>
    <w:multiLevelType w:val="hybridMultilevel"/>
    <w:tmpl w:val="0C80DB74"/>
    <w:lvl w:ilvl="0" w:tplc="A060F3D0">
      <w:start w:val="1"/>
      <w:numFmt w:val="decimal"/>
      <w:lvlText w:val="%1."/>
      <w:lvlJc w:val="left"/>
      <w:pPr>
        <w:ind w:left="1070" w:hanging="360"/>
      </w:pPr>
      <w:rPr>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1CC0F88"/>
    <w:multiLevelType w:val="hybridMultilevel"/>
    <w:tmpl w:val="64EE60AA"/>
    <w:lvl w:ilvl="0" w:tplc="1A98A812">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284BA1"/>
    <w:multiLevelType w:val="hybridMultilevel"/>
    <w:tmpl w:val="32C661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A2C6FB8"/>
    <w:multiLevelType w:val="hybridMultilevel"/>
    <w:tmpl w:val="4F52622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4" w15:restartNumberingAfterBreak="0">
    <w:nsid w:val="6E1601E8"/>
    <w:multiLevelType w:val="hybridMultilevel"/>
    <w:tmpl w:val="4E625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FA7C81"/>
    <w:multiLevelType w:val="hybridMultilevel"/>
    <w:tmpl w:val="51B4EB38"/>
    <w:lvl w:ilvl="0" w:tplc="C3A2B2D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3501B7B"/>
    <w:multiLevelType w:val="hybridMultilevel"/>
    <w:tmpl w:val="DAAA4D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4DD1C20"/>
    <w:multiLevelType w:val="hybridMultilevel"/>
    <w:tmpl w:val="06149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311DAA"/>
    <w:multiLevelType w:val="hybridMultilevel"/>
    <w:tmpl w:val="64EE60AA"/>
    <w:lvl w:ilvl="0" w:tplc="1A98A812">
      <w:start w:val="1"/>
      <w:numFmt w:val="decimal"/>
      <w:lvlText w:val="%1."/>
      <w:lvlJc w:val="left"/>
      <w:pPr>
        <w:ind w:left="786"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BE42F2"/>
    <w:multiLevelType w:val="hybridMultilevel"/>
    <w:tmpl w:val="E6FCEB7E"/>
    <w:lvl w:ilvl="0" w:tplc="C25E4842">
      <w:start w:val="1"/>
      <w:numFmt w:val="decimal"/>
      <w:lvlText w:val="%1."/>
      <w:lvlJc w:val="left"/>
      <w:pPr>
        <w:ind w:left="1287" w:hanging="360"/>
      </w:pPr>
      <w:rPr>
        <w:b w:val="0"/>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9"/>
  </w:num>
  <w:num w:numId="2">
    <w:abstractNumId w:val="18"/>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8"/>
  </w:num>
  <w:num w:numId="6">
    <w:abstractNumId w:val="10"/>
  </w:num>
  <w:num w:numId="7">
    <w:abstractNumId w:val="14"/>
  </w:num>
  <w:num w:numId="8">
    <w:abstractNumId w:val="25"/>
  </w:num>
  <w:num w:numId="9">
    <w:abstractNumId w:val="1"/>
  </w:num>
  <w:num w:numId="10">
    <w:abstractNumId w:val="2"/>
  </w:num>
  <w:num w:numId="11">
    <w:abstractNumId w:val="3"/>
  </w:num>
  <w:num w:numId="12">
    <w:abstractNumId w:val="0"/>
  </w:num>
  <w:num w:numId="13">
    <w:abstractNumId w:val="4"/>
    <w:lvlOverride w:ilvl="0"/>
    <w:lvlOverride w:ilvl="1"/>
    <w:lvlOverride w:ilvl="2"/>
    <w:lvlOverride w:ilvl="3"/>
    <w:lvlOverride w:ilvl="4"/>
    <w:lvlOverride w:ilvl="5"/>
    <w:lvlOverride w:ilvl="6"/>
    <w:lvlOverride w:ilvl="7"/>
    <w:lvlOverride w:ilvl="8"/>
  </w:num>
  <w:num w:numId="14">
    <w:abstractNumId w:val="10"/>
    <w:lvlOverride w:ilvl="0"/>
    <w:lvlOverride w:ilvl="1"/>
    <w:lvlOverride w:ilvl="2"/>
    <w:lvlOverride w:ilvl="3"/>
    <w:lvlOverride w:ilvl="4"/>
    <w:lvlOverride w:ilvl="5"/>
    <w:lvlOverride w:ilvl="6"/>
    <w:lvlOverride w:ilvl="7"/>
    <w:lvlOverride w:ilvl="8"/>
  </w:num>
  <w:num w:numId="15">
    <w:abstractNumId w:val="14"/>
    <w:lvlOverride w:ilvl="0"/>
    <w:lvlOverride w:ilvl="1"/>
    <w:lvlOverride w:ilvl="2"/>
    <w:lvlOverride w:ilvl="3"/>
    <w:lvlOverride w:ilvl="4"/>
    <w:lvlOverride w:ilvl="5"/>
    <w:lvlOverride w:ilvl="6"/>
    <w:lvlOverride w:ilvl="7"/>
    <w:lvlOverride w:ilvl="8"/>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0"/>
  </w:num>
  <w:num w:numId="19">
    <w:abstractNumId w:val="33"/>
  </w:num>
  <w:num w:numId="20">
    <w:abstractNumId w:val="31"/>
  </w:num>
  <w:num w:numId="21">
    <w:abstractNumId w:val="38"/>
  </w:num>
  <w:num w:numId="22">
    <w:abstractNumId w:val="6"/>
  </w:num>
  <w:num w:numId="23">
    <w:abstractNumId w:val="35"/>
  </w:num>
  <w:num w:numId="24">
    <w:abstractNumId w:val="27"/>
  </w:num>
  <w:num w:numId="25">
    <w:abstractNumId w:val="39"/>
  </w:num>
  <w:num w:numId="26">
    <w:abstractNumId w:val="24"/>
  </w:num>
  <w:num w:numId="27">
    <w:abstractNumId w:val="11"/>
  </w:num>
  <w:num w:numId="28">
    <w:abstractNumId w:val="5"/>
  </w:num>
  <w:num w:numId="29">
    <w:abstractNumId w:val="23"/>
  </w:num>
  <w:num w:numId="30">
    <w:abstractNumId w:val="13"/>
  </w:num>
  <w:num w:numId="31">
    <w:abstractNumId w:val="7"/>
  </w:num>
  <w:num w:numId="32">
    <w:abstractNumId w:val="17"/>
  </w:num>
  <w:num w:numId="33">
    <w:abstractNumId w:val="37"/>
  </w:num>
  <w:num w:numId="34">
    <w:abstractNumId w:val="34"/>
  </w:num>
  <w:num w:numId="35">
    <w:abstractNumId w:val="28"/>
  </w:num>
  <w:num w:numId="36">
    <w:abstractNumId w:val="32"/>
  </w:num>
  <w:num w:numId="37">
    <w:abstractNumId w:val="16"/>
  </w:num>
  <w:num w:numId="38">
    <w:abstractNumId w:val="22"/>
  </w:num>
  <w:num w:numId="39">
    <w:abstractNumId w:val="36"/>
  </w:num>
  <w:num w:numId="40">
    <w:abstractNumId w:val="4"/>
  </w:num>
  <w:num w:numId="41">
    <w:abstractNumId w:val="12"/>
  </w:num>
  <w:num w:numId="42">
    <w:abstractNumId w:val="29"/>
  </w:num>
  <w:num w:numId="4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D8"/>
    <w:rsid w:val="00001543"/>
    <w:rsid w:val="00015900"/>
    <w:rsid w:val="00022529"/>
    <w:rsid w:val="00024E13"/>
    <w:rsid w:val="00031FB5"/>
    <w:rsid w:val="00035413"/>
    <w:rsid w:val="000369B7"/>
    <w:rsid w:val="00041DAC"/>
    <w:rsid w:val="0007470E"/>
    <w:rsid w:val="0007724B"/>
    <w:rsid w:val="0008165A"/>
    <w:rsid w:val="0008269A"/>
    <w:rsid w:val="00085C69"/>
    <w:rsid w:val="0009052F"/>
    <w:rsid w:val="0009660F"/>
    <w:rsid w:val="000A2F80"/>
    <w:rsid w:val="000A52B3"/>
    <w:rsid w:val="000A607A"/>
    <w:rsid w:val="000B164D"/>
    <w:rsid w:val="000B7419"/>
    <w:rsid w:val="000D0CE6"/>
    <w:rsid w:val="000E3009"/>
    <w:rsid w:val="000E34AA"/>
    <w:rsid w:val="000E382D"/>
    <w:rsid w:val="000E4A36"/>
    <w:rsid w:val="000E5194"/>
    <w:rsid w:val="000F3F6F"/>
    <w:rsid w:val="00102078"/>
    <w:rsid w:val="001047AE"/>
    <w:rsid w:val="0011116E"/>
    <w:rsid w:val="0011233B"/>
    <w:rsid w:val="00112A4A"/>
    <w:rsid w:val="00121956"/>
    <w:rsid w:val="00122130"/>
    <w:rsid w:val="0012588F"/>
    <w:rsid w:val="00130CA7"/>
    <w:rsid w:val="00135577"/>
    <w:rsid w:val="00167FEA"/>
    <w:rsid w:val="001714AF"/>
    <w:rsid w:val="00171544"/>
    <w:rsid w:val="00173889"/>
    <w:rsid w:val="00174C2D"/>
    <w:rsid w:val="001761DB"/>
    <w:rsid w:val="00176389"/>
    <w:rsid w:val="00176F25"/>
    <w:rsid w:val="00180A43"/>
    <w:rsid w:val="001875E6"/>
    <w:rsid w:val="001B54DB"/>
    <w:rsid w:val="001B5B69"/>
    <w:rsid w:val="001B7E19"/>
    <w:rsid w:val="001C467E"/>
    <w:rsid w:val="001E0305"/>
    <w:rsid w:val="001E1C53"/>
    <w:rsid w:val="001F2481"/>
    <w:rsid w:val="001F24D0"/>
    <w:rsid w:val="001F3449"/>
    <w:rsid w:val="00201A53"/>
    <w:rsid w:val="002040E5"/>
    <w:rsid w:val="002112BE"/>
    <w:rsid w:val="002151EB"/>
    <w:rsid w:val="00215E4C"/>
    <w:rsid w:val="002248AC"/>
    <w:rsid w:val="00227E46"/>
    <w:rsid w:val="00256B73"/>
    <w:rsid w:val="00260434"/>
    <w:rsid w:val="0026244A"/>
    <w:rsid w:val="00266847"/>
    <w:rsid w:val="0028452F"/>
    <w:rsid w:val="00292B89"/>
    <w:rsid w:val="002951D2"/>
    <w:rsid w:val="002B38B0"/>
    <w:rsid w:val="002B63DD"/>
    <w:rsid w:val="002C54EB"/>
    <w:rsid w:val="002D5D08"/>
    <w:rsid w:val="002D5D57"/>
    <w:rsid w:val="002E2BD3"/>
    <w:rsid w:val="002E6B4B"/>
    <w:rsid w:val="002F2019"/>
    <w:rsid w:val="003012F3"/>
    <w:rsid w:val="0030159E"/>
    <w:rsid w:val="003043A6"/>
    <w:rsid w:val="0031393D"/>
    <w:rsid w:val="003167C8"/>
    <w:rsid w:val="00316B6B"/>
    <w:rsid w:val="00323946"/>
    <w:rsid w:val="00333F04"/>
    <w:rsid w:val="00343BD1"/>
    <w:rsid w:val="00355FEB"/>
    <w:rsid w:val="00361F6C"/>
    <w:rsid w:val="00363249"/>
    <w:rsid w:val="00366EA5"/>
    <w:rsid w:val="00373DC8"/>
    <w:rsid w:val="00382EAC"/>
    <w:rsid w:val="00384FFB"/>
    <w:rsid w:val="0038631B"/>
    <w:rsid w:val="0039240C"/>
    <w:rsid w:val="003A08E1"/>
    <w:rsid w:val="003A1BA4"/>
    <w:rsid w:val="003A3990"/>
    <w:rsid w:val="003A7AF9"/>
    <w:rsid w:val="003B21EA"/>
    <w:rsid w:val="003B53D8"/>
    <w:rsid w:val="003B6405"/>
    <w:rsid w:val="003B665F"/>
    <w:rsid w:val="003C129F"/>
    <w:rsid w:val="003C1DDE"/>
    <w:rsid w:val="003C25E4"/>
    <w:rsid w:val="003C394B"/>
    <w:rsid w:val="003D06F9"/>
    <w:rsid w:val="003E590F"/>
    <w:rsid w:val="003E6F71"/>
    <w:rsid w:val="00401CA2"/>
    <w:rsid w:val="004071F6"/>
    <w:rsid w:val="00422B75"/>
    <w:rsid w:val="004326D9"/>
    <w:rsid w:val="004338D6"/>
    <w:rsid w:val="004421E0"/>
    <w:rsid w:val="00445BD1"/>
    <w:rsid w:val="00462FDF"/>
    <w:rsid w:val="004723EC"/>
    <w:rsid w:val="00476C29"/>
    <w:rsid w:val="00480181"/>
    <w:rsid w:val="004801F0"/>
    <w:rsid w:val="00480776"/>
    <w:rsid w:val="00490CC0"/>
    <w:rsid w:val="00494813"/>
    <w:rsid w:val="004959B4"/>
    <w:rsid w:val="004B35E1"/>
    <w:rsid w:val="004B42F2"/>
    <w:rsid w:val="004B688D"/>
    <w:rsid w:val="004B6BBE"/>
    <w:rsid w:val="004C050A"/>
    <w:rsid w:val="004E6F1E"/>
    <w:rsid w:val="004F576E"/>
    <w:rsid w:val="00510A0E"/>
    <w:rsid w:val="0051558E"/>
    <w:rsid w:val="005213DA"/>
    <w:rsid w:val="0052681F"/>
    <w:rsid w:val="005427AF"/>
    <w:rsid w:val="005437A4"/>
    <w:rsid w:val="00550B1D"/>
    <w:rsid w:val="00552515"/>
    <w:rsid w:val="00554947"/>
    <w:rsid w:val="005610A7"/>
    <w:rsid w:val="00570FB6"/>
    <w:rsid w:val="005754D1"/>
    <w:rsid w:val="00575626"/>
    <w:rsid w:val="00583170"/>
    <w:rsid w:val="00585A0F"/>
    <w:rsid w:val="005A34CD"/>
    <w:rsid w:val="005A42E0"/>
    <w:rsid w:val="005B4079"/>
    <w:rsid w:val="005C3E93"/>
    <w:rsid w:val="005C49DC"/>
    <w:rsid w:val="005D3B82"/>
    <w:rsid w:val="005E6BC7"/>
    <w:rsid w:val="005F12A1"/>
    <w:rsid w:val="00605F74"/>
    <w:rsid w:val="0061021F"/>
    <w:rsid w:val="00616204"/>
    <w:rsid w:val="006175D8"/>
    <w:rsid w:val="0062176A"/>
    <w:rsid w:val="00626970"/>
    <w:rsid w:val="0063023F"/>
    <w:rsid w:val="00634D39"/>
    <w:rsid w:val="00635B17"/>
    <w:rsid w:val="00661565"/>
    <w:rsid w:val="006656B8"/>
    <w:rsid w:val="00670261"/>
    <w:rsid w:val="006704F0"/>
    <w:rsid w:val="00683F89"/>
    <w:rsid w:val="00687779"/>
    <w:rsid w:val="006900C6"/>
    <w:rsid w:val="00691186"/>
    <w:rsid w:val="00695553"/>
    <w:rsid w:val="00697E1D"/>
    <w:rsid w:val="006A1AD1"/>
    <w:rsid w:val="006B2396"/>
    <w:rsid w:val="006D11A2"/>
    <w:rsid w:val="006D2102"/>
    <w:rsid w:val="006D6492"/>
    <w:rsid w:val="006E4D68"/>
    <w:rsid w:val="006E6E0A"/>
    <w:rsid w:val="006F1E1B"/>
    <w:rsid w:val="006F2DED"/>
    <w:rsid w:val="006F36AE"/>
    <w:rsid w:val="006F6066"/>
    <w:rsid w:val="00702B22"/>
    <w:rsid w:val="00706ADF"/>
    <w:rsid w:val="00712E53"/>
    <w:rsid w:val="00713F52"/>
    <w:rsid w:val="00714860"/>
    <w:rsid w:val="00715B95"/>
    <w:rsid w:val="00720FB5"/>
    <w:rsid w:val="00725628"/>
    <w:rsid w:val="00725632"/>
    <w:rsid w:val="00726FDE"/>
    <w:rsid w:val="00733ED7"/>
    <w:rsid w:val="00735D16"/>
    <w:rsid w:val="00740153"/>
    <w:rsid w:val="0074397C"/>
    <w:rsid w:val="007459C3"/>
    <w:rsid w:val="00750AC3"/>
    <w:rsid w:val="00751678"/>
    <w:rsid w:val="00752677"/>
    <w:rsid w:val="00753A8E"/>
    <w:rsid w:val="00765934"/>
    <w:rsid w:val="00767A71"/>
    <w:rsid w:val="007A0D30"/>
    <w:rsid w:val="007A108D"/>
    <w:rsid w:val="007A37AF"/>
    <w:rsid w:val="007B764A"/>
    <w:rsid w:val="007C68FA"/>
    <w:rsid w:val="007D4DB3"/>
    <w:rsid w:val="007D6841"/>
    <w:rsid w:val="007E3831"/>
    <w:rsid w:val="007F2304"/>
    <w:rsid w:val="007F5B46"/>
    <w:rsid w:val="00805277"/>
    <w:rsid w:val="00811F67"/>
    <w:rsid w:val="008474DD"/>
    <w:rsid w:val="00850D1D"/>
    <w:rsid w:val="00854C8F"/>
    <w:rsid w:val="00860104"/>
    <w:rsid w:val="0086084E"/>
    <w:rsid w:val="00871DF6"/>
    <w:rsid w:val="0087253E"/>
    <w:rsid w:val="00885121"/>
    <w:rsid w:val="00887FCF"/>
    <w:rsid w:val="00893E62"/>
    <w:rsid w:val="008A240A"/>
    <w:rsid w:val="008A2454"/>
    <w:rsid w:val="008A4050"/>
    <w:rsid w:val="008A46C6"/>
    <w:rsid w:val="008A505C"/>
    <w:rsid w:val="008A7FD5"/>
    <w:rsid w:val="008B4CAC"/>
    <w:rsid w:val="008B6EB4"/>
    <w:rsid w:val="008D1F90"/>
    <w:rsid w:val="008E1653"/>
    <w:rsid w:val="008E2C24"/>
    <w:rsid w:val="008F2E28"/>
    <w:rsid w:val="008F537F"/>
    <w:rsid w:val="00900899"/>
    <w:rsid w:val="00901ADA"/>
    <w:rsid w:val="0090213B"/>
    <w:rsid w:val="00906A1E"/>
    <w:rsid w:val="00912CC3"/>
    <w:rsid w:val="0091302D"/>
    <w:rsid w:val="00917605"/>
    <w:rsid w:val="00917DA9"/>
    <w:rsid w:val="00921156"/>
    <w:rsid w:val="00922A18"/>
    <w:rsid w:val="00930684"/>
    <w:rsid w:val="00934229"/>
    <w:rsid w:val="00937921"/>
    <w:rsid w:val="00942B55"/>
    <w:rsid w:val="009512C5"/>
    <w:rsid w:val="009512D3"/>
    <w:rsid w:val="00953590"/>
    <w:rsid w:val="0096195F"/>
    <w:rsid w:val="0096354B"/>
    <w:rsid w:val="009660EA"/>
    <w:rsid w:val="00973F7F"/>
    <w:rsid w:val="0097493B"/>
    <w:rsid w:val="009B0411"/>
    <w:rsid w:val="009B5B33"/>
    <w:rsid w:val="009C7DB7"/>
    <w:rsid w:val="009D0508"/>
    <w:rsid w:val="009D1833"/>
    <w:rsid w:val="009D76B9"/>
    <w:rsid w:val="009E3BFC"/>
    <w:rsid w:val="009E3EFB"/>
    <w:rsid w:val="009E6DAA"/>
    <w:rsid w:val="009F6FA1"/>
    <w:rsid w:val="00A01495"/>
    <w:rsid w:val="00A170F2"/>
    <w:rsid w:val="00A246A7"/>
    <w:rsid w:val="00A40A66"/>
    <w:rsid w:val="00A42653"/>
    <w:rsid w:val="00A43CE2"/>
    <w:rsid w:val="00A4459A"/>
    <w:rsid w:val="00A51DDB"/>
    <w:rsid w:val="00A54695"/>
    <w:rsid w:val="00A61AAB"/>
    <w:rsid w:val="00A91C79"/>
    <w:rsid w:val="00AB04C0"/>
    <w:rsid w:val="00AB364F"/>
    <w:rsid w:val="00AC6913"/>
    <w:rsid w:val="00AD473B"/>
    <w:rsid w:val="00AD59E5"/>
    <w:rsid w:val="00AD771D"/>
    <w:rsid w:val="00AE5185"/>
    <w:rsid w:val="00AE522D"/>
    <w:rsid w:val="00B011E1"/>
    <w:rsid w:val="00B03784"/>
    <w:rsid w:val="00B07C03"/>
    <w:rsid w:val="00B12683"/>
    <w:rsid w:val="00B1718E"/>
    <w:rsid w:val="00B17666"/>
    <w:rsid w:val="00B2005A"/>
    <w:rsid w:val="00B20210"/>
    <w:rsid w:val="00B26019"/>
    <w:rsid w:val="00B266D5"/>
    <w:rsid w:val="00B32A4D"/>
    <w:rsid w:val="00B44E9B"/>
    <w:rsid w:val="00B4650E"/>
    <w:rsid w:val="00B50EC4"/>
    <w:rsid w:val="00B63EA1"/>
    <w:rsid w:val="00B72123"/>
    <w:rsid w:val="00B72BCC"/>
    <w:rsid w:val="00B8647F"/>
    <w:rsid w:val="00B87399"/>
    <w:rsid w:val="00B9768D"/>
    <w:rsid w:val="00BA69B1"/>
    <w:rsid w:val="00BB27BE"/>
    <w:rsid w:val="00BC3454"/>
    <w:rsid w:val="00BE078C"/>
    <w:rsid w:val="00BE271B"/>
    <w:rsid w:val="00BE4839"/>
    <w:rsid w:val="00BE5EB8"/>
    <w:rsid w:val="00BF14AE"/>
    <w:rsid w:val="00BF2367"/>
    <w:rsid w:val="00BF7FC0"/>
    <w:rsid w:val="00C04E25"/>
    <w:rsid w:val="00C06D27"/>
    <w:rsid w:val="00C168EB"/>
    <w:rsid w:val="00C32854"/>
    <w:rsid w:val="00C32C27"/>
    <w:rsid w:val="00C46E8A"/>
    <w:rsid w:val="00C476F1"/>
    <w:rsid w:val="00C57EEB"/>
    <w:rsid w:val="00C653F7"/>
    <w:rsid w:val="00C65C0C"/>
    <w:rsid w:val="00C706B2"/>
    <w:rsid w:val="00C71CC1"/>
    <w:rsid w:val="00C8161A"/>
    <w:rsid w:val="00C92561"/>
    <w:rsid w:val="00C92CBE"/>
    <w:rsid w:val="00C962F5"/>
    <w:rsid w:val="00CA17DB"/>
    <w:rsid w:val="00CB131C"/>
    <w:rsid w:val="00CC7727"/>
    <w:rsid w:val="00CD1A49"/>
    <w:rsid w:val="00CE1008"/>
    <w:rsid w:val="00D1451D"/>
    <w:rsid w:val="00D15AC0"/>
    <w:rsid w:val="00D15D84"/>
    <w:rsid w:val="00D2073A"/>
    <w:rsid w:val="00D20D1C"/>
    <w:rsid w:val="00D21E61"/>
    <w:rsid w:val="00D229FD"/>
    <w:rsid w:val="00D27581"/>
    <w:rsid w:val="00D361AE"/>
    <w:rsid w:val="00D46B96"/>
    <w:rsid w:val="00D53725"/>
    <w:rsid w:val="00D57994"/>
    <w:rsid w:val="00D60EED"/>
    <w:rsid w:val="00D665A0"/>
    <w:rsid w:val="00D67D86"/>
    <w:rsid w:val="00D76393"/>
    <w:rsid w:val="00D855FF"/>
    <w:rsid w:val="00D92C45"/>
    <w:rsid w:val="00D93756"/>
    <w:rsid w:val="00D93C4C"/>
    <w:rsid w:val="00D93CF9"/>
    <w:rsid w:val="00D96E36"/>
    <w:rsid w:val="00DF5C72"/>
    <w:rsid w:val="00DF5F06"/>
    <w:rsid w:val="00DF60C0"/>
    <w:rsid w:val="00DF7392"/>
    <w:rsid w:val="00E02C3B"/>
    <w:rsid w:val="00E067BC"/>
    <w:rsid w:val="00E155DF"/>
    <w:rsid w:val="00E218DC"/>
    <w:rsid w:val="00E26208"/>
    <w:rsid w:val="00E26D58"/>
    <w:rsid w:val="00E27D0F"/>
    <w:rsid w:val="00E30112"/>
    <w:rsid w:val="00E34381"/>
    <w:rsid w:val="00E344F9"/>
    <w:rsid w:val="00E35E40"/>
    <w:rsid w:val="00E36174"/>
    <w:rsid w:val="00E43FA3"/>
    <w:rsid w:val="00E4480F"/>
    <w:rsid w:val="00E5218C"/>
    <w:rsid w:val="00E551D8"/>
    <w:rsid w:val="00E575F1"/>
    <w:rsid w:val="00E6228F"/>
    <w:rsid w:val="00E64D8E"/>
    <w:rsid w:val="00E726FF"/>
    <w:rsid w:val="00E738D8"/>
    <w:rsid w:val="00E837E1"/>
    <w:rsid w:val="00E84E34"/>
    <w:rsid w:val="00EA4C79"/>
    <w:rsid w:val="00EA6434"/>
    <w:rsid w:val="00EB1833"/>
    <w:rsid w:val="00EB634B"/>
    <w:rsid w:val="00EB759C"/>
    <w:rsid w:val="00ED28CA"/>
    <w:rsid w:val="00ED52A2"/>
    <w:rsid w:val="00ED5910"/>
    <w:rsid w:val="00EF3967"/>
    <w:rsid w:val="00EF65DB"/>
    <w:rsid w:val="00EF6D52"/>
    <w:rsid w:val="00F0011F"/>
    <w:rsid w:val="00F0295E"/>
    <w:rsid w:val="00F05489"/>
    <w:rsid w:val="00F12E4C"/>
    <w:rsid w:val="00F15B48"/>
    <w:rsid w:val="00F15F13"/>
    <w:rsid w:val="00F231B7"/>
    <w:rsid w:val="00F32C91"/>
    <w:rsid w:val="00F33153"/>
    <w:rsid w:val="00F52C07"/>
    <w:rsid w:val="00F54550"/>
    <w:rsid w:val="00F75C69"/>
    <w:rsid w:val="00F77C93"/>
    <w:rsid w:val="00F92FBF"/>
    <w:rsid w:val="00F93584"/>
    <w:rsid w:val="00F93FB4"/>
    <w:rsid w:val="00F9477D"/>
    <w:rsid w:val="00FA4E1C"/>
    <w:rsid w:val="00FA6365"/>
    <w:rsid w:val="00FB523E"/>
    <w:rsid w:val="00FC186D"/>
    <w:rsid w:val="00FC659D"/>
    <w:rsid w:val="00FC7471"/>
    <w:rsid w:val="00FD0E03"/>
    <w:rsid w:val="00FD3A75"/>
    <w:rsid w:val="00FD5633"/>
    <w:rsid w:val="00FE6A80"/>
    <w:rsid w:val="00FF590B"/>
    <w:rsid w:val="00FF7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309FE59-AA13-4F5A-9D80-F8D57ECEA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59E"/>
    <w:rPr>
      <w:sz w:val="24"/>
      <w:szCs w:val="24"/>
    </w:rPr>
  </w:style>
  <w:style w:type="paragraph" w:styleId="1">
    <w:name w:val="heading 1"/>
    <w:basedOn w:val="a"/>
    <w:next w:val="a"/>
    <w:link w:val="10"/>
    <w:qFormat/>
    <w:rsid w:val="00CE1008"/>
    <w:pPr>
      <w:keepNext/>
      <w:spacing w:before="240" w:after="60"/>
      <w:outlineLvl w:val="0"/>
    </w:pPr>
    <w:rPr>
      <w:rFonts w:ascii="Arial" w:eastAsia="Calibri" w:hAnsi="Arial"/>
      <w:b/>
      <w:bCs/>
      <w:kern w:val="32"/>
      <w:sz w:val="32"/>
      <w:szCs w:val="32"/>
      <w:lang w:val="x-none" w:eastAsia="x-none"/>
    </w:rPr>
  </w:style>
  <w:style w:type="paragraph" w:styleId="2">
    <w:name w:val="heading 2"/>
    <w:basedOn w:val="a"/>
    <w:next w:val="a"/>
    <w:link w:val="20"/>
    <w:qFormat/>
    <w:rsid w:val="00634D39"/>
    <w:pPr>
      <w:keepNext/>
      <w:widowControl w:val="0"/>
      <w:autoSpaceDE w:val="0"/>
      <w:autoSpaceDN w:val="0"/>
      <w:adjustRightInd w:val="0"/>
      <w:spacing w:before="240" w:after="60"/>
      <w:outlineLvl w:val="1"/>
    </w:pPr>
    <w:rPr>
      <w:rFonts w:ascii="Arial" w:hAnsi="Arial"/>
      <w:b/>
      <w:bCs/>
      <w:i/>
      <w:iCs/>
      <w:sz w:val="28"/>
      <w:szCs w:val="28"/>
      <w:lang w:val="x-none" w:eastAsia="x-none"/>
    </w:rPr>
  </w:style>
  <w:style w:type="paragraph" w:styleId="3">
    <w:name w:val="heading 3"/>
    <w:basedOn w:val="a"/>
    <w:next w:val="a"/>
    <w:link w:val="30"/>
    <w:qFormat/>
    <w:rsid w:val="00930684"/>
    <w:pPr>
      <w:keepNext/>
      <w:spacing w:before="240" w:after="60"/>
      <w:outlineLvl w:val="2"/>
    </w:pPr>
    <w:rPr>
      <w:rFonts w:ascii="Cambria" w:hAnsi="Cambria"/>
      <w:b/>
      <w:bCs/>
      <w:sz w:val="26"/>
      <w:szCs w:val="26"/>
      <w:lang w:val="x-none" w:eastAsia="x-none"/>
    </w:rPr>
  </w:style>
  <w:style w:type="paragraph" w:styleId="4">
    <w:name w:val="heading 4"/>
    <w:basedOn w:val="a"/>
    <w:next w:val="a"/>
    <w:link w:val="40"/>
    <w:semiHidden/>
    <w:unhideWhenUsed/>
    <w:qFormat/>
    <w:rsid w:val="00706ADF"/>
    <w:pPr>
      <w:keepNext/>
      <w:ind w:left="1440" w:hanging="731"/>
      <w:outlineLvl w:val="3"/>
    </w:pPr>
    <w:rPr>
      <w:szCs w:val="20"/>
      <w:lang w:val="x-none" w:eastAsia="x-none"/>
    </w:rPr>
  </w:style>
  <w:style w:type="paragraph" w:styleId="5">
    <w:name w:val="heading 5"/>
    <w:basedOn w:val="a"/>
    <w:next w:val="a"/>
    <w:link w:val="50"/>
    <w:semiHidden/>
    <w:unhideWhenUsed/>
    <w:qFormat/>
    <w:rsid w:val="00706ADF"/>
    <w:pPr>
      <w:keepNext/>
      <w:ind w:right="-105" w:firstLine="540"/>
      <w:outlineLvl w:val="4"/>
    </w:pPr>
    <w:rPr>
      <w:b/>
      <w:sz w:val="28"/>
      <w:szCs w:val="28"/>
      <w:lang w:val="x-none" w:eastAsia="x-none"/>
    </w:rPr>
  </w:style>
  <w:style w:type="paragraph" w:styleId="6">
    <w:name w:val="heading 6"/>
    <w:basedOn w:val="a"/>
    <w:next w:val="a"/>
    <w:link w:val="60"/>
    <w:qFormat/>
    <w:rsid w:val="00CE1008"/>
    <w:pPr>
      <w:widowControl w:val="0"/>
      <w:spacing w:before="240" w:after="60"/>
      <w:outlineLvl w:val="5"/>
    </w:pPr>
    <w:rPr>
      <w:rFonts w:eastAsia="Calibri"/>
      <w:b/>
      <w:bCs/>
      <w:color w:val="000000"/>
      <w:sz w:val="22"/>
      <w:szCs w:val="22"/>
      <w:lang w:val="x-none" w:eastAsia="x-none"/>
    </w:rPr>
  </w:style>
  <w:style w:type="paragraph" w:styleId="7">
    <w:name w:val="heading 7"/>
    <w:basedOn w:val="a"/>
    <w:next w:val="a"/>
    <w:link w:val="70"/>
    <w:semiHidden/>
    <w:unhideWhenUsed/>
    <w:qFormat/>
    <w:rsid w:val="00706ADF"/>
    <w:pPr>
      <w:keepNext/>
      <w:outlineLvl w:val="6"/>
    </w:pPr>
    <w:rPr>
      <w:szCs w:val="20"/>
      <w:lang w:val="x-none" w:eastAsia="x-none"/>
    </w:rPr>
  </w:style>
  <w:style w:type="paragraph" w:styleId="8">
    <w:name w:val="heading 8"/>
    <w:basedOn w:val="a"/>
    <w:next w:val="a"/>
    <w:link w:val="80"/>
    <w:semiHidden/>
    <w:unhideWhenUsed/>
    <w:qFormat/>
    <w:rsid w:val="00706ADF"/>
    <w:pPr>
      <w:keepNext/>
      <w:spacing w:line="360" w:lineRule="auto"/>
      <w:jc w:val="center"/>
      <w:outlineLvl w:val="7"/>
    </w:pPr>
    <w:rPr>
      <w:b/>
      <w:szCs w:val="20"/>
      <w:lang w:val="x-none" w:eastAsia="x-none"/>
    </w:rPr>
  </w:style>
  <w:style w:type="paragraph" w:styleId="9">
    <w:name w:val="heading 9"/>
    <w:basedOn w:val="a"/>
    <w:next w:val="a"/>
    <w:link w:val="90"/>
    <w:semiHidden/>
    <w:unhideWhenUsed/>
    <w:qFormat/>
    <w:rsid w:val="00706ADF"/>
    <w:pPr>
      <w:keepNext/>
      <w:ind w:hanging="142"/>
      <w:jc w:val="both"/>
      <w:outlineLvl w:val="8"/>
    </w:pPr>
    <w:rPr>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rsid w:val="00CE1008"/>
    <w:rPr>
      <w:rFonts w:ascii="Arial" w:eastAsia="Calibri" w:hAnsi="Arial" w:cs="Arial"/>
      <w:b/>
      <w:bCs/>
      <w:kern w:val="32"/>
      <w:sz w:val="32"/>
      <w:szCs w:val="32"/>
    </w:rPr>
  </w:style>
  <w:style w:type="character" w:customStyle="1" w:styleId="20">
    <w:name w:val="Заголовок 2 Знак"/>
    <w:link w:val="2"/>
    <w:rsid w:val="00634D39"/>
    <w:rPr>
      <w:rFonts w:ascii="Arial" w:hAnsi="Arial" w:cs="Arial"/>
      <w:b/>
      <w:bCs/>
      <w:i/>
      <w:iCs/>
      <w:sz w:val="28"/>
      <w:szCs w:val="28"/>
    </w:rPr>
  </w:style>
  <w:style w:type="character" w:customStyle="1" w:styleId="30">
    <w:name w:val="Заголовок 3 Знак"/>
    <w:link w:val="3"/>
    <w:semiHidden/>
    <w:rsid w:val="00930684"/>
    <w:rPr>
      <w:rFonts w:ascii="Cambria" w:eastAsia="Times New Roman" w:hAnsi="Cambria" w:cs="Times New Roman"/>
      <w:b/>
      <w:bCs/>
      <w:sz w:val="26"/>
      <w:szCs w:val="26"/>
    </w:rPr>
  </w:style>
  <w:style w:type="character" w:customStyle="1" w:styleId="60">
    <w:name w:val="Заголовок 6 Знак"/>
    <w:link w:val="6"/>
    <w:rsid w:val="00CE1008"/>
    <w:rPr>
      <w:rFonts w:eastAsia="Calibri"/>
      <w:b/>
      <w:bCs/>
      <w:color w:val="000000"/>
      <w:sz w:val="22"/>
      <w:szCs w:val="22"/>
    </w:rPr>
  </w:style>
  <w:style w:type="paragraph" w:styleId="a3">
    <w:name w:val="Title"/>
    <w:basedOn w:val="a"/>
    <w:next w:val="a"/>
    <w:link w:val="a4"/>
    <w:qFormat/>
    <w:rsid w:val="00E551D8"/>
    <w:pPr>
      <w:spacing w:before="240" w:after="60" w:line="360" w:lineRule="auto"/>
      <w:jc w:val="center"/>
      <w:outlineLvl w:val="0"/>
    </w:pPr>
    <w:rPr>
      <w:rFonts w:ascii="Arial" w:hAnsi="Arial"/>
      <w:b/>
      <w:bCs/>
      <w:kern w:val="28"/>
      <w:sz w:val="32"/>
      <w:szCs w:val="32"/>
    </w:rPr>
  </w:style>
  <w:style w:type="character" w:customStyle="1" w:styleId="a4">
    <w:name w:val="Название Знак"/>
    <w:link w:val="a3"/>
    <w:rsid w:val="00E551D8"/>
    <w:rPr>
      <w:rFonts w:ascii="Arial" w:hAnsi="Arial"/>
      <w:b/>
      <w:bCs/>
      <w:kern w:val="28"/>
      <w:sz w:val="32"/>
      <w:szCs w:val="32"/>
      <w:lang w:val="ru-RU" w:eastAsia="ru-RU" w:bidi="ar-SA"/>
    </w:rPr>
  </w:style>
  <w:style w:type="paragraph" w:customStyle="1" w:styleId="Default">
    <w:name w:val="Default"/>
    <w:rsid w:val="00E551D8"/>
    <w:pPr>
      <w:autoSpaceDE w:val="0"/>
      <w:autoSpaceDN w:val="0"/>
      <w:adjustRightInd w:val="0"/>
    </w:pPr>
    <w:rPr>
      <w:color w:val="000000"/>
      <w:sz w:val="24"/>
      <w:szCs w:val="24"/>
    </w:rPr>
  </w:style>
  <w:style w:type="paragraph" w:styleId="a5">
    <w:name w:val="footer"/>
    <w:basedOn w:val="a"/>
    <w:link w:val="a6"/>
    <w:rsid w:val="00E551D8"/>
    <w:pPr>
      <w:tabs>
        <w:tab w:val="center" w:pos="4677"/>
        <w:tab w:val="right" w:pos="9355"/>
      </w:tabs>
    </w:pPr>
    <w:rPr>
      <w:lang w:val="x-none" w:eastAsia="x-none"/>
    </w:rPr>
  </w:style>
  <w:style w:type="character" w:customStyle="1" w:styleId="a6">
    <w:name w:val="Нижний колонтитул Знак"/>
    <w:link w:val="a5"/>
    <w:rsid w:val="00C168EB"/>
    <w:rPr>
      <w:sz w:val="24"/>
      <w:szCs w:val="24"/>
    </w:rPr>
  </w:style>
  <w:style w:type="character" w:styleId="a7">
    <w:name w:val="page number"/>
    <w:basedOn w:val="a0"/>
    <w:rsid w:val="00E551D8"/>
  </w:style>
  <w:style w:type="paragraph" w:customStyle="1" w:styleId="a8">
    <w:name w:val="список с точками"/>
    <w:basedOn w:val="a"/>
    <w:rsid w:val="00AE5185"/>
    <w:pPr>
      <w:tabs>
        <w:tab w:val="num" w:pos="360"/>
        <w:tab w:val="num" w:pos="756"/>
      </w:tabs>
      <w:spacing w:line="312" w:lineRule="auto"/>
      <w:ind w:left="756"/>
      <w:jc w:val="both"/>
    </w:pPr>
  </w:style>
  <w:style w:type="character" w:customStyle="1" w:styleId="51">
    <w:name w:val=" Знак Знак5"/>
    <w:rsid w:val="00AE5185"/>
    <w:rPr>
      <w:rFonts w:ascii="Times New Roman" w:eastAsia="Times New Roman" w:hAnsi="Times New Roman" w:cs="Times New Roman"/>
      <w:sz w:val="28"/>
      <w:szCs w:val="20"/>
      <w:lang w:eastAsia="ru-RU"/>
    </w:rPr>
  </w:style>
  <w:style w:type="paragraph" w:customStyle="1" w:styleId="NoSpacing">
    <w:name w:val="No Spacing"/>
    <w:rsid w:val="00CE1008"/>
    <w:rPr>
      <w:rFonts w:eastAsia="Calibri"/>
      <w:sz w:val="24"/>
      <w:szCs w:val="24"/>
    </w:rPr>
  </w:style>
  <w:style w:type="paragraph" w:styleId="a9">
    <w:name w:val="Body Text"/>
    <w:basedOn w:val="a"/>
    <w:link w:val="aa"/>
    <w:rsid w:val="00CE1008"/>
    <w:pPr>
      <w:jc w:val="center"/>
      <w:outlineLvl w:val="2"/>
    </w:pPr>
    <w:rPr>
      <w:b/>
      <w:sz w:val="28"/>
      <w:lang w:val="x-none" w:eastAsia="x-none"/>
    </w:rPr>
  </w:style>
  <w:style w:type="character" w:customStyle="1" w:styleId="aa">
    <w:name w:val="Основной текст Знак"/>
    <w:link w:val="a9"/>
    <w:rsid w:val="00CE1008"/>
    <w:rPr>
      <w:b/>
      <w:sz w:val="28"/>
      <w:szCs w:val="24"/>
    </w:rPr>
  </w:style>
  <w:style w:type="paragraph" w:customStyle="1" w:styleId="ab">
    <w:name w:val="текст абзаца"/>
    <w:basedOn w:val="a"/>
    <w:link w:val="ac"/>
    <w:rsid w:val="00CE1008"/>
    <w:pPr>
      <w:ind w:firstLine="709"/>
      <w:jc w:val="both"/>
    </w:pPr>
    <w:rPr>
      <w:sz w:val="28"/>
      <w:szCs w:val="28"/>
      <w:lang w:val="x-none" w:eastAsia="en-US"/>
    </w:rPr>
  </w:style>
  <w:style w:type="character" w:customStyle="1" w:styleId="ac">
    <w:name w:val="текст абзаца Знак"/>
    <w:link w:val="ab"/>
    <w:rsid w:val="00476C29"/>
    <w:rPr>
      <w:sz w:val="28"/>
      <w:szCs w:val="28"/>
      <w:lang w:eastAsia="en-US"/>
    </w:rPr>
  </w:style>
  <w:style w:type="paragraph" w:styleId="ad">
    <w:name w:val="Body Text Indent"/>
    <w:basedOn w:val="a"/>
    <w:link w:val="ae"/>
    <w:rsid w:val="008F537F"/>
    <w:pPr>
      <w:spacing w:after="120" w:line="360" w:lineRule="auto"/>
      <w:ind w:left="283"/>
    </w:pPr>
    <w:rPr>
      <w:sz w:val="28"/>
      <w:szCs w:val="22"/>
      <w:lang w:val="x-none" w:eastAsia="en-US"/>
    </w:rPr>
  </w:style>
  <w:style w:type="character" w:customStyle="1" w:styleId="ae">
    <w:name w:val="Основной текст с отступом Знак"/>
    <w:link w:val="ad"/>
    <w:rsid w:val="008F537F"/>
    <w:rPr>
      <w:sz w:val="28"/>
      <w:szCs w:val="22"/>
      <w:lang w:eastAsia="en-US"/>
    </w:rPr>
  </w:style>
  <w:style w:type="paragraph" w:styleId="31">
    <w:name w:val="Body Text Indent 3"/>
    <w:basedOn w:val="a"/>
    <w:link w:val="32"/>
    <w:rsid w:val="008F537F"/>
    <w:pPr>
      <w:spacing w:after="120" w:line="360" w:lineRule="auto"/>
      <w:ind w:left="283"/>
    </w:pPr>
    <w:rPr>
      <w:sz w:val="16"/>
      <w:szCs w:val="16"/>
      <w:lang w:val="x-none" w:eastAsia="en-US"/>
    </w:rPr>
  </w:style>
  <w:style w:type="character" w:customStyle="1" w:styleId="32">
    <w:name w:val="Основной текст с отступом 3 Знак"/>
    <w:link w:val="31"/>
    <w:rsid w:val="008F537F"/>
    <w:rPr>
      <w:sz w:val="16"/>
      <w:szCs w:val="16"/>
      <w:lang w:eastAsia="en-US"/>
    </w:rPr>
  </w:style>
  <w:style w:type="paragraph" w:customStyle="1" w:styleId="ListParagraph">
    <w:name w:val="List Paragraph"/>
    <w:basedOn w:val="a"/>
    <w:rsid w:val="008F537F"/>
    <w:pPr>
      <w:spacing w:after="200" w:line="276" w:lineRule="auto"/>
      <w:ind w:left="720"/>
      <w:contextualSpacing/>
    </w:pPr>
    <w:rPr>
      <w:rFonts w:ascii="Calibri" w:eastAsia="Calibri" w:hAnsi="Calibri"/>
      <w:sz w:val="22"/>
      <w:szCs w:val="22"/>
    </w:rPr>
  </w:style>
  <w:style w:type="character" w:customStyle="1" w:styleId="redtext">
    <w:name w:val="red_text"/>
    <w:rsid w:val="008F537F"/>
    <w:rPr>
      <w:rFonts w:cs="Times New Roman"/>
    </w:rPr>
  </w:style>
  <w:style w:type="character" w:styleId="af">
    <w:name w:val="Hyperlink"/>
    <w:rsid w:val="008F537F"/>
    <w:rPr>
      <w:color w:val="0000FF"/>
      <w:u w:val="single"/>
    </w:rPr>
  </w:style>
  <w:style w:type="paragraph" w:customStyle="1" w:styleId="af0">
    <w:name w:val="Диссертация"/>
    <w:basedOn w:val="a"/>
    <w:autoRedefine/>
    <w:rsid w:val="008F537F"/>
    <w:pPr>
      <w:tabs>
        <w:tab w:val="left" w:pos="540"/>
      </w:tabs>
      <w:ind w:left="426"/>
      <w:jc w:val="center"/>
    </w:pPr>
    <w:rPr>
      <w:b/>
      <w:sz w:val="28"/>
      <w:szCs w:val="28"/>
    </w:rPr>
  </w:style>
  <w:style w:type="paragraph" w:customStyle="1" w:styleId="ConsPlusNormal">
    <w:name w:val="ConsPlusNormal"/>
    <w:rsid w:val="008F537F"/>
    <w:pPr>
      <w:widowControl w:val="0"/>
      <w:autoSpaceDE w:val="0"/>
      <w:autoSpaceDN w:val="0"/>
      <w:adjustRightInd w:val="0"/>
      <w:ind w:firstLine="720"/>
    </w:pPr>
    <w:rPr>
      <w:rFonts w:ascii="Arial" w:hAnsi="Arial" w:cs="Arial"/>
    </w:rPr>
  </w:style>
  <w:style w:type="paragraph" w:styleId="21">
    <w:name w:val="Body Text 2"/>
    <w:basedOn w:val="a"/>
    <w:link w:val="22"/>
    <w:rsid w:val="00634D39"/>
    <w:pPr>
      <w:widowControl w:val="0"/>
      <w:autoSpaceDE w:val="0"/>
      <w:autoSpaceDN w:val="0"/>
      <w:adjustRightInd w:val="0"/>
      <w:spacing w:after="120" w:line="480" w:lineRule="auto"/>
    </w:pPr>
    <w:rPr>
      <w:sz w:val="20"/>
      <w:szCs w:val="20"/>
    </w:rPr>
  </w:style>
  <w:style w:type="character" w:customStyle="1" w:styleId="22">
    <w:name w:val="Основной текст 2 Знак"/>
    <w:basedOn w:val="a0"/>
    <w:link w:val="21"/>
    <w:rsid w:val="00634D39"/>
  </w:style>
  <w:style w:type="paragraph" w:customStyle="1" w:styleId="Normal">
    <w:name w:val="Normal"/>
    <w:rsid w:val="00E344F9"/>
  </w:style>
  <w:style w:type="paragraph" w:customStyle="1" w:styleId="af1">
    <w:name w:val="Текст абзаца"/>
    <w:basedOn w:val="a"/>
    <w:rsid w:val="007459C3"/>
    <w:pPr>
      <w:ind w:firstLine="709"/>
      <w:jc w:val="both"/>
    </w:pPr>
    <w:rPr>
      <w:sz w:val="28"/>
      <w:szCs w:val="28"/>
    </w:rPr>
  </w:style>
  <w:style w:type="character" w:styleId="af2">
    <w:name w:val="Strong"/>
    <w:qFormat/>
    <w:rsid w:val="00F05489"/>
    <w:rPr>
      <w:b/>
      <w:bCs/>
    </w:rPr>
  </w:style>
  <w:style w:type="character" w:customStyle="1" w:styleId="apple-converted-space">
    <w:name w:val="apple-converted-space"/>
    <w:basedOn w:val="a0"/>
    <w:rsid w:val="00F05489"/>
  </w:style>
  <w:style w:type="character" w:customStyle="1" w:styleId="apple-style-span">
    <w:name w:val="apple-style-span"/>
    <w:basedOn w:val="a0"/>
    <w:rsid w:val="00F05489"/>
  </w:style>
  <w:style w:type="paragraph" w:customStyle="1" w:styleId="af3">
    <w:name w:val="Îáû÷íûé"/>
    <w:rsid w:val="00F05489"/>
    <w:pPr>
      <w:spacing w:line="360" w:lineRule="auto"/>
      <w:ind w:firstLine="720"/>
      <w:jc w:val="both"/>
    </w:pPr>
    <w:rPr>
      <w:sz w:val="24"/>
    </w:rPr>
  </w:style>
  <w:style w:type="paragraph" w:styleId="af4">
    <w:name w:val="No Spacing"/>
    <w:uiPriority w:val="1"/>
    <w:qFormat/>
    <w:rsid w:val="004B688D"/>
    <w:rPr>
      <w:rFonts w:ascii="Calibri" w:eastAsia="Calibri" w:hAnsi="Calibri"/>
      <w:sz w:val="22"/>
      <w:szCs w:val="22"/>
      <w:lang w:eastAsia="en-US"/>
    </w:rPr>
  </w:style>
  <w:style w:type="paragraph" w:customStyle="1" w:styleId="af5">
    <w:name w:val="Тема"/>
    <w:basedOn w:val="a9"/>
    <w:rsid w:val="008F2E28"/>
    <w:pPr>
      <w:autoSpaceDE w:val="0"/>
      <w:autoSpaceDN w:val="0"/>
      <w:spacing w:before="283" w:after="57" w:line="240" w:lineRule="atLeast"/>
      <w:outlineLvl w:val="9"/>
    </w:pPr>
    <w:rPr>
      <w:rFonts w:eastAsia="Calibri"/>
      <w:bCs/>
      <w:color w:val="000000"/>
      <w:sz w:val="22"/>
      <w:szCs w:val="22"/>
    </w:rPr>
  </w:style>
  <w:style w:type="paragraph" w:customStyle="1" w:styleId="af6">
    <w:name w:val="Для таблиц"/>
    <w:basedOn w:val="a"/>
    <w:rsid w:val="00C706B2"/>
    <w:rPr>
      <w:rFonts w:eastAsia="Calibri"/>
    </w:rPr>
  </w:style>
  <w:style w:type="paragraph" w:customStyle="1" w:styleId="af7">
    <w:name w:val="Абзац"/>
    <w:basedOn w:val="a"/>
    <w:uiPriority w:val="99"/>
    <w:rsid w:val="00F15B48"/>
    <w:pPr>
      <w:spacing w:line="312" w:lineRule="auto"/>
      <w:ind w:firstLine="567"/>
      <w:jc w:val="both"/>
    </w:pPr>
    <w:rPr>
      <w:rFonts w:eastAsia="Calibri"/>
      <w:szCs w:val="20"/>
    </w:rPr>
  </w:style>
  <w:style w:type="paragraph" w:styleId="af8">
    <w:name w:val="header"/>
    <w:basedOn w:val="a"/>
    <w:link w:val="af9"/>
    <w:uiPriority w:val="99"/>
    <w:rsid w:val="00C168EB"/>
    <w:pPr>
      <w:tabs>
        <w:tab w:val="center" w:pos="4677"/>
        <w:tab w:val="right" w:pos="9355"/>
      </w:tabs>
    </w:pPr>
    <w:rPr>
      <w:lang w:val="x-none" w:eastAsia="x-none"/>
    </w:rPr>
  </w:style>
  <w:style w:type="character" w:customStyle="1" w:styleId="af9">
    <w:name w:val="Верхний колонтитул Знак"/>
    <w:link w:val="af8"/>
    <w:uiPriority w:val="99"/>
    <w:rsid w:val="00C168EB"/>
    <w:rPr>
      <w:sz w:val="24"/>
      <w:szCs w:val="24"/>
    </w:rPr>
  </w:style>
  <w:style w:type="table" w:styleId="afa">
    <w:name w:val="Table Grid"/>
    <w:basedOn w:val="a1"/>
    <w:uiPriority w:val="99"/>
    <w:rsid w:val="001F2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8D1F90"/>
    <w:pPr>
      <w:ind w:left="720"/>
      <w:contextualSpacing/>
    </w:pPr>
  </w:style>
  <w:style w:type="paragraph" w:styleId="afb">
    <w:name w:val="Balloon Text"/>
    <w:basedOn w:val="a"/>
    <w:link w:val="afc"/>
    <w:rsid w:val="00B72BCC"/>
    <w:rPr>
      <w:rFonts w:ascii="Tahoma" w:hAnsi="Tahoma"/>
      <w:sz w:val="16"/>
      <w:szCs w:val="16"/>
      <w:lang w:val="x-none" w:eastAsia="x-none"/>
    </w:rPr>
  </w:style>
  <w:style w:type="character" w:customStyle="1" w:styleId="afc">
    <w:name w:val="Текст выноски Знак"/>
    <w:link w:val="afb"/>
    <w:rsid w:val="00B72BCC"/>
    <w:rPr>
      <w:rFonts w:ascii="Tahoma" w:hAnsi="Tahoma" w:cs="Tahoma"/>
      <w:sz w:val="16"/>
      <w:szCs w:val="16"/>
    </w:rPr>
  </w:style>
  <w:style w:type="character" w:customStyle="1" w:styleId="40">
    <w:name w:val="Заголовок 4 Знак"/>
    <w:link w:val="4"/>
    <w:semiHidden/>
    <w:rsid w:val="00706ADF"/>
    <w:rPr>
      <w:sz w:val="24"/>
    </w:rPr>
  </w:style>
  <w:style w:type="character" w:customStyle="1" w:styleId="50">
    <w:name w:val="Заголовок 5 Знак"/>
    <w:link w:val="5"/>
    <w:semiHidden/>
    <w:rsid w:val="00706ADF"/>
    <w:rPr>
      <w:b/>
      <w:sz w:val="28"/>
      <w:szCs w:val="28"/>
    </w:rPr>
  </w:style>
  <w:style w:type="character" w:customStyle="1" w:styleId="70">
    <w:name w:val="Заголовок 7 Знак"/>
    <w:link w:val="7"/>
    <w:semiHidden/>
    <w:rsid w:val="00706ADF"/>
    <w:rPr>
      <w:sz w:val="24"/>
    </w:rPr>
  </w:style>
  <w:style w:type="character" w:customStyle="1" w:styleId="80">
    <w:name w:val="Заголовок 8 Знак"/>
    <w:link w:val="8"/>
    <w:semiHidden/>
    <w:rsid w:val="00706ADF"/>
    <w:rPr>
      <w:b/>
      <w:sz w:val="24"/>
    </w:rPr>
  </w:style>
  <w:style w:type="character" w:customStyle="1" w:styleId="90">
    <w:name w:val="Заголовок 9 Знак"/>
    <w:link w:val="9"/>
    <w:semiHidden/>
    <w:rsid w:val="00706ADF"/>
    <w:rPr>
      <w:sz w:val="24"/>
    </w:rPr>
  </w:style>
  <w:style w:type="paragraph" w:styleId="afd">
    <w:name w:val="footnote text"/>
    <w:basedOn w:val="a"/>
    <w:link w:val="afe"/>
    <w:unhideWhenUsed/>
    <w:rsid w:val="00706ADF"/>
    <w:rPr>
      <w:sz w:val="20"/>
      <w:szCs w:val="20"/>
    </w:rPr>
  </w:style>
  <w:style w:type="character" w:customStyle="1" w:styleId="afe">
    <w:name w:val="Текст сноски Знак"/>
    <w:basedOn w:val="a0"/>
    <w:link w:val="afd"/>
    <w:rsid w:val="00706ADF"/>
  </w:style>
  <w:style w:type="paragraph" w:styleId="aff">
    <w:name w:val="Subtitle"/>
    <w:basedOn w:val="a"/>
    <w:link w:val="aff0"/>
    <w:qFormat/>
    <w:rsid w:val="00706ADF"/>
    <w:pPr>
      <w:spacing w:line="360" w:lineRule="auto"/>
      <w:ind w:firstLine="88"/>
    </w:pPr>
    <w:rPr>
      <w:bCs/>
      <w:sz w:val="28"/>
      <w:szCs w:val="28"/>
      <w:lang w:val="x-none" w:eastAsia="x-none"/>
    </w:rPr>
  </w:style>
  <w:style w:type="character" w:customStyle="1" w:styleId="aff0">
    <w:name w:val="Подзаголовок Знак"/>
    <w:link w:val="aff"/>
    <w:rsid w:val="00706ADF"/>
    <w:rPr>
      <w:bCs/>
      <w:sz w:val="28"/>
      <w:szCs w:val="28"/>
    </w:rPr>
  </w:style>
  <w:style w:type="paragraph" w:styleId="33">
    <w:name w:val="Body Text 3"/>
    <w:basedOn w:val="a"/>
    <w:link w:val="34"/>
    <w:unhideWhenUsed/>
    <w:rsid w:val="00706ADF"/>
    <w:pPr>
      <w:jc w:val="center"/>
    </w:pPr>
    <w:rPr>
      <w:szCs w:val="20"/>
      <w:lang w:val="x-none" w:eastAsia="x-none"/>
    </w:rPr>
  </w:style>
  <w:style w:type="character" w:customStyle="1" w:styleId="34">
    <w:name w:val="Основной текст 3 Знак"/>
    <w:link w:val="33"/>
    <w:rsid w:val="00706ADF"/>
    <w:rPr>
      <w:sz w:val="24"/>
    </w:rPr>
  </w:style>
  <w:style w:type="paragraph" w:styleId="23">
    <w:name w:val="Body Text Indent 2"/>
    <w:basedOn w:val="a"/>
    <w:link w:val="24"/>
    <w:unhideWhenUsed/>
    <w:rsid w:val="00706ADF"/>
    <w:pPr>
      <w:ind w:firstLine="720"/>
      <w:jc w:val="both"/>
    </w:pPr>
    <w:rPr>
      <w:szCs w:val="20"/>
      <w:lang w:val="x-none" w:eastAsia="x-none"/>
    </w:rPr>
  </w:style>
  <w:style w:type="character" w:customStyle="1" w:styleId="24">
    <w:name w:val="Основной текст с отступом 2 Знак"/>
    <w:link w:val="23"/>
    <w:rsid w:val="00706ADF"/>
    <w:rPr>
      <w:sz w:val="24"/>
    </w:rPr>
  </w:style>
  <w:style w:type="paragraph" w:styleId="aff1">
    <w:name w:val="List Paragraph"/>
    <w:basedOn w:val="a"/>
    <w:link w:val="aff2"/>
    <w:uiPriority w:val="34"/>
    <w:qFormat/>
    <w:rsid w:val="00706ADF"/>
    <w:pPr>
      <w:spacing w:after="200" w:line="276" w:lineRule="auto"/>
      <w:ind w:left="720"/>
      <w:contextualSpacing/>
    </w:pPr>
    <w:rPr>
      <w:rFonts w:ascii="Calibri" w:hAnsi="Calibri"/>
      <w:sz w:val="22"/>
      <w:szCs w:val="22"/>
      <w:lang w:val="x-none" w:eastAsia="x-none"/>
    </w:rPr>
  </w:style>
  <w:style w:type="paragraph" w:customStyle="1" w:styleId="12">
    <w:name w:val="Обычный1"/>
    <w:rsid w:val="00706ADF"/>
  </w:style>
  <w:style w:type="paragraph" w:customStyle="1" w:styleId="FR1">
    <w:name w:val="FR1"/>
    <w:rsid w:val="00706ADF"/>
    <w:pPr>
      <w:widowControl w:val="0"/>
      <w:snapToGrid w:val="0"/>
      <w:ind w:firstLine="300"/>
      <w:jc w:val="both"/>
    </w:pPr>
    <w:rPr>
      <w:sz w:val="22"/>
    </w:rPr>
  </w:style>
  <w:style w:type="paragraph" w:customStyle="1" w:styleId="FR2">
    <w:name w:val="FR2"/>
    <w:rsid w:val="00706ADF"/>
    <w:pPr>
      <w:widowControl w:val="0"/>
      <w:jc w:val="center"/>
    </w:pPr>
    <w:rPr>
      <w:rFonts w:ascii="Arial" w:hAnsi="Arial"/>
      <w:sz w:val="28"/>
    </w:rPr>
  </w:style>
  <w:style w:type="paragraph" w:customStyle="1" w:styleId="aff3">
    <w:name w:val="Тематика"/>
    <w:basedOn w:val="a"/>
    <w:rsid w:val="00706ADF"/>
    <w:pPr>
      <w:keepNext/>
      <w:keepLines/>
      <w:suppressAutoHyphens/>
      <w:spacing w:before="120" w:after="60"/>
      <w:jc w:val="center"/>
    </w:pPr>
    <w:rPr>
      <w:b/>
      <w:sz w:val="28"/>
      <w:szCs w:val="20"/>
    </w:rPr>
  </w:style>
  <w:style w:type="paragraph" w:customStyle="1" w:styleId="35">
    <w:name w:val="оглавление 3"/>
    <w:autoRedefine/>
    <w:rsid w:val="00706ADF"/>
    <w:pPr>
      <w:ind w:left="400"/>
    </w:pPr>
    <w:rPr>
      <w:i/>
    </w:rPr>
  </w:style>
  <w:style w:type="paragraph" w:customStyle="1" w:styleId="13">
    <w:name w:val="заголовок 1"/>
    <w:autoRedefine/>
    <w:rsid w:val="00706ADF"/>
    <w:pPr>
      <w:keepNext/>
      <w:jc w:val="center"/>
    </w:pPr>
    <w:rPr>
      <w:b/>
      <w:sz w:val="28"/>
    </w:rPr>
  </w:style>
  <w:style w:type="paragraph" w:customStyle="1" w:styleId="14">
    <w:name w:val="оглавление 1"/>
    <w:autoRedefine/>
    <w:rsid w:val="00706ADF"/>
    <w:pPr>
      <w:spacing w:before="120" w:after="120"/>
    </w:pPr>
    <w:rPr>
      <w:b/>
      <w:caps/>
    </w:rPr>
  </w:style>
  <w:style w:type="paragraph" w:customStyle="1" w:styleId="41">
    <w:name w:val="заголовок 4"/>
    <w:rsid w:val="00706ADF"/>
    <w:pPr>
      <w:keepNext/>
      <w:jc w:val="both"/>
    </w:pPr>
    <w:rPr>
      <w:b/>
      <w:sz w:val="28"/>
    </w:rPr>
  </w:style>
  <w:style w:type="paragraph" w:customStyle="1" w:styleId="52">
    <w:name w:val="заголовок 5"/>
    <w:basedOn w:val="a"/>
    <w:next w:val="a"/>
    <w:rsid w:val="00706ADF"/>
    <w:pPr>
      <w:keepNext/>
      <w:autoSpaceDE w:val="0"/>
      <w:autoSpaceDN w:val="0"/>
      <w:spacing w:after="222"/>
      <w:ind w:right="176" w:firstLine="851"/>
      <w:jc w:val="center"/>
      <w:outlineLvl w:val="4"/>
    </w:pPr>
    <w:rPr>
      <w:b/>
      <w:bCs/>
    </w:rPr>
  </w:style>
  <w:style w:type="character" w:customStyle="1" w:styleId="aff2">
    <w:name w:val="Абзац списка Знак"/>
    <w:link w:val="aff1"/>
    <w:uiPriority w:val="34"/>
    <w:rsid w:val="006D11A2"/>
    <w:rPr>
      <w:rFonts w:ascii="Calibri" w:hAnsi="Calibri"/>
      <w:sz w:val="22"/>
      <w:szCs w:val="22"/>
    </w:rPr>
  </w:style>
  <w:style w:type="paragraph" w:styleId="aff4">
    <w:name w:val="Normal (Web)"/>
    <w:basedOn w:val="a"/>
    <w:rsid w:val="00C32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68329">
      <w:bodyDiv w:val="1"/>
      <w:marLeft w:val="0"/>
      <w:marRight w:val="0"/>
      <w:marTop w:val="0"/>
      <w:marBottom w:val="0"/>
      <w:divBdr>
        <w:top w:val="none" w:sz="0" w:space="0" w:color="auto"/>
        <w:left w:val="none" w:sz="0" w:space="0" w:color="auto"/>
        <w:bottom w:val="none" w:sz="0" w:space="0" w:color="auto"/>
        <w:right w:val="none" w:sz="0" w:space="0" w:color="auto"/>
      </w:divBdr>
    </w:div>
    <w:div w:id="322971855">
      <w:bodyDiv w:val="1"/>
      <w:marLeft w:val="0"/>
      <w:marRight w:val="0"/>
      <w:marTop w:val="0"/>
      <w:marBottom w:val="0"/>
      <w:divBdr>
        <w:top w:val="none" w:sz="0" w:space="0" w:color="auto"/>
        <w:left w:val="none" w:sz="0" w:space="0" w:color="auto"/>
        <w:bottom w:val="none" w:sz="0" w:space="0" w:color="auto"/>
        <w:right w:val="none" w:sz="0" w:space="0" w:color="auto"/>
      </w:divBdr>
    </w:div>
    <w:div w:id="367950010">
      <w:bodyDiv w:val="1"/>
      <w:marLeft w:val="0"/>
      <w:marRight w:val="0"/>
      <w:marTop w:val="0"/>
      <w:marBottom w:val="0"/>
      <w:divBdr>
        <w:top w:val="none" w:sz="0" w:space="0" w:color="auto"/>
        <w:left w:val="none" w:sz="0" w:space="0" w:color="auto"/>
        <w:bottom w:val="none" w:sz="0" w:space="0" w:color="auto"/>
        <w:right w:val="none" w:sz="0" w:space="0" w:color="auto"/>
      </w:divBdr>
    </w:div>
    <w:div w:id="431706078">
      <w:bodyDiv w:val="1"/>
      <w:marLeft w:val="0"/>
      <w:marRight w:val="0"/>
      <w:marTop w:val="0"/>
      <w:marBottom w:val="0"/>
      <w:divBdr>
        <w:top w:val="none" w:sz="0" w:space="0" w:color="auto"/>
        <w:left w:val="none" w:sz="0" w:space="0" w:color="auto"/>
        <w:bottom w:val="none" w:sz="0" w:space="0" w:color="auto"/>
        <w:right w:val="none" w:sz="0" w:space="0" w:color="auto"/>
      </w:divBdr>
    </w:div>
    <w:div w:id="518859100">
      <w:bodyDiv w:val="1"/>
      <w:marLeft w:val="0"/>
      <w:marRight w:val="0"/>
      <w:marTop w:val="0"/>
      <w:marBottom w:val="0"/>
      <w:divBdr>
        <w:top w:val="none" w:sz="0" w:space="0" w:color="auto"/>
        <w:left w:val="none" w:sz="0" w:space="0" w:color="auto"/>
        <w:bottom w:val="none" w:sz="0" w:space="0" w:color="auto"/>
        <w:right w:val="none" w:sz="0" w:space="0" w:color="auto"/>
      </w:divBdr>
    </w:div>
    <w:div w:id="591554142">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4">
          <w:marLeft w:val="0"/>
          <w:marRight w:val="0"/>
          <w:marTop w:val="0"/>
          <w:marBottom w:val="0"/>
          <w:divBdr>
            <w:top w:val="none" w:sz="0" w:space="0" w:color="auto"/>
            <w:left w:val="none" w:sz="0" w:space="0" w:color="auto"/>
            <w:bottom w:val="none" w:sz="0" w:space="0" w:color="auto"/>
            <w:right w:val="none" w:sz="0" w:space="0" w:color="auto"/>
          </w:divBdr>
          <w:divsChild>
            <w:div w:id="1924992608">
              <w:marLeft w:val="0"/>
              <w:marRight w:val="0"/>
              <w:marTop w:val="0"/>
              <w:marBottom w:val="0"/>
              <w:divBdr>
                <w:top w:val="none" w:sz="0" w:space="0" w:color="auto"/>
                <w:left w:val="none" w:sz="0" w:space="0" w:color="auto"/>
                <w:bottom w:val="none" w:sz="0" w:space="0" w:color="auto"/>
                <w:right w:val="none" w:sz="0" w:space="0" w:color="auto"/>
              </w:divBdr>
              <w:divsChild>
                <w:div w:id="422145542">
                  <w:marLeft w:val="0"/>
                  <w:marRight w:val="0"/>
                  <w:marTop w:val="0"/>
                  <w:marBottom w:val="0"/>
                  <w:divBdr>
                    <w:top w:val="none" w:sz="0" w:space="0" w:color="auto"/>
                    <w:left w:val="none" w:sz="0" w:space="0" w:color="auto"/>
                    <w:bottom w:val="none" w:sz="0" w:space="0" w:color="auto"/>
                    <w:right w:val="none" w:sz="0" w:space="0" w:color="auto"/>
                  </w:divBdr>
                  <w:divsChild>
                    <w:div w:id="251162666">
                      <w:marLeft w:val="0"/>
                      <w:marRight w:val="-100"/>
                      <w:marTop w:val="0"/>
                      <w:marBottom w:val="0"/>
                      <w:divBdr>
                        <w:top w:val="none" w:sz="0" w:space="0" w:color="auto"/>
                        <w:left w:val="none" w:sz="0" w:space="0" w:color="auto"/>
                        <w:bottom w:val="none" w:sz="0" w:space="0" w:color="auto"/>
                        <w:right w:val="none" w:sz="0" w:space="0" w:color="auto"/>
                      </w:divBdr>
                      <w:divsChild>
                        <w:div w:id="2102558569">
                          <w:marLeft w:val="0"/>
                          <w:marRight w:val="0"/>
                          <w:marTop w:val="0"/>
                          <w:marBottom w:val="0"/>
                          <w:divBdr>
                            <w:top w:val="none" w:sz="0" w:space="0" w:color="auto"/>
                            <w:left w:val="none" w:sz="0" w:space="0" w:color="auto"/>
                            <w:bottom w:val="none" w:sz="0" w:space="0" w:color="auto"/>
                            <w:right w:val="none" w:sz="0" w:space="0" w:color="auto"/>
                          </w:divBdr>
                          <w:divsChild>
                            <w:div w:id="792284882">
                              <w:marLeft w:val="0"/>
                              <w:marRight w:val="0"/>
                              <w:marTop w:val="0"/>
                              <w:marBottom w:val="0"/>
                              <w:divBdr>
                                <w:top w:val="none" w:sz="0" w:space="0" w:color="auto"/>
                                <w:left w:val="none" w:sz="0" w:space="0" w:color="auto"/>
                                <w:bottom w:val="none" w:sz="0" w:space="0" w:color="auto"/>
                                <w:right w:val="none" w:sz="0" w:space="0" w:color="auto"/>
                              </w:divBdr>
                              <w:divsChild>
                                <w:div w:id="244152526">
                                  <w:marLeft w:val="120"/>
                                  <w:marRight w:val="150"/>
                                  <w:marTop w:val="0"/>
                                  <w:marBottom w:val="0"/>
                                  <w:divBdr>
                                    <w:top w:val="none" w:sz="0" w:space="0" w:color="auto"/>
                                    <w:left w:val="none" w:sz="0" w:space="0" w:color="auto"/>
                                    <w:bottom w:val="none" w:sz="0" w:space="0" w:color="auto"/>
                                    <w:right w:val="none" w:sz="0" w:space="0" w:color="auto"/>
                                  </w:divBdr>
                                  <w:divsChild>
                                    <w:div w:id="1692800826">
                                      <w:marLeft w:val="0"/>
                                      <w:marRight w:val="0"/>
                                      <w:marTop w:val="0"/>
                                      <w:marBottom w:val="0"/>
                                      <w:divBdr>
                                        <w:top w:val="none" w:sz="0" w:space="0" w:color="auto"/>
                                        <w:left w:val="none" w:sz="0" w:space="0" w:color="auto"/>
                                        <w:bottom w:val="none" w:sz="0" w:space="0" w:color="auto"/>
                                        <w:right w:val="none" w:sz="0" w:space="0" w:color="auto"/>
                                      </w:divBdr>
                                      <w:divsChild>
                                        <w:div w:id="1186867842">
                                          <w:marLeft w:val="0"/>
                                          <w:marRight w:val="0"/>
                                          <w:marTop w:val="0"/>
                                          <w:marBottom w:val="0"/>
                                          <w:divBdr>
                                            <w:top w:val="none" w:sz="0" w:space="0" w:color="auto"/>
                                            <w:left w:val="none" w:sz="0" w:space="0" w:color="auto"/>
                                            <w:bottom w:val="none" w:sz="0" w:space="0" w:color="auto"/>
                                            <w:right w:val="none" w:sz="0" w:space="0" w:color="auto"/>
                                          </w:divBdr>
                                          <w:divsChild>
                                            <w:div w:id="1398045556">
                                              <w:marLeft w:val="0"/>
                                              <w:marRight w:val="0"/>
                                              <w:marTop w:val="0"/>
                                              <w:marBottom w:val="0"/>
                                              <w:divBdr>
                                                <w:top w:val="none" w:sz="0" w:space="0" w:color="auto"/>
                                                <w:left w:val="none" w:sz="0" w:space="0" w:color="auto"/>
                                                <w:bottom w:val="none" w:sz="0" w:space="0" w:color="auto"/>
                                                <w:right w:val="none" w:sz="0" w:space="0" w:color="auto"/>
                                              </w:divBdr>
                                              <w:divsChild>
                                                <w:div w:id="9236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5865438">
      <w:bodyDiv w:val="1"/>
      <w:marLeft w:val="0"/>
      <w:marRight w:val="0"/>
      <w:marTop w:val="0"/>
      <w:marBottom w:val="0"/>
      <w:divBdr>
        <w:top w:val="none" w:sz="0" w:space="0" w:color="auto"/>
        <w:left w:val="none" w:sz="0" w:space="0" w:color="auto"/>
        <w:bottom w:val="none" w:sz="0" w:space="0" w:color="auto"/>
        <w:right w:val="none" w:sz="0" w:space="0" w:color="auto"/>
      </w:divBdr>
      <w:divsChild>
        <w:div w:id="481703223">
          <w:marLeft w:val="0"/>
          <w:marRight w:val="0"/>
          <w:marTop w:val="0"/>
          <w:marBottom w:val="0"/>
          <w:divBdr>
            <w:top w:val="none" w:sz="0" w:space="0" w:color="auto"/>
            <w:left w:val="none" w:sz="0" w:space="0" w:color="auto"/>
            <w:bottom w:val="none" w:sz="0" w:space="0" w:color="auto"/>
            <w:right w:val="none" w:sz="0" w:space="0" w:color="auto"/>
          </w:divBdr>
          <w:divsChild>
            <w:div w:id="463739236">
              <w:marLeft w:val="0"/>
              <w:marRight w:val="0"/>
              <w:marTop w:val="0"/>
              <w:marBottom w:val="0"/>
              <w:divBdr>
                <w:top w:val="none" w:sz="0" w:space="0" w:color="auto"/>
                <w:left w:val="none" w:sz="0" w:space="0" w:color="auto"/>
                <w:bottom w:val="none" w:sz="0" w:space="0" w:color="auto"/>
                <w:right w:val="none" w:sz="0" w:space="0" w:color="auto"/>
              </w:divBdr>
              <w:divsChild>
                <w:div w:id="981353320">
                  <w:marLeft w:val="0"/>
                  <w:marRight w:val="0"/>
                  <w:marTop w:val="0"/>
                  <w:marBottom w:val="0"/>
                  <w:divBdr>
                    <w:top w:val="none" w:sz="0" w:space="0" w:color="auto"/>
                    <w:left w:val="none" w:sz="0" w:space="0" w:color="auto"/>
                    <w:bottom w:val="none" w:sz="0" w:space="0" w:color="auto"/>
                    <w:right w:val="none" w:sz="0" w:space="0" w:color="auto"/>
                  </w:divBdr>
                  <w:divsChild>
                    <w:div w:id="465320582">
                      <w:marLeft w:val="0"/>
                      <w:marRight w:val="-100"/>
                      <w:marTop w:val="0"/>
                      <w:marBottom w:val="0"/>
                      <w:divBdr>
                        <w:top w:val="none" w:sz="0" w:space="0" w:color="auto"/>
                        <w:left w:val="none" w:sz="0" w:space="0" w:color="auto"/>
                        <w:bottom w:val="none" w:sz="0" w:space="0" w:color="auto"/>
                        <w:right w:val="none" w:sz="0" w:space="0" w:color="auto"/>
                      </w:divBdr>
                      <w:divsChild>
                        <w:div w:id="1755977737">
                          <w:marLeft w:val="0"/>
                          <w:marRight w:val="0"/>
                          <w:marTop w:val="0"/>
                          <w:marBottom w:val="0"/>
                          <w:divBdr>
                            <w:top w:val="none" w:sz="0" w:space="0" w:color="auto"/>
                            <w:left w:val="none" w:sz="0" w:space="0" w:color="auto"/>
                            <w:bottom w:val="none" w:sz="0" w:space="0" w:color="auto"/>
                            <w:right w:val="none" w:sz="0" w:space="0" w:color="auto"/>
                          </w:divBdr>
                          <w:divsChild>
                            <w:div w:id="1607352134">
                              <w:marLeft w:val="0"/>
                              <w:marRight w:val="0"/>
                              <w:marTop w:val="0"/>
                              <w:marBottom w:val="0"/>
                              <w:divBdr>
                                <w:top w:val="none" w:sz="0" w:space="0" w:color="auto"/>
                                <w:left w:val="none" w:sz="0" w:space="0" w:color="auto"/>
                                <w:bottom w:val="none" w:sz="0" w:space="0" w:color="auto"/>
                                <w:right w:val="none" w:sz="0" w:space="0" w:color="auto"/>
                              </w:divBdr>
                              <w:divsChild>
                                <w:div w:id="614217968">
                                  <w:marLeft w:val="120"/>
                                  <w:marRight w:val="150"/>
                                  <w:marTop w:val="0"/>
                                  <w:marBottom w:val="0"/>
                                  <w:divBdr>
                                    <w:top w:val="none" w:sz="0" w:space="0" w:color="auto"/>
                                    <w:left w:val="none" w:sz="0" w:space="0" w:color="auto"/>
                                    <w:bottom w:val="none" w:sz="0" w:space="0" w:color="auto"/>
                                    <w:right w:val="none" w:sz="0" w:space="0" w:color="auto"/>
                                  </w:divBdr>
                                  <w:divsChild>
                                    <w:div w:id="860632062">
                                      <w:marLeft w:val="0"/>
                                      <w:marRight w:val="0"/>
                                      <w:marTop w:val="0"/>
                                      <w:marBottom w:val="0"/>
                                      <w:divBdr>
                                        <w:top w:val="none" w:sz="0" w:space="0" w:color="auto"/>
                                        <w:left w:val="none" w:sz="0" w:space="0" w:color="auto"/>
                                        <w:bottom w:val="none" w:sz="0" w:space="0" w:color="auto"/>
                                        <w:right w:val="none" w:sz="0" w:space="0" w:color="auto"/>
                                      </w:divBdr>
                                      <w:divsChild>
                                        <w:div w:id="652563893">
                                          <w:marLeft w:val="0"/>
                                          <w:marRight w:val="0"/>
                                          <w:marTop w:val="0"/>
                                          <w:marBottom w:val="0"/>
                                          <w:divBdr>
                                            <w:top w:val="none" w:sz="0" w:space="0" w:color="auto"/>
                                            <w:left w:val="none" w:sz="0" w:space="0" w:color="auto"/>
                                            <w:bottom w:val="none" w:sz="0" w:space="0" w:color="auto"/>
                                            <w:right w:val="none" w:sz="0" w:space="0" w:color="auto"/>
                                          </w:divBdr>
                                          <w:divsChild>
                                            <w:div w:id="66611702">
                                              <w:marLeft w:val="0"/>
                                              <w:marRight w:val="0"/>
                                              <w:marTop w:val="0"/>
                                              <w:marBottom w:val="0"/>
                                              <w:divBdr>
                                                <w:top w:val="none" w:sz="0" w:space="0" w:color="auto"/>
                                                <w:left w:val="none" w:sz="0" w:space="0" w:color="auto"/>
                                                <w:bottom w:val="none" w:sz="0" w:space="0" w:color="auto"/>
                                                <w:right w:val="none" w:sz="0" w:space="0" w:color="auto"/>
                                              </w:divBdr>
                                              <w:divsChild>
                                                <w:div w:id="4421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88501">
      <w:bodyDiv w:val="1"/>
      <w:marLeft w:val="0"/>
      <w:marRight w:val="0"/>
      <w:marTop w:val="0"/>
      <w:marBottom w:val="0"/>
      <w:divBdr>
        <w:top w:val="none" w:sz="0" w:space="0" w:color="auto"/>
        <w:left w:val="none" w:sz="0" w:space="0" w:color="auto"/>
        <w:bottom w:val="none" w:sz="0" w:space="0" w:color="auto"/>
        <w:right w:val="none" w:sz="0" w:space="0" w:color="auto"/>
      </w:divBdr>
      <w:divsChild>
        <w:div w:id="4213201">
          <w:marLeft w:val="360"/>
          <w:marRight w:val="0"/>
          <w:marTop w:val="0"/>
          <w:marBottom w:val="0"/>
          <w:divBdr>
            <w:top w:val="none" w:sz="0" w:space="0" w:color="auto"/>
            <w:left w:val="none" w:sz="0" w:space="0" w:color="auto"/>
            <w:bottom w:val="none" w:sz="0" w:space="0" w:color="auto"/>
            <w:right w:val="none" w:sz="0" w:space="0" w:color="auto"/>
          </w:divBdr>
        </w:div>
        <w:div w:id="170417330">
          <w:marLeft w:val="360"/>
          <w:marRight w:val="0"/>
          <w:marTop w:val="0"/>
          <w:marBottom w:val="0"/>
          <w:divBdr>
            <w:top w:val="none" w:sz="0" w:space="0" w:color="auto"/>
            <w:left w:val="none" w:sz="0" w:space="0" w:color="auto"/>
            <w:bottom w:val="none" w:sz="0" w:space="0" w:color="auto"/>
            <w:right w:val="none" w:sz="0" w:space="0" w:color="auto"/>
          </w:divBdr>
        </w:div>
        <w:div w:id="183058577">
          <w:marLeft w:val="360"/>
          <w:marRight w:val="0"/>
          <w:marTop w:val="0"/>
          <w:marBottom w:val="0"/>
          <w:divBdr>
            <w:top w:val="none" w:sz="0" w:space="0" w:color="auto"/>
            <w:left w:val="none" w:sz="0" w:space="0" w:color="auto"/>
            <w:bottom w:val="none" w:sz="0" w:space="0" w:color="auto"/>
            <w:right w:val="none" w:sz="0" w:space="0" w:color="auto"/>
          </w:divBdr>
        </w:div>
        <w:div w:id="232938362">
          <w:marLeft w:val="360"/>
          <w:marRight w:val="0"/>
          <w:marTop w:val="0"/>
          <w:marBottom w:val="0"/>
          <w:divBdr>
            <w:top w:val="none" w:sz="0" w:space="0" w:color="auto"/>
            <w:left w:val="none" w:sz="0" w:space="0" w:color="auto"/>
            <w:bottom w:val="none" w:sz="0" w:space="0" w:color="auto"/>
            <w:right w:val="none" w:sz="0" w:space="0" w:color="auto"/>
          </w:divBdr>
        </w:div>
        <w:div w:id="328825115">
          <w:marLeft w:val="360"/>
          <w:marRight w:val="0"/>
          <w:marTop w:val="0"/>
          <w:marBottom w:val="0"/>
          <w:divBdr>
            <w:top w:val="none" w:sz="0" w:space="0" w:color="auto"/>
            <w:left w:val="none" w:sz="0" w:space="0" w:color="auto"/>
            <w:bottom w:val="none" w:sz="0" w:space="0" w:color="auto"/>
            <w:right w:val="none" w:sz="0" w:space="0" w:color="auto"/>
          </w:divBdr>
        </w:div>
        <w:div w:id="341778906">
          <w:marLeft w:val="360"/>
          <w:marRight w:val="0"/>
          <w:marTop w:val="0"/>
          <w:marBottom w:val="0"/>
          <w:divBdr>
            <w:top w:val="none" w:sz="0" w:space="0" w:color="auto"/>
            <w:left w:val="none" w:sz="0" w:space="0" w:color="auto"/>
            <w:bottom w:val="none" w:sz="0" w:space="0" w:color="auto"/>
            <w:right w:val="none" w:sz="0" w:space="0" w:color="auto"/>
          </w:divBdr>
        </w:div>
        <w:div w:id="343244775">
          <w:marLeft w:val="360"/>
          <w:marRight w:val="0"/>
          <w:marTop w:val="0"/>
          <w:marBottom w:val="0"/>
          <w:divBdr>
            <w:top w:val="none" w:sz="0" w:space="0" w:color="auto"/>
            <w:left w:val="none" w:sz="0" w:space="0" w:color="auto"/>
            <w:bottom w:val="none" w:sz="0" w:space="0" w:color="auto"/>
            <w:right w:val="none" w:sz="0" w:space="0" w:color="auto"/>
          </w:divBdr>
        </w:div>
        <w:div w:id="380522417">
          <w:marLeft w:val="360"/>
          <w:marRight w:val="0"/>
          <w:marTop w:val="0"/>
          <w:marBottom w:val="0"/>
          <w:divBdr>
            <w:top w:val="none" w:sz="0" w:space="0" w:color="auto"/>
            <w:left w:val="none" w:sz="0" w:space="0" w:color="auto"/>
            <w:bottom w:val="none" w:sz="0" w:space="0" w:color="auto"/>
            <w:right w:val="none" w:sz="0" w:space="0" w:color="auto"/>
          </w:divBdr>
        </w:div>
        <w:div w:id="423380290">
          <w:marLeft w:val="360"/>
          <w:marRight w:val="0"/>
          <w:marTop w:val="0"/>
          <w:marBottom w:val="0"/>
          <w:divBdr>
            <w:top w:val="none" w:sz="0" w:space="0" w:color="auto"/>
            <w:left w:val="none" w:sz="0" w:space="0" w:color="auto"/>
            <w:bottom w:val="none" w:sz="0" w:space="0" w:color="auto"/>
            <w:right w:val="none" w:sz="0" w:space="0" w:color="auto"/>
          </w:divBdr>
        </w:div>
        <w:div w:id="433861885">
          <w:marLeft w:val="360"/>
          <w:marRight w:val="0"/>
          <w:marTop w:val="0"/>
          <w:marBottom w:val="0"/>
          <w:divBdr>
            <w:top w:val="none" w:sz="0" w:space="0" w:color="auto"/>
            <w:left w:val="none" w:sz="0" w:space="0" w:color="auto"/>
            <w:bottom w:val="none" w:sz="0" w:space="0" w:color="auto"/>
            <w:right w:val="none" w:sz="0" w:space="0" w:color="auto"/>
          </w:divBdr>
        </w:div>
        <w:div w:id="451479344">
          <w:marLeft w:val="360"/>
          <w:marRight w:val="0"/>
          <w:marTop w:val="0"/>
          <w:marBottom w:val="0"/>
          <w:divBdr>
            <w:top w:val="none" w:sz="0" w:space="0" w:color="auto"/>
            <w:left w:val="none" w:sz="0" w:space="0" w:color="auto"/>
            <w:bottom w:val="none" w:sz="0" w:space="0" w:color="auto"/>
            <w:right w:val="none" w:sz="0" w:space="0" w:color="auto"/>
          </w:divBdr>
        </w:div>
        <w:div w:id="474227790">
          <w:marLeft w:val="360"/>
          <w:marRight w:val="0"/>
          <w:marTop w:val="0"/>
          <w:marBottom w:val="0"/>
          <w:divBdr>
            <w:top w:val="none" w:sz="0" w:space="0" w:color="auto"/>
            <w:left w:val="none" w:sz="0" w:space="0" w:color="auto"/>
            <w:bottom w:val="none" w:sz="0" w:space="0" w:color="auto"/>
            <w:right w:val="none" w:sz="0" w:space="0" w:color="auto"/>
          </w:divBdr>
        </w:div>
        <w:div w:id="602105687">
          <w:marLeft w:val="360"/>
          <w:marRight w:val="0"/>
          <w:marTop w:val="0"/>
          <w:marBottom w:val="0"/>
          <w:divBdr>
            <w:top w:val="none" w:sz="0" w:space="0" w:color="auto"/>
            <w:left w:val="none" w:sz="0" w:space="0" w:color="auto"/>
            <w:bottom w:val="none" w:sz="0" w:space="0" w:color="auto"/>
            <w:right w:val="none" w:sz="0" w:space="0" w:color="auto"/>
          </w:divBdr>
        </w:div>
        <w:div w:id="636882556">
          <w:marLeft w:val="360"/>
          <w:marRight w:val="0"/>
          <w:marTop w:val="0"/>
          <w:marBottom w:val="0"/>
          <w:divBdr>
            <w:top w:val="none" w:sz="0" w:space="0" w:color="auto"/>
            <w:left w:val="none" w:sz="0" w:space="0" w:color="auto"/>
            <w:bottom w:val="none" w:sz="0" w:space="0" w:color="auto"/>
            <w:right w:val="none" w:sz="0" w:space="0" w:color="auto"/>
          </w:divBdr>
        </w:div>
        <w:div w:id="644117219">
          <w:marLeft w:val="360"/>
          <w:marRight w:val="0"/>
          <w:marTop w:val="0"/>
          <w:marBottom w:val="0"/>
          <w:divBdr>
            <w:top w:val="none" w:sz="0" w:space="0" w:color="auto"/>
            <w:left w:val="none" w:sz="0" w:space="0" w:color="auto"/>
            <w:bottom w:val="none" w:sz="0" w:space="0" w:color="auto"/>
            <w:right w:val="none" w:sz="0" w:space="0" w:color="auto"/>
          </w:divBdr>
        </w:div>
        <w:div w:id="657071761">
          <w:marLeft w:val="360"/>
          <w:marRight w:val="0"/>
          <w:marTop w:val="0"/>
          <w:marBottom w:val="0"/>
          <w:divBdr>
            <w:top w:val="none" w:sz="0" w:space="0" w:color="auto"/>
            <w:left w:val="none" w:sz="0" w:space="0" w:color="auto"/>
            <w:bottom w:val="none" w:sz="0" w:space="0" w:color="auto"/>
            <w:right w:val="none" w:sz="0" w:space="0" w:color="auto"/>
          </w:divBdr>
        </w:div>
        <w:div w:id="691879420">
          <w:marLeft w:val="360"/>
          <w:marRight w:val="0"/>
          <w:marTop w:val="0"/>
          <w:marBottom w:val="0"/>
          <w:divBdr>
            <w:top w:val="none" w:sz="0" w:space="0" w:color="auto"/>
            <w:left w:val="none" w:sz="0" w:space="0" w:color="auto"/>
            <w:bottom w:val="none" w:sz="0" w:space="0" w:color="auto"/>
            <w:right w:val="none" w:sz="0" w:space="0" w:color="auto"/>
          </w:divBdr>
        </w:div>
        <w:div w:id="732894846">
          <w:marLeft w:val="360"/>
          <w:marRight w:val="0"/>
          <w:marTop w:val="0"/>
          <w:marBottom w:val="0"/>
          <w:divBdr>
            <w:top w:val="none" w:sz="0" w:space="0" w:color="auto"/>
            <w:left w:val="none" w:sz="0" w:space="0" w:color="auto"/>
            <w:bottom w:val="none" w:sz="0" w:space="0" w:color="auto"/>
            <w:right w:val="none" w:sz="0" w:space="0" w:color="auto"/>
          </w:divBdr>
        </w:div>
        <w:div w:id="735006338">
          <w:marLeft w:val="360"/>
          <w:marRight w:val="0"/>
          <w:marTop w:val="0"/>
          <w:marBottom w:val="0"/>
          <w:divBdr>
            <w:top w:val="none" w:sz="0" w:space="0" w:color="auto"/>
            <w:left w:val="none" w:sz="0" w:space="0" w:color="auto"/>
            <w:bottom w:val="none" w:sz="0" w:space="0" w:color="auto"/>
            <w:right w:val="none" w:sz="0" w:space="0" w:color="auto"/>
          </w:divBdr>
        </w:div>
        <w:div w:id="771048734">
          <w:marLeft w:val="360"/>
          <w:marRight w:val="0"/>
          <w:marTop w:val="0"/>
          <w:marBottom w:val="0"/>
          <w:divBdr>
            <w:top w:val="none" w:sz="0" w:space="0" w:color="auto"/>
            <w:left w:val="none" w:sz="0" w:space="0" w:color="auto"/>
            <w:bottom w:val="none" w:sz="0" w:space="0" w:color="auto"/>
            <w:right w:val="none" w:sz="0" w:space="0" w:color="auto"/>
          </w:divBdr>
        </w:div>
        <w:div w:id="787969277">
          <w:marLeft w:val="360"/>
          <w:marRight w:val="0"/>
          <w:marTop w:val="0"/>
          <w:marBottom w:val="0"/>
          <w:divBdr>
            <w:top w:val="none" w:sz="0" w:space="0" w:color="auto"/>
            <w:left w:val="none" w:sz="0" w:space="0" w:color="auto"/>
            <w:bottom w:val="none" w:sz="0" w:space="0" w:color="auto"/>
            <w:right w:val="none" w:sz="0" w:space="0" w:color="auto"/>
          </w:divBdr>
        </w:div>
        <w:div w:id="796873059">
          <w:marLeft w:val="360"/>
          <w:marRight w:val="0"/>
          <w:marTop w:val="0"/>
          <w:marBottom w:val="0"/>
          <w:divBdr>
            <w:top w:val="none" w:sz="0" w:space="0" w:color="auto"/>
            <w:left w:val="none" w:sz="0" w:space="0" w:color="auto"/>
            <w:bottom w:val="none" w:sz="0" w:space="0" w:color="auto"/>
            <w:right w:val="none" w:sz="0" w:space="0" w:color="auto"/>
          </w:divBdr>
        </w:div>
        <w:div w:id="809326138">
          <w:marLeft w:val="360"/>
          <w:marRight w:val="0"/>
          <w:marTop w:val="0"/>
          <w:marBottom w:val="0"/>
          <w:divBdr>
            <w:top w:val="none" w:sz="0" w:space="0" w:color="auto"/>
            <w:left w:val="none" w:sz="0" w:space="0" w:color="auto"/>
            <w:bottom w:val="none" w:sz="0" w:space="0" w:color="auto"/>
            <w:right w:val="none" w:sz="0" w:space="0" w:color="auto"/>
          </w:divBdr>
        </w:div>
        <w:div w:id="852694029">
          <w:marLeft w:val="360"/>
          <w:marRight w:val="0"/>
          <w:marTop w:val="0"/>
          <w:marBottom w:val="0"/>
          <w:divBdr>
            <w:top w:val="none" w:sz="0" w:space="0" w:color="auto"/>
            <w:left w:val="none" w:sz="0" w:space="0" w:color="auto"/>
            <w:bottom w:val="none" w:sz="0" w:space="0" w:color="auto"/>
            <w:right w:val="none" w:sz="0" w:space="0" w:color="auto"/>
          </w:divBdr>
        </w:div>
        <w:div w:id="895746664">
          <w:marLeft w:val="360"/>
          <w:marRight w:val="0"/>
          <w:marTop w:val="0"/>
          <w:marBottom w:val="0"/>
          <w:divBdr>
            <w:top w:val="none" w:sz="0" w:space="0" w:color="auto"/>
            <w:left w:val="none" w:sz="0" w:space="0" w:color="auto"/>
            <w:bottom w:val="none" w:sz="0" w:space="0" w:color="auto"/>
            <w:right w:val="none" w:sz="0" w:space="0" w:color="auto"/>
          </w:divBdr>
        </w:div>
        <w:div w:id="924848096">
          <w:marLeft w:val="360"/>
          <w:marRight w:val="0"/>
          <w:marTop w:val="0"/>
          <w:marBottom w:val="0"/>
          <w:divBdr>
            <w:top w:val="none" w:sz="0" w:space="0" w:color="auto"/>
            <w:left w:val="none" w:sz="0" w:space="0" w:color="auto"/>
            <w:bottom w:val="none" w:sz="0" w:space="0" w:color="auto"/>
            <w:right w:val="none" w:sz="0" w:space="0" w:color="auto"/>
          </w:divBdr>
        </w:div>
        <w:div w:id="985890030">
          <w:marLeft w:val="360"/>
          <w:marRight w:val="0"/>
          <w:marTop w:val="0"/>
          <w:marBottom w:val="0"/>
          <w:divBdr>
            <w:top w:val="none" w:sz="0" w:space="0" w:color="auto"/>
            <w:left w:val="none" w:sz="0" w:space="0" w:color="auto"/>
            <w:bottom w:val="none" w:sz="0" w:space="0" w:color="auto"/>
            <w:right w:val="none" w:sz="0" w:space="0" w:color="auto"/>
          </w:divBdr>
        </w:div>
        <w:div w:id="1001808477">
          <w:marLeft w:val="360"/>
          <w:marRight w:val="0"/>
          <w:marTop w:val="0"/>
          <w:marBottom w:val="0"/>
          <w:divBdr>
            <w:top w:val="none" w:sz="0" w:space="0" w:color="auto"/>
            <w:left w:val="none" w:sz="0" w:space="0" w:color="auto"/>
            <w:bottom w:val="none" w:sz="0" w:space="0" w:color="auto"/>
            <w:right w:val="none" w:sz="0" w:space="0" w:color="auto"/>
          </w:divBdr>
        </w:div>
        <w:div w:id="1028599411">
          <w:marLeft w:val="360"/>
          <w:marRight w:val="0"/>
          <w:marTop w:val="0"/>
          <w:marBottom w:val="0"/>
          <w:divBdr>
            <w:top w:val="none" w:sz="0" w:space="0" w:color="auto"/>
            <w:left w:val="none" w:sz="0" w:space="0" w:color="auto"/>
            <w:bottom w:val="none" w:sz="0" w:space="0" w:color="auto"/>
            <w:right w:val="none" w:sz="0" w:space="0" w:color="auto"/>
          </w:divBdr>
        </w:div>
        <w:div w:id="1052657979">
          <w:marLeft w:val="360"/>
          <w:marRight w:val="0"/>
          <w:marTop w:val="0"/>
          <w:marBottom w:val="0"/>
          <w:divBdr>
            <w:top w:val="none" w:sz="0" w:space="0" w:color="auto"/>
            <w:left w:val="none" w:sz="0" w:space="0" w:color="auto"/>
            <w:bottom w:val="none" w:sz="0" w:space="0" w:color="auto"/>
            <w:right w:val="none" w:sz="0" w:space="0" w:color="auto"/>
          </w:divBdr>
        </w:div>
        <w:div w:id="1076051560">
          <w:marLeft w:val="360"/>
          <w:marRight w:val="0"/>
          <w:marTop w:val="0"/>
          <w:marBottom w:val="0"/>
          <w:divBdr>
            <w:top w:val="none" w:sz="0" w:space="0" w:color="auto"/>
            <w:left w:val="none" w:sz="0" w:space="0" w:color="auto"/>
            <w:bottom w:val="none" w:sz="0" w:space="0" w:color="auto"/>
            <w:right w:val="none" w:sz="0" w:space="0" w:color="auto"/>
          </w:divBdr>
        </w:div>
        <w:div w:id="1093666627">
          <w:marLeft w:val="360"/>
          <w:marRight w:val="0"/>
          <w:marTop w:val="0"/>
          <w:marBottom w:val="0"/>
          <w:divBdr>
            <w:top w:val="none" w:sz="0" w:space="0" w:color="auto"/>
            <w:left w:val="none" w:sz="0" w:space="0" w:color="auto"/>
            <w:bottom w:val="none" w:sz="0" w:space="0" w:color="auto"/>
            <w:right w:val="none" w:sz="0" w:space="0" w:color="auto"/>
          </w:divBdr>
        </w:div>
        <w:div w:id="1104037114">
          <w:marLeft w:val="360"/>
          <w:marRight w:val="0"/>
          <w:marTop w:val="0"/>
          <w:marBottom w:val="0"/>
          <w:divBdr>
            <w:top w:val="none" w:sz="0" w:space="0" w:color="auto"/>
            <w:left w:val="none" w:sz="0" w:space="0" w:color="auto"/>
            <w:bottom w:val="none" w:sz="0" w:space="0" w:color="auto"/>
            <w:right w:val="none" w:sz="0" w:space="0" w:color="auto"/>
          </w:divBdr>
        </w:div>
        <w:div w:id="1185053531">
          <w:marLeft w:val="360"/>
          <w:marRight w:val="0"/>
          <w:marTop w:val="0"/>
          <w:marBottom w:val="0"/>
          <w:divBdr>
            <w:top w:val="none" w:sz="0" w:space="0" w:color="auto"/>
            <w:left w:val="none" w:sz="0" w:space="0" w:color="auto"/>
            <w:bottom w:val="none" w:sz="0" w:space="0" w:color="auto"/>
            <w:right w:val="none" w:sz="0" w:space="0" w:color="auto"/>
          </w:divBdr>
        </w:div>
        <w:div w:id="1201624288">
          <w:marLeft w:val="360"/>
          <w:marRight w:val="0"/>
          <w:marTop w:val="0"/>
          <w:marBottom w:val="0"/>
          <w:divBdr>
            <w:top w:val="none" w:sz="0" w:space="0" w:color="auto"/>
            <w:left w:val="none" w:sz="0" w:space="0" w:color="auto"/>
            <w:bottom w:val="none" w:sz="0" w:space="0" w:color="auto"/>
            <w:right w:val="none" w:sz="0" w:space="0" w:color="auto"/>
          </w:divBdr>
        </w:div>
        <w:div w:id="1203597429">
          <w:marLeft w:val="360"/>
          <w:marRight w:val="0"/>
          <w:marTop w:val="0"/>
          <w:marBottom w:val="0"/>
          <w:divBdr>
            <w:top w:val="none" w:sz="0" w:space="0" w:color="auto"/>
            <w:left w:val="none" w:sz="0" w:space="0" w:color="auto"/>
            <w:bottom w:val="none" w:sz="0" w:space="0" w:color="auto"/>
            <w:right w:val="none" w:sz="0" w:space="0" w:color="auto"/>
          </w:divBdr>
        </w:div>
        <w:div w:id="1269586213">
          <w:marLeft w:val="360"/>
          <w:marRight w:val="0"/>
          <w:marTop w:val="0"/>
          <w:marBottom w:val="0"/>
          <w:divBdr>
            <w:top w:val="none" w:sz="0" w:space="0" w:color="auto"/>
            <w:left w:val="none" w:sz="0" w:space="0" w:color="auto"/>
            <w:bottom w:val="none" w:sz="0" w:space="0" w:color="auto"/>
            <w:right w:val="none" w:sz="0" w:space="0" w:color="auto"/>
          </w:divBdr>
        </w:div>
        <w:div w:id="1290546980">
          <w:marLeft w:val="360"/>
          <w:marRight w:val="0"/>
          <w:marTop w:val="0"/>
          <w:marBottom w:val="0"/>
          <w:divBdr>
            <w:top w:val="none" w:sz="0" w:space="0" w:color="auto"/>
            <w:left w:val="none" w:sz="0" w:space="0" w:color="auto"/>
            <w:bottom w:val="none" w:sz="0" w:space="0" w:color="auto"/>
            <w:right w:val="none" w:sz="0" w:space="0" w:color="auto"/>
          </w:divBdr>
        </w:div>
        <w:div w:id="1332831264">
          <w:marLeft w:val="360"/>
          <w:marRight w:val="0"/>
          <w:marTop w:val="0"/>
          <w:marBottom w:val="0"/>
          <w:divBdr>
            <w:top w:val="none" w:sz="0" w:space="0" w:color="auto"/>
            <w:left w:val="none" w:sz="0" w:space="0" w:color="auto"/>
            <w:bottom w:val="none" w:sz="0" w:space="0" w:color="auto"/>
            <w:right w:val="none" w:sz="0" w:space="0" w:color="auto"/>
          </w:divBdr>
        </w:div>
        <w:div w:id="1400251207">
          <w:marLeft w:val="360"/>
          <w:marRight w:val="0"/>
          <w:marTop w:val="0"/>
          <w:marBottom w:val="0"/>
          <w:divBdr>
            <w:top w:val="none" w:sz="0" w:space="0" w:color="auto"/>
            <w:left w:val="none" w:sz="0" w:space="0" w:color="auto"/>
            <w:bottom w:val="none" w:sz="0" w:space="0" w:color="auto"/>
            <w:right w:val="none" w:sz="0" w:space="0" w:color="auto"/>
          </w:divBdr>
        </w:div>
        <w:div w:id="1496843065">
          <w:marLeft w:val="360"/>
          <w:marRight w:val="0"/>
          <w:marTop w:val="0"/>
          <w:marBottom w:val="0"/>
          <w:divBdr>
            <w:top w:val="none" w:sz="0" w:space="0" w:color="auto"/>
            <w:left w:val="none" w:sz="0" w:space="0" w:color="auto"/>
            <w:bottom w:val="none" w:sz="0" w:space="0" w:color="auto"/>
            <w:right w:val="none" w:sz="0" w:space="0" w:color="auto"/>
          </w:divBdr>
        </w:div>
        <w:div w:id="1500384308">
          <w:marLeft w:val="360"/>
          <w:marRight w:val="0"/>
          <w:marTop w:val="0"/>
          <w:marBottom w:val="0"/>
          <w:divBdr>
            <w:top w:val="none" w:sz="0" w:space="0" w:color="auto"/>
            <w:left w:val="none" w:sz="0" w:space="0" w:color="auto"/>
            <w:bottom w:val="none" w:sz="0" w:space="0" w:color="auto"/>
            <w:right w:val="none" w:sz="0" w:space="0" w:color="auto"/>
          </w:divBdr>
        </w:div>
        <w:div w:id="1510751681">
          <w:marLeft w:val="360"/>
          <w:marRight w:val="0"/>
          <w:marTop w:val="0"/>
          <w:marBottom w:val="0"/>
          <w:divBdr>
            <w:top w:val="none" w:sz="0" w:space="0" w:color="auto"/>
            <w:left w:val="none" w:sz="0" w:space="0" w:color="auto"/>
            <w:bottom w:val="none" w:sz="0" w:space="0" w:color="auto"/>
            <w:right w:val="none" w:sz="0" w:space="0" w:color="auto"/>
          </w:divBdr>
        </w:div>
        <w:div w:id="1525023776">
          <w:marLeft w:val="360"/>
          <w:marRight w:val="0"/>
          <w:marTop w:val="0"/>
          <w:marBottom w:val="0"/>
          <w:divBdr>
            <w:top w:val="none" w:sz="0" w:space="0" w:color="auto"/>
            <w:left w:val="none" w:sz="0" w:space="0" w:color="auto"/>
            <w:bottom w:val="none" w:sz="0" w:space="0" w:color="auto"/>
            <w:right w:val="none" w:sz="0" w:space="0" w:color="auto"/>
          </w:divBdr>
        </w:div>
        <w:div w:id="1615207320">
          <w:marLeft w:val="360"/>
          <w:marRight w:val="0"/>
          <w:marTop w:val="0"/>
          <w:marBottom w:val="0"/>
          <w:divBdr>
            <w:top w:val="none" w:sz="0" w:space="0" w:color="auto"/>
            <w:left w:val="none" w:sz="0" w:space="0" w:color="auto"/>
            <w:bottom w:val="none" w:sz="0" w:space="0" w:color="auto"/>
            <w:right w:val="none" w:sz="0" w:space="0" w:color="auto"/>
          </w:divBdr>
        </w:div>
        <w:div w:id="1627195802">
          <w:marLeft w:val="360"/>
          <w:marRight w:val="0"/>
          <w:marTop w:val="0"/>
          <w:marBottom w:val="0"/>
          <w:divBdr>
            <w:top w:val="none" w:sz="0" w:space="0" w:color="auto"/>
            <w:left w:val="none" w:sz="0" w:space="0" w:color="auto"/>
            <w:bottom w:val="none" w:sz="0" w:space="0" w:color="auto"/>
            <w:right w:val="none" w:sz="0" w:space="0" w:color="auto"/>
          </w:divBdr>
        </w:div>
        <w:div w:id="1662542096">
          <w:marLeft w:val="360"/>
          <w:marRight w:val="0"/>
          <w:marTop w:val="0"/>
          <w:marBottom w:val="0"/>
          <w:divBdr>
            <w:top w:val="none" w:sz="0" w:space="0" w:color="auto"/>
            <w:left w:val="none" w:sz="0" w:space="0" w:color="auto"/>
            <w:bottom w:val="none" w:sz="0" w:space="0" w:color="auto"/>
            <w:right w:val="none" w:sz="0" w:space="0" w:color="auto"/>
          </w:divBdr>
        </w:div>
        <w:div w:id="1774855809">
          <w:marLeft w:val="360"/>
          <w:marRight w:val="0"/>
          <w:marTop w:val="0"/>
          <w:marBottom w:val="0"/>
          <w:divBdr>
            <w:top w:val="none" w:sz="0" w:space="0" w:color="auto"/>
            <w:left w:val="none" w:sz="0" w:space="0" w:color="auto"/>
            <w:bottom w:val="none" w:sz="0" w:space="0" w:color="auto"/>
            <w:right w:val="none" w:sz="0" w:space="0" w:color="auto"/>
          </w:divBdr>
        </w:div>
        <w:div w:id="1931885667">
          <w:marLeft w:val="360"/>
          <w:marRight w:val="0"/>
          <w:marTop w:val="0"/>
          <w:marBottom w:val="0"/>
          <w:divBdr>
            <w:top w:val="none" w:sz="0" w:space="0" w:color="auto"/>
            <w:left w:val="none" w:sz="0" w:space="0" w:color="auto"/>
            <w:bottom w:val="none" w:sz="0" w:space="0" w:color="auto"/>
            <w:right w:val="none" w:sz="0" w:space="0" w:color="auto"/>
          </w:divBdr>
        </w:div>
        <w:div w:id="1994721671">
          <w:marLeft w:val="360"/>
          <w:marRight w:val="0"/>
          <w:marTop w:val="0"/>
          <w:marBottom w:val="0"/>
          <w:divBdr>
            <w:top w:val="none" w:sz="0" w:space="0" w:color="auto"/>
            <w:left w:val="none" w:sz="0" w:space="0" w:color="auto"/>
            <w:bottom w:val="none" w:sz="0" w:space="0" w:color="auto"/>
            <w:right w:val="none" w:sz="0" w:space="0" w:color="auto"/>
          </w:divBdr>
        </w:div>
        <w:div w:id="1996493193">
          <w:marLeft w:val="360"/>
          <w:marRight w:val="0"/>
          <w:marTop w:val="0"/>
          <w:marBottom w:val="0"/>
          <w:divBdr>
            <w:top w:val="none" w:sz="0" w:space="0" w:color="auto"/>
            <w:left w:val="none" w:sz="0" w:space="0" w:color="auto"/>
            <w:bottom w:val="none" w:sz="0" w:space="0" w:color="auto"/>
            <w:right w:val="none" w:sz="0" w:space="0" w:color="auto"/>
          </w:divBdr>
        </w:div>
        <w:div w:id="2048143011">
          <w:marLeft w:val="360"/>
          <w:marRight w:val="0"/>
          <w:marTop w:val="0"/>
          <w:marBottom w:val="0"/>
          <w:divBdr>
            <w:top w:val="none" w:sz="0" w:space="0" w:color="auto"/>
            <w:left w:val="none" w:sz="0" w:space="0" w:color="auto"/>
            <w:bottom w:val="none" w:sz="0" w:space="0" w:color="auto"/>
            <w:right w:val="none" w:sz="0" w:space="0" w:color="auto"/>
          </w:divBdr>
        </w:div>
        <w:div w:id="2067027473">
          <w:marLeft w:val="360"/>
          <w:marRight w:val="0"/>
          <w:marTop w:val="0"/>
          <w:marBottom w:val="0"/>
          <w:divBdr>
            <w:top w:val="none" w:sz="0" w:space="0" w:color="auto"/>
            <w:left w:val="none" w:sz="0" w:space="0" w:color="auto"/>
            <w:bottom w:val="none" w:sz="0" w:space="0" w:color="auto"/>
            <w:right w:val="none" w:sz="0" w:space="0" w:color="auto"/>
          </w:divBdr>
        </w:div>
        <w:div w:id="2101637852">
          <w:marLeft w:val="360"/>
          <w:marRight w:val="0"/>
          <w:marTop w:val="0"/>
          <w:marBottom w:val="0"/>
          <w:divBdr>
            <w:top w:val="none" w:sz="0" w:space="0" w:color="auto"/>
            <w:left w:val="none" w:sz="0" w:space="0" w:color="auto"/>
            <w:bottom w:val="none" w:sz="0" w:space="0" w:color="auto"/>
            <w:right w:val="none" w:sz="0" w:space="0" w:color="auto"/>
          </w:divBdr>
        </w:div>
        <w:div w:id="2124227646">
          <w:marLeft w:val="360"/>
          <w:marRight w:val="0"/>
          <w:marTop w:val="0"/>
          <w:marBottom w:val="0"/>
          <w:divBdr>
            <w:top w:val="none" w:sz="0" w:space="0" w:color="auto"/>
            <w:left w:val="none" w:sz="0" w:space="0" w:color="auto"/>
            <w:bottom w:val="none" w:sz="0" w:space="0" w:color="auto"/>
            <w:right w:val="none" w:sz="0" w:space="0" w:color="auto"/>
          </w:divBdr>
        </w:div>
        <w:div w:id="2137792412">
          <w:marLeft w:val="360"/>
          <w:marRight w:val="0"/>
          <w:marTop w:val="0"/>
          <w:marBottom w:val="0"/>
          <w:divBdr>
            <w:top w:val="none" w:sz="0" w:space="0" w:color="auto"/>
            <w:left w:val="none" w:sz="0" w:space="0" w:color="auto"/>
            <w:bottom w:val="none" w:sz="0" w:space="0" w:color="auto"/>
            <w:right w:val="none" w:sz="0" w:space="0" w:color="auto"/>
          </w:divBdr>
        </w:div>
      </w:divsChild>
    </w:div>
    <w:div w:id="1344699891">
      <w:bodyDiv w:val="1"/>
      <w:marLeft w:val="0"/>
      <w:marRight w:val="0"/>
      <w:marTop w:val="0"/>
      <w:marBottom w:val="0"/>
      <w:divBdr>
        <w:top w:val="none" w:sz="0" w:space="0" w:color="auto"/>
        <w:left w:val="none" w:sz="0" w:space="0" w:color="auto"/>
        <w:bottom w:val="none" w:sz="0" w:space="0" w:color="auto"/>
        <w:right w:val="none" w:sz="0" w:space="0" w:color="auto"/>
      </w:divBdr>
    </w:div>
    <w:div w:id="1458648148">
      <w:bodyDiv w:val="1"/>
      <w:marLeft w:val="0"/>
      <w:marRight w:val="0"/>
      <w:marTop w:val="0"/>
      <w:marBottom w:val="0"/>
      <w:divBdr>
        <w:top w:val="none" w:sz="0" w:space="0" w:color="auto"/>
        <w:left w:val="none" w:sz="0" w:space="0" w:color="auto"/>
        <w:bottom w:val="none" w:sz="0" w:space="0" w:color="auto"/>
        <w:right w:val="none" w:sz="0" w:space="0" w:color="auto"/>
      </w:divBdr>
    </w:div>
    <w:div w:id="1542741109">
      <w:bodyDiv w:val="1"/>
      <w:marLeft w:val="0"/>
      <w:marRight w:val="0"/>
      <w:marTop w:val="0"/>
      <w:marBottom w:val="0"/>
      <w:divBdr>
        <w:top w:val="none" w:sz="0" w:space="0" w:color="auto"/>
        <w:left w:val="none" w:sz="0" w:space="0" w:color="auto"/>
        <w:bottom w:val="none" w:sz="0" w:space="0" w:color="auto"/>
        <w:right w:val="none" w:sz="0" w:space="0" w:color="auto"/>
      </w:divBdr>
    </w:div>
    <w:div w:id="1715159319">
      <w:bodyDiv w:val="1"/>
      <w:marLeft w:val="0"/>
      <w:marRight w:val="0"/>
      <w:marTop w:val="0"/>
      <w:marBottom w:val="0"/>
      <w:divBdr>
        <w:top w:val="none" w:sz="0" w:space="0" w:color="auto"/>
        <w:left w:val="none" w:sz="0" w:space="0" w:color="auto"/>
        <w:bottom w:val="none" w:sz="0" w:space="0" w:color="auto"/>
        <w:right w:val="none" w:sz="0" w:space="0" w:color="auto"/>
      </w:divBdr>
      <w:divsChild>
        <w:div w:id="1178155658">
          <w:marLeft w:val="0"/>
          <w:marRight w:val="0"/>
          <w:marTop w:val="0"/>
          <w:marBottom w:val="0"/>
          <w:divBdr>
            <w:top w:val="none" w:sz="0" w:space="0" w:color="auto"/>
            <w:left w:val="none" w:sz="0" w:space="0" w:color="auto"/>
            <w:bottom w:val="none" w:sz="0" w:space="0" w:color="auto"/>
            <w:right w:val="none" w:sz="0" w:space="0" w:color="auto"/>
          </w:divBdr>
          <w:divsChild>
            <w:div w:id="1690983956">
              <w:marLeft w:val="0"/>
              <w:marRight w:val="0"/>
              <w:marTop w:val="0"/>
              <w:marBottom w:val="0"/>
              <w:divBdr>
                <w:top w:val="none" w:sz="0" w:space="0" w:color="auto"/>
                <w:left w:val="none" w:sz="0" w:space="0" w:color="auto"/>
                <w:bottom w:val="none" w:sz="0" w:space="0" w:color="auto"/>
                <w:right w:val="none" w:sz="0" w:space="0" w:color="auto"/>
              </w:divBdr>
              <w:divsChild>
                <w:div w:id="621620210">
                  <w:marLeft w:val="0"/>
                  <w:marRight w:val="0"/>
                  <w:marTop w:val="0"/>
                  <w:marBottom w:val="0"/>
                  <w:divBdr>
                    <w:top w:val="none" w:sz="0" w:space="0" w:color="auto"/>
                    <w:left w:val="none" w:sz="0" w:space="0" w:color="auto"/>
                    <w:bottom w:val="none" w:sz="0" w:space="0" w:color="auto"/>
                    <w:right w:val="none" w:sz="0" w:space="0" w:color="auto"/>
                  </w:divBdr>
                  <w:divsChild>
                    <w:div w:id="2031250207">
                      <w:marLeft w:val="0"/>
                      <w:marRight w:val="-100"/>
                      <w:marTop w:val="0"/>
                      <w:marBottom w:val="0"/>
                      <w:divBdr>
                        <w:top w:val="none" w:sz="0" w:space="0" w:color="auto"/>
                        <w:left w:val="none" w:sz="0" w:space="0" w:color="auto"/>
                        <w:bottom w:val="none" w:sz="0" w:space="0" w:color="auto"/>
                        <w:right w:val="none" w:sz="0" w:space="0" w:color="auto"/>
                      </w:divBdr>
                      <w:divsChild>
                        <w:div w:id="1063336834">
                          <w:marLeft w:val="0"/>
                          <w:marRight w:val="0"/>
                          <w:marTop w:val="0"/>
                          <w:marBottom w:val="0"/>
                          <w:divBdr>
                            <w:top w:val="none" w:sz="0" w:space="0" w:color="auto"/>
                            <w:left w:val="none" w:sz="0" w:space="0" w:color="auto"/>
                            <w:bottom w:val="none" w:sz="0" w:space="0" w:color="auto"/>
                            <w:right w:val="none" w:sz="0" w:space="0" w:color="auto"/>
                          </w:divBdr>
                          <w:divsChild>
                            <w:div w:id="1726634459">
                              <w:marLeft w:val="0"/>
                              <w:marRight w:val="0"/>
                              <w:marTop w:val="0"/>
                              <w:marBottom w:val="0"/>
                              <w:divBdr>
                                <w:top w:val="none" w:sz="0" w:space="0" w:color="auto"/>
                                <w:left w:val="none" w:sz="0" w:space="0" w:color="auto"/>
                                <w:bottom w:val="none" w:sz="0" w:space="0" w:color="auto"/>
                                <w:right w:val="none" w:sz="0" w:space="0" w:color="auto"/>
                              </w:divBdr>
                              <w:divsChild>
                                <w:div w:id="56058055">
                                  <w:marLeft w:val="120"/>
                                  <w:marRight w:val="150"/>
                                  <w:marTop w:val="0"/>
                                  <w:marBottom w:val="0"/>
                                  <w:divBdr>
                                    <w:top w:val="none" w:sz="0" w:space="0" w:color="auto"/>
                                    <w:left w:val="none" w:sz="0" w:space="0" w:color="auto"/>
                                    <w:bottom w:val="none" w:sz="0" w:space="0" w:color="auto"/>
                                    <w:right w:val="none" w:sz="0" w:space="0" w:color="auto"/>
                                  </w:divBdr>
                                  <w:divsChild>
                                    <w:div w:id="932475308">
                                      <w:marLeft w:val="0"/>
                                      <w:marRight w:val="0"/>
                                      <w:marTop w:val="0"/>
                                      <w:marBottom w:val="0"/>
                                      <w:divBdr>
                                        <w:top w:val="none" w:sz="0" w:space="0" w:color="auto"/>
                                        <w:left w:val="none" w:sz="0" w:space="0" w:color="auto"/>
                                        <w:bottom w:val="none" w:sz="0" w:space="0" w:color="auto"/>
                                        <w:right w:val="none" w:sz="0" w:space="0" w:color="auto"/>
                                      </w:divBdr>
                                      <w:divsChild>
                                        <w:div w:id="1653557174">
                                          <w:marLeft w:val="0"/>
                                          <w:marRight w:val="0"/>
                                          <w:marTop w:val="0"/>
                                          <w:marBottom w:val="0"/>
                                          <w:divBdr>
                                            <w:top w:val="none" w:sz="0" w:space="0" w:color="auto"/>
                                            <w:left w:val="none" w:sz="0" w:space="0" w:color="auto"/>
                                            <w:bottom w:val="none" w:sz="0" w:space="0" w:color="auto"/>
                                            <w:right w:val="none" w:sz="0" w:space="0" w:color="auto"/>
                                          </w:divBdr>
                                          <w:divsChild>
                                            <w:div w:id="464271840">
                                              <w:marLeft w:val="0"/>
                                              <w:marRight w:val="0"/>
                                              <w:marTop w:val="0"/>
                                              <w:marBottom w:val="0"/>
                                              <w:divBdr>
                                                <w:top w:val="none" w:sz="0" w:space="0" w:color="auto"/>
                                                <w:left w:val="none" w:sz="0" w:space="0" w:color="auto"/>
                                                <w:bottom w:val="none" w:sz="0" w:space="0" w:color="auto"/>
                                                <w:right w:val="none" w:sz="0" w:space="0" w:color="auto"/>
                                              </w:divBdr>
                                              <w:divsChild>
                                                <w:div w:id="9736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avo.gov.ru/" TargetMode="External"/><Relationship Id="rId18" Type="http://schemas.openxmlformats.org/officeDocument/2006/relationships/hyperlink" Target="http://www.supcourt.ru"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pravo.arbt.ru/" TargetMode="External"/><Relationship Id="rId17" Type="http://schemas.openxmlformats.org/officeDocument/2006/relationships/hyperlink" Target="http://www.lawportal.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aw.edu.ru/" TargetMode="External"/><Relationship Id="rId20" Type="http://schemas.openxmlformats.org/officeDocument/2006/relationships/hyperlink" Target="https://biblio-onlin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mpire.list.ru/la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k.ru/" TargetMode="External"/><Relationship Id="rId23" Type="http://schemas.openxmlformats.org/officeDocument/2006/relationships/footer" Target="footer2.xml"/><Relationship Id="rId10" Type="http://schemas.openxmlformats.org/officeDocument/2006/relationships/hyperlink" Target="http://allpravo.ru/" TargetMode="External"/><Relationship Id="rId19" Type="http://schemas.openxmlformats.org/officeDocument/2006/relationships/hyperlink" Target="http://www.consultant.ru/" TargetMode="External"/><Relationship Id="rId4" Type="http://schemas.openxmlformats.org/officeDocument/2006/relationships/settings" Target="settings.xml"/><Relationship Id="rId9" Type="http://schemas.openxmlformats.org/officeDocument/2006/relationships/hyperlink" Target="http://www.consultant.ru/" TargetMode="External"/><Relationship Id="rId14" Type="http://schemas.openxmlformats.org/officeDocument/2006/relationships/hyperlink" Target="http://www.fparf.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C1391-0907-4D0A-A6C8-DE6112E89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25144</Words>
  <Characters>143325</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АННОТИРОВАННАЯ ПРОГРАММА</vt:lpstr>
    </vt:vector>
  </TitlesOfParts>
  <Company/>
  <LinksUpToDate>false</LinksUpToDate>
  <CharactersWithSpaces>168133</CharactersWithSpaces>
  <SharedDoc>false</SharedDoc>
  <HLinks>
    <vt:vector size="72" baseType="variant">
      <vt:variant>
        <vt:i4>5046292</vt:i4>
      </vt:variant>
      <vt:variant>
        <vt:i4>33</vt:i4>
      </vt:variant>
      <vt:variant>
        <vt:i4>0</vt:i4>
      </vt:variant>
      <vt:variant>
        <vt:i4>5</vt:i4>
      </vt:variant>
      <vt:variant>
        <vt:lpwstr>https://biblio-online.ru/</vt:lpwstr>
      </vt:variant>
      <vt:variant>
        <vt:lpwstr/>
      </vt:variant>
      <vt:variant>
        <vt:i4>1179719</vt:i4>
      </vt:variant>
      <vt:variant>
        <vt:i4>30</vt:i4>
      </vt:variant>
      <vt:variant>
        <vt:i4>0</vt:i4>
      </vt:variant>
      <vt:variant>
        <vt:i4>5</vt:i4>
      </vt:variant>
      <vt:variant>
        <vt:lpwstr>http://www.consultant.ru/</vt:lpwstr>
      </vt:variant>
      <vt:variant>
        <vt:lpwstr/>
      </vt:variant>
      <vt:variant>
        <vt:i4>7209013</vt:i4>
      </vt:variant>
      <vt:variant>
        <vt:i4>27</vt:i4>
      </vt:variant>
      <vt:variant>
        <vt:i4>0</vt:i4>
      </vt:variant>
      <vt:variant>
        <vt:i4>5</vt:i4>
      </vt:variant>
      <vt:variant>
        <vt:lpwstr>http://www.supcourt.ru/</vt:lpwstr>
      </vt:variant>
      <vt:variant>
        <vt:lpwstr/>
      </vt:variant>
      <vt:variant>
        <vt:i4>1703945</vt:i4>
      </vt:variant>
      <vt:variant>
        <vt:i4>24</vt:i4>
      </vt:variant>
      <vt:variant>
        <vt:i4>0</vt:i4>
      </vt:variant>
      <vt:variant>
        <vt:i4>5</vt:i4>
      </vt:variant>
      <vt:variant>
        <vt:lpwstr>http://www.lawportal.ru/</vt:lpwstr>
      </vt:variant>
      <vt:variant>
        <vt:lpwstr/>
      </vt:variant>
      <vt:variant>
        <vt:i4>8192032</vt:i4>
      </vt:variant>
      <vt:variant>
        <vt:i4>21</vt:i4>
      </vt:variant>
      <vt:variant>
        <vt:i4>0</vt:i4>
      </vt:variant>
      <vt:variant>
        <vt:i4>5</vt:i4>
      </vt:variant>
      <vt:variant>
        <vt:lpwstr>http://www.law.edu.ru/</vt:lpwstr>
      </vt:variant>
      <vt:variant>
        <vt:lpwstr/>
      </vt:variant>
      <vt:variant>
        <vt:i4>1704009</vt:i4>
      </vt:variant>
      <vt:variant>
        <vt:i4>18</vt:i4>
      </vt:variant>
      <vt:variant>
        <vt:i4>0</vt:i4>
      </vt:variant>
      <vt:variant>
        <vt:i4>5</vt:i4>
      </vt:variant>
      <vt:variant>
        <vt:lpwstr>http://www.jk.ru/</vt:lpwstr>
      </vt:variant>
      <vt:variant>
        <vt:lpwstr/>
      </vt:variant>
      <vt:variant>
        <vt:i4>1507337</vt:i4>
      </vt:variant>
      <vt:variant>
        <vt:i4>15</vt:i4>
      </vt:variant>
      <vt:variant>
        <vt:i4>0</vt:i4>
      </vt:variant>
      <vt:variant>
        <vt:i4>5</vt:i4>
      </vt:variant>
      <vt:variant>
        <vt:lpwstr>http://www.fparf.ru/</vt:lpwstr>
      </vt:variant>
      <vt:variant>
        <vt:lpwstr/>
      </vt:variant>
      <vt:variant>
        <vt:i4>1638423</vt:i4>
      </vt:variant>
      <vt:variant>
        <vt:i4>12</vt:i4>
      </vt:variant>
      <vt:variant>
        <vt:i4>0</vt:i4>
      </vt:variant>
      <vt:variant>
        <vt:i4>5</vt:i4>
      </vt:variant>
      <vt:variant>
        <vt:lpwstr>http://pravo.gov.ru/</vt:lpwstr>
      </vt:variant>
      <vt:variant>
        <vt:lpwstr/>
      </vt:variant>
      <vt:variant>
        <vt:i4>852055</vt:i4>
      </vt:variant>
      <vt:variant>
        <vt:i4>9</vt:i4>
      </vt:variant>
      <vt:variant>
        <vt:i4>0</vt:i4>
      </vt:variant>
      <vt:variant>
        <vt:i4>5</vt:i4>
      </vt:variant>
      <vt:variant>
        <vt:lpwstr>http://pravo.arbt.ru/</vt:lpwstr>
      </vt:variant>
      <vt:variant>
        <vt:lpwstr/>
      </vt:variant>
      <vt:variant>
        <vt:i4>7077943</vt:i4>
      </vt:variant>
      <vt:variant>
        <vt:i4>6</vt:i4>
      </vt:variant>
      <vt:variant>
        <vt:i4>0</vt:i4>
      </vt:variant>
      <vt:variant>
        <vt:i4>5</vt:i4>
      </vt:variant>
      <vt:variant>
        <vt:lpwstr>http://empire.list.ru/law/</vt:lpwstr>
      </vt:variant>
      <vt:variant>
        <vt:lpwstr/>
      </vt:variant>
      <vt:variant>
        <vt:i4>7929961</vt:i4>
      </vt:variant>
      <vt:variant>
        <vt:i4>3</vt:i4>
      </vt:variant>
      <vt:variant>
        <vt:i4>0</vt:i4>
      </vt:variant>
      <vt:variant>
        <vt:i4>5</vt:i4>
      </vt:variant>
      <vt:variant>
        <vt:lpwstr>http://allpravo.ru/</vt:lpwstr>
      </vt:variant>
      <vt:variant>
        <vt:lpwstr/>
      </vt:variant>
      <vt:variant>
        <vt:i4>1179719</vt:i4>
      </vt:variant>
      <vt:variant>
        <vt:i4>0</vt:i4>
      </vt:variant>
      <vt:variant>
        <vt:i4>0</vt:i4>
      </vt:variant>
      <vt:variant>
        <vt:i4>5</vt:i4>
      </vt:variant>
      <vt:variant>
        <vt:lpwstr>http://www.consultant.ru/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АННОТИРОВАННАЯ ПРОГРАММА</dc:title>
  <dc:subject/>
  <dc:creator>Гревцов</dc:creator>
  <cp:keywords/>
  <cp:lastModifiedBy>УВМ 33</cp:lastModifiedBy>
  <cp:revision>2</cp:revision>
  <cp:lastPrinted>2018-03-24T18:11:00Z</cp:lastPrinted>
  <dcterms:created xsi:type="dcterms:W3CDTF">2019-06-13T08:14:00Z</dcterms:created>
  <dcterms:modified xsi:type="dcterms:W3CDTF">2019-06-13T08:14:00Z</dcterms:modified>
</cp:coreProperties>
</file>