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414" w:rsidRDefault="00BC7414" w:rsidP="00086DF1">
      <w:pPr>
        <w:jc w:val="center"/>
        <w:rPr>
          <w:b/>
        </w:rPr>
        <w:sectPr w:rsidR="00BC7414" w:rsidSect="00BC7414">
          <w:footerReference w:type="even" r:id="rId8"/>
          <w:footerReference w:type="default" r:id="rId9"/>
          <w:pgSz w:w="11906" w:h="16838"/>
          <w:pgMar w:top="0" w:right="0" w:bottom="0" w:left="0" w:header="720" w:footer="720" w:gutter="0"/>
          <w:pgNumType w:start="1"/>
          <w:cols w:space="708"/>
          <w:titlePg/>
          <w:docGrid w:linePitch="360"/>
        </w:sectPr>
      </w:pPr>
      <w:r w:rsidRPr="00BC7414">
        <w:rPr>
          <w:b/>
          <w:noProof/>
        </w:rPr>
        <w:drawing>
          <wp:inline distT="0" distB="0" distL="0" distR="0">
            <wp:extent cx="7477125" cy="10696575"/>
            <wp:effectExtent l="0" t="0" r="9525" b="9525"/>
            <wp:docPr id="3" name="Рисунок 3" descr="H:\0 ФАИТОП\- ФЕВРАЛЬ 2019 - документы по аккред. и РПД\- дисциплины перв и посл листы\ГОТОВОЕ\13 Физика\очная форма\IMG_201904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ФАИТОП\- ФЕВРАЛЬ 2019 - документы по аккред. и РПД\- дисциплины перв и посл листы\ГОТОВОЕ\13 Физика\очная форма\IMG_20190418_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7125" cy="10696575"/>
                    </a:xfrm>
                    <a:prstGeom prst="rect">
                      <a:avLst/>
                    </a:prstGeom>
                    <a:noFill/>
                    <a:ln>
                      <a:noFill/>
                    </a:ln>
                  </pic:spPr>
                </pic:pic>
              </a:graphicData>
            </a:graphic>
          </wp:inline>
        </w:drawing>
      </w:r>
    </w:p>
    <w:p w:rsidR="00DE5F7B" w:rsidRPr="003F140A" w:rsidRDefault="00DE5F7B" w:rsidP="00EA74F9">
      <w:pPr>
        <w:ind w:firstLine="567"/>
        <w:jc w:val="both"/>
        <w:rPr>
          <w:b/>
          <w:bCs/>
          <w:sz w:val="28"/>
          <w:szCs w:val="28"/>
          <w:highlight w:val="yellow"/>
        </w:rPr>
      </w:pPr>
      <w:r w:rsidRPr="003F140A">
        <w:rPr>
          <w:b/>
          <w:bCs/>
          <w:sz w:val="28"/>
          <w:szCs w:val="28"/>
        </w:rPr>
        <w:lastRenderedPageBreak/>
        <w:t>1 Цели освоения дисциплины</w:t>
      </w:r>
      <w:r w:rsidR="00E75CF2" w:rsidRPr="003F140A">
        <w:rPr>
          <w:b/>
          <w:bCs/>
          <w:sz w:val="28"/>
          <w:szCs w:val="28"/>
        </w:rPr>
        <w:t xml:space="preserve"> </w:t>
      </w:r>
    </w:p>
    <w:p w:rsidR="003F140A" w:rsidRPr="003F140A" w:rsidRDefault="003F140A" w:rsidP="00EA74F9">
      <w:pPr>
        <w:ind w:firstLine="567"/>
        <w:jc w:val="both"/>
        <w:rPr>
          <w:b/>
          <w:bCs/>
          <w:sz w:val="28"/>
          <w:szCs w:val="28"/>
        </w:rPr>
      </w:pPr>
    </w:p>
    <w:p w:rsidR="00E47BA5" w:rsidRPr="000F1F92" w:rsidRDefault="00E47BA5" w:rsidP="00E47BA5">
      <w:pPr>
        <w:ind w:firstLine="567"/>
        <w:jc w:val="both"/>
      </w:pPr>
      <w:r w:rsidRPr="000F1F92">
        <w:rPr>
          <w:bCs/>
          <w:sz w:val="28"/>
          <w:szCs w:val="28"/>
        </w:rPr>
        <w:t>Цель дисциплины:</w:t>
      </w:r>
    </w:p>
    <w:p w:rsidR="00E47BA5" w:rsidRPr="000F1F92" w:rsidRDefault="00E47BA5" w:rsidP="00E47BA5">
      <w:pPr>
        <w:ind w:firstLine="567"/>
        <w:jc w:val="both"/>
      </w:pPr>
      <w:r w:rsidRPr="000F1F92">
        <w:rPr>
          <w:sz w:val="28"/>
          <w:szCs w:val="28"/>
        </w:rPr>
        <w:t xml:space="preserve">Формирование у студентов современного естественнонаучного мировоззрения, освоение ими современного стиля физического мышления, выработка навыков использования фундаментальных законов, теорий классической и современной физики, а также методов физического исследования как основы системы профессиональной деятельности. </w:t>
      </w:r>
    </w:p>
    <w:p w:rsidR="00E47BA5" w:rsidRPr="000F1F92" w:rsidRDefault="00E47BA5" w:rsidP="00E47BA5">
      <w:pPr>
        <w:ind w:firstLine="567"/>
        <w:jc w:val="both"/>
      </w:pPr>
      <w:r w:rsidRPr="000F1F92">
        <w:rPr>
          <w:bCs/>
          <w:sz w:val="28"/>
          <w:szCs w:val="28"/>
        </w:rPr>
        <w:t xml:space="preserve">Задачи дисциплины: </w:t>
      </w:r>
    </w:p>
    <w:p w:rsidR="00E47BA5" w:rsidRDefault="00E47BA5" w:rsidP="003613F7">
      <w:pPr>
        <w:numPr>
          <w:ilvl w:val="0"/>
          <w:numId w:val="1"/>
        </w:numPr>
        <w:suppressAutoHyphens/>
        <w:ind w:left="714" w:firstLine="0"/>
        <w:jc w:val="both"/>
      </w:pPr>
      <w:r>
        <w:rPr>
          <w:sz w:val="28"/>
          <w:szCs w:val="28"/>
        </w:rPr>
        <w:t>овладение фундаментальными понятиями, законами и теориями классической и современной физики, а также методами практического приложения физических знаний;</w:t>
      </w:r>
    </w:p>
    <w:p w:rsidR="00E47BA5" w:rsidRPr="00FC331B" w:rsidRDefault="00E47BA5" w:rsidP="003613F7">
      <w:pPr>
        <w:numPr>
          <w:ilvl w:val="0"/>
          <w:numId w:val="1"/>
        </w:numPr>
        <w:suppressAutoHyphens/>
        <w:ind w:left="714" w:firstLine="0"/>
        <w:jc w:val="both"/>
      </w:pPr>
      <w:r>
        <w:rPr>
          <w:sz w:val="28"/>
          <w:szCs w:val="28"/>
        </w:rPr>
        <w:t xml:space="preserve">формирование физического мышления и </w:t>
      </w:r>
      <w:r>
        <w:rPr>
          <w:color w:val="000000"/>
          <w:sz w:val="28"/>
          <w:szCs w:val="28"/>
        </w:rPr>
        <w:t xml:space="preserve">основ естественнонаучной </w:t>
      </w:r>
      <w:r w:rsidRPr="00FC331B">
        <w:rPr>
          <w:color w:val="000000"/>
          <w:sz w:val="28"/>
          <w:szCs w:val="28"/>
        </w:rPr>
        <w:t>картины мира</w:t>
      </w:r>
      <w:r w:rsidRPr="00FC331B">
        <w:rPr>
          <w:sz w:val="28"/>
          <w:szCs w:val="28"/>
        </w:rPr>
        <w:t>;</w:t>
      </w:r>
    </w:p>
    <w:p w:rsidR="00E47BA5" w:rsidRPr="00FC331B" w:rsidRDefault="00E47BA5" w:rsidP="003613F7">
      <w:pPr>
        <w:numPr>
          <w:ilvl w:val="0"/>
          <w:numId w:val="1"/>
        </w:numPr>
        <w:suppressAutoHyphens/>
        <w:ind w:left="714" w:firstLine="0"/>
        <w:jc w:val="both"/>
      </w:pPr>
      <w:r w:rsidRPr="00FC331B">
        <w:rPr>
          <w:sz w:val="28"/>
          <w:szCs w:val="28"/>
        </w:rPr>
        <w:t>овладение приемами и методами решения конкретных практических задач из разных областей физики.</w:t>
      </w:r>
    </w:p>
    <w:p w:rsidR="00FC331B" w:rsidRPr="00FC331B" w:rsidRDefault="00FC331B" w:rsidP="00FC331B">
      <w:pPr>
        <w:tabs>
          <w:tab w:val="left" w:pos="1418"/>
          <w:tab w:val="right" w:leader="underscore" w:pos="9639"/>
        </w:tabs>
        <w:jc w:val="both"/>
        <w:rPr>
          <w:rFonts w:eastAsia="Calibri"/>
          <w:sz w:val="28"/>
          <w:szCs w:val="28"/>
        </w:rPr>
      </w:pPr>
    </w:p>
    <w:p w:rsidR="00FC331B" w:rsidRPr="00FC331B" w:rsidRDefault="00FC331B" w:rsidP="00FC331B">
      <w:pPr>
        <w:tabs>
          <w:tab w:val="left" w:pos="567"/>
          <w:tab w:val="right" w:leader="underscore" w:pos="9639"/>
        </w:tabs>
        <w:jc w:val="both"/>
        <w:rPr>
          <w:rFonts w:eastAsia="Calibri"/>
          <w:sz w:val="28"/>
          <w:szCs w:val="28"/>
        </w:rPr>
      </w:pPr>
      <w:r w:rsidRPr="00FC331B">
        <w:rPr>
          <w:rFonts w:eastAsia="Calibri"/>
          <w:sz w:val="28"/>
          <w:szCs w:val="28"/>
        </w:rPr>
        <w:tab/>
        <w:t xml:space="preserve">Дисциплина обеспечивает подготовку выпускника к эксплуатационно-технологической деятельности. </w:t>
      </w:r>
    </w:p>
    <w:p w:rsidR="007A1D8E" w:rsidRDefault="007A1D8E" w:rsidP="003F140A">
      <w:pPr>
        <w:suppressAutoHyphens/>
        <w:ind w:firstLine="567"/>
        <w:jc w:val="both"/>
        <w:rPr>
          <w:rFonts w:eastAsia="Symbol"/>
          <w:b/>
          <w:bCs/>
          <w:kern w:val="1"/>
          <w:sz w:val="28"/>
          <w:szCs w:val="28"/>
        </w:rPr>
      </w:pPr>
    </w:p>
    <w:p w:rsidR="003F140A" w:rsidRPr="004C28F4" w:rsidRDefault="003F140A" w:rsidP="00EA74F9">
      <w:pPr>
        <w:ind w:firstLine="567"/>
        <w:jc w:val="both"/>
        <w:rPr>
          <w:b/>
          <w:bCs/>
          <w:sz w:val="28"/>
          <w:szCs w:val="28"/>
        </w:rPr>
      </w:pPr>
    </w:p>
    <w:p w:rsidR="00DE5F7B" w:rsidRDefault="00DE5F7B">
      <w:pPr>
        <w:rPr>
          <w:b/>
          <w:bCs/>
          <w:sz w:val="28"/>
          <w:szCs w:val="28"/>
        </w:rPr>
      </w:pPr>
    </w:p>
    <w:p w:rsidR="00DE5F7B" w:rsidRPr="002E3A02" w:rsidRDefault="00DE5F7B" w:rsidP="00947015">
      <w:pPr>
        <w:tabs>
          <w:tab w:val="left" w:pos="284"/>
          <w:tab w:val="right" w:leader="underscore" w:pos="9356"/>
        </w:tabs>
        <w:ind w:firstLine="567"/>
        <w:jc w:val="both"/>
        <w:rPr>
          <w:b/>
          <w:bCs/>
          <w:sz w:val="28"/>
          <w:szCs w:val="28"/>
        </w:rPr>
      </w:pPr>
      <w:r>
        <w:rPr>
          <w:b/>
          <w:bCs/>
          <w:sz w:val="28"/>
          <w:szCs w:val="28"/>
        </w:rPr>
        <w:t>2</w:t>
      </w:r>
      <w:r w:rsidRPr="002E3A02">
        <w:rPr>
          <w:b/>
          <w:bCs/>
          <w:sz w:val="28"/>
          <w:szCs w:val="28"/>
        </w:rPr>
        <w:t xml:space="preserve"> М</w:t>
      </w:r>
      <w:r>
        <w:rPr>
          <w:b/>
          <w:bCs/>
          <w:sz w:val="28"/>
          <w:szCs w:val="28"/>
        </w:rPr>
        <w:t>есто дисциплины</w:t>
      </w:r>
      <w:r w:rsidR="00E75CF2">
        <w:rPr>
          <w:b/>
          <w:bCs/>
          <w:sz w:val="28"/>
          <w:szCs w:val="28"/>
        </w:rPr>
        <w:t xml:space="preserve"> </w:t>
      </w:r>
      <w:r>
        <w:rPr>
          <w:b/>
          <w:bCs/>
          <w:sz w:val="28"/>
          <w:szCs w:val="28"/>
        </w:rPr>
        <w:t>в структуре О</w:t>
      </w:r>
      <w:r w:rsidRPr="002E3A02">
        <w:rPr>
          <w:b/>
          <w:bCs/>
          <w:sz w:val="28"/>
          <w:szCs w:val="28"/>
        </w:rPr>
        <w:t>П</w:t>
      </w:r>
      <w:r>
        <w:rPr>
          <w:b/>
          <w:bCs/>
          <w:sz w:val="28"/>
          <w:szCs w:val="28"/>
        </w:rPr>
        <w:t>ОП ВО</w:t>
      </w:r>
    </w:p>
    <w:p w:rsidR="003F140A" w:rsidRDefault="003F140A" w:rsidP="003F140A">
      <w:pPr>
        <w:tabs>
          <w:tab w:val="left" w:pos="284"/>
          <w:tab w:val="right" w:leader="underscore" w:pos="9356"/>
        </w:tabs>
        <w:jc w:val="both"/>
        <w:rPr>
          <w:b/>
          <w:bCs/>
          <w:sz w:val="28"/>
          <w:szCs w:val="28"/>
        </w:rPr>
      </w:pPr>
    </w:p>
    <w:p w:rsidR="003F140A" w:rsidRPr="00C06B01" w:rsidRDefault="003F140A" w:rsidP="003F140A">
      <w:pPr>
        <w:suppressAutoHyphens/>
        <w:rPr>
          <w:rFonts w:eastAsia="Batang"/>
          <w:color w:val="000000"/>
          <w:kern w:val="1"/>
          <w:sz w:val="24"/>
          <w:szCs w:val="24"/>
          <w:lang w:eastAsia="ko-KR"/>
        </w:rPr>
      </w:pPr>
      <w:r w:rsidRPr="00C06B01">
        <w:rPr>
          <w:rFonts w:eastAsia="Batang"/>
          <w:color w:val="000000"/>
          <w:kern w:val="1"/>
          <w:sz w:val="28"/>
          <w:szCs w:val="28"/>
          <w:lang w:eastAsia="ko-KR"/>
        </w:rPr>
        <w:tab/>
        <w:t xml:space="preserve">Дисциплина </w:t>
      </w:r>
      <w:r w:rsidR="00647033">
        <w:rPr>
          <w:rFonts w:eastAsia="Batang"/>
          <w:color w:val="000000"/>
          <w:kern w:val="1"/>
          <w:sz w:val="28"/>
          <w:szCs w:val="28"/>
          <w:lang w:eastAsia="ko-KR"/>
        </w:rPr>
        <w:t>«Ф</w:t>
      </w:r>
      <w:r w:rsidRPr="00C06B01">
        <w:rPr>
          <w:rFonts w:eastAsia="Batang"/>
          <w:color w:val="000000"/>
          <w:kern w:val="1"/>
          <w:sz w:val="28"/>
          <w:szCs w:val="28"/>
          <w:lang w:eastAsia="ko-KR"/>
        </w:rPr>
        <w:t>изика</w:t>
      </w:r>
      <w:r w:rsidR="00647033">
        <w:rPr>
          <w:rFonts w:eastAsia="Batang"/>
          <w:color w:val="000000"/>
          <w:kern w:val="1"/>
          <w:sz w:val="28"/>
          <w:szCs w:val="28"/>
          <w:lang w:eastAsia="ko-KR"/>
        </w:rPr>
        <w:t>»</w:t>
      </w:r>
      <w:r w:rsidRPr="00C06B01">
        <w:rPr>
          <w:rFonts w:eastAsia="Batang"/>
          <w:color w:val="000000"/>
          <w:kern w:val="1"/>
          <w:sz w:val="28"/>
          <w:szCs w:val="28"/>
          <w:lang w:eastAsia="ko-KR"/>
        </w:rPr>
        <w:t xml:space="preserve"> представляет собой дисциплину, относящуюся к Базовой части </w:t>
      </w:r>
      <w:r w:rsidR="007519FE">
        <w:rPr>
          <w:rFonts w:eastAsia="Batang"/>
          <w:color w:val="000000"/>
          <w:kern w:val="1"/>
          <w:sz w:val="28"/>
          <w:szCs w:val="28"/>
          <w:lang w:eastAsia="ko-KR"/>
        </w:rPr>
        <w:t xml:space="preserve">цикла </w:t>
      </w:r>
      <w:r w:rsidR="007519FE">
        <w:rPr>
          <w:rFonts w:eastAsia="Batang"/>
          <w:color w:val="000000"/>
          <w:kern w:val="1"/>
          <w:sz w:val="28"/>
          <w:szCs w:val="28"/>
          <w:lang w:val="en-US" w:eastAsia="ko-KR"/>
        </w:rPr>
        <w:t>C</w:t>
      </w:r>
      <w:r w:rsidR="007519FE">
        <w:rPr>
          <w:rFonts w:eastAsia="Batang"/>
          <w:color w:val="000000"/>
          <w:kern w:val="1"/>
          <w:sz w:val="28"/>
          <w:szCs w:val="28"/>
          <w:lang w:eastAsia="ko-KR"/>
        </w:rPr>
        <w:t>.</w:t>
      </w:r>
      <w:r w:rsidR="001C2CE5">
        <w:rPr>
          <w:rFonts w:eastAsia="Batang"/>
          <w:color w:val="000000"/>
          <w:kern w:val="1"/>
          <w:sz w:val="28"/>
          <w:szCs w:val="28"/>
          <w:lang w:eastAsia="ko-KR"/>
        </w:rPr>
        <w:t>2</w:t>
      </w:r>
      <w:r w:rsidRPr="00C06B01">
        <w:rPr>
          <w:rFonts w:eastAsia="Batang"/>
          <w:color w:val="000000"/>
          <w:kern w:val="1"/>
          <w:sz w:val="28"/>
          <w:szCs w:val="28"/>
          <w:lang w:eastAsia="ko-KR"/>
        </w:rPr>
        <w:t xml:space="preserve"> дисциплин ОПОП ВО. </w:t>
      </w:r>
    </w:p>
    <w:p w:rsidR="003F140A" w:rsidRPr="00C06B01" w:rsidRDefault="00647033" w:rsidP="003F140A">
      <w:pPr>
        <w:suppressAutoHyphens/>
        <w:ind w:firstLine="708"/>
        <w:rPr>
          <w:rFonts w:eastAsia="Batang"/>
          <w:color w:val="000000"/>
          <w:kern w:val="1"/>
          <w:sz w:val="24"/>
          <w:szCs w:val="24"/>
          <w:lang w:eastAsia="ko-KR"/>
        </w:rPr>
      </w:pPr>
      <w:bookmarkStart w:id="0" w:name="_Hlk513826267"/>
      <w:r w:rsidRPr="00C06B01">
        <w:rPr>
          <w:rFonts w:eastAsia="Symbol"/>
          <w:kern w:val="1"/>
          <w:sz w:val="28"/>
          <w:szCs w:val="28"/>
        </w:rPr>
        <w:t xml:space="preserve">Дисциплина </w:t>
      </w:r>
      <w:r>
        <w:rPr>
          <w:rFonts w:eastAsia="Batang"/>
          <w:color w:val="000000"/>
          <w:kern w:val="1"/>
          <w:sz w:val="28"/>
          <w:szCs w:val="28"/>
          <w:lang w:eastAsia="ko-KR"/>
        </w:rPr>
        <w:t>«</w:t>
      </w:r>
      <w:r w:rsidR="003F140A" w:rsidRPr="00C06B01">
        <w:rPr>
          <w:rFonts w:eastAsia="Batang"/>
          <w:color w:val="000000"/>
          <w:kern w:val="1"/>
          <w:sz w:val="28"/>
          <w:szCs w:val="28"/>
          <w:lang w:eastAsia="ko-KR"/>
        </w:rPr>
        <w:t>Физика</w:t>
      </w:r>
      <w:r>
        <w:rPr>
          <w:rFonts w:eastAsia="Batang"/>
          <w:color w:val="000000"/>
          <w:kern w:val="1"/>
          <w:sz w:val="28"/>
          <w:szCs w:val="28"/>
          <w:lang w:eastAsia="ko-KR"/>
        </w:rPr>
        <w:t>»</w:t>
      </w:r>
      <w:r w:rsidR="003F140A" w:rsidRPr="00C06B01">
        <w:rPr>
          <w:rFonts w:eastAsia="Batang"/>
          <w:color w:val="000000"/>
          <w:kern w:val="1"/>
          <w:sz w:val="28"/>
          <w:szCs w:val="28"/>
          <w:lang w:eastAsia="ko-KR"/>
        </w:rPr>
        <w:t xml:space="preserve"> базируется на результатах обучения, полученных при изучении дисциплин</w:t>
      </w:r>
      <w:r w:rsidR="0086042F">
        <w:rPr>
          <w:rFonts w:eastAsia="Batang"/>
          <w:color w:val="000000"/>
          <w:kern w:val="1"/>
          <w:sz w:val="28"/>
          <w:szCs w:val="28"/>
          <w:lang w:eastAsia="ko-KR"/>
        </w:rPr>
        <w:t>ы</w:t>
      </w:r>
      <w:r w:rsidR="003F140A" w:rsidRPr="00C06B01">
        <w:rPr>
          <w:rFonts w:eastAsia="Batang"/>
          <w:color w:val="000000"/>
          <w:kern w:val="1"/>
          <w:sz w:val="24"/>
          <w:szCs w:val="24"/>
          <w:lang w:eastAsia="ko-KR"/>
        </w:rPr>
        <w:t xml:space="preserve"> </w:t>
      </w:r>
      <w:r w:rsidR="0086042F">
        <w:rPr>
          <w:rFonts w:eastAsia="Batang"/>
          <w:color w:val="000000"/>
          <w:kern w:val="1"/>
          <w:sz w:val="24"/>
          <w:szCs w:val="24"/>
          <w:lang w:eastAsia="ko-KR"/>
        </w:rPr>
        <w:t>«</w:t>
      </w:r>
      <w:r w:rsidR="003F140A" w:rsidRPr="00C06B01">
        <w:rPr>
          <w:rFonts w:eastAsia="Batang"/>
          <w:color w:val="000000"/>
          <w:kern w:val="1"/>
          <w:sz w:val="28"/>
          <w:szCs w:val="28"/>
          <w:lang w:eastAsia="ko-KR"/>
        </w:rPr>
        <w:t>Математи</w:t>
      </w:r>
      <w:r w:rsidR="00BF359F">
        <w:rPr>
          <w:rFonts w:eastAsia="Batang"/>
          <w:color w:val="000000"/>
          <w:kern w:val="1"/>
          <w:sz w:val="28"/>
          <w:szCs w:val="28"/>
          <w:lang w:eastAsia="ko-KR"/>
        </w:rPr>
        <w:t>ка</w:t>
      </w:r>
      <w:r w:rsidR="0086042F">
        <w:rPr>
          <w:rFonts w:eastAsia="Batang"/>
          <w:color w:val="000000"/>
          <w:kern w:val="1"/>
          <w:sz w:val="28"/>
          <w:szCs w:val="28"/>
          <w:lang w:eastAsia="ko-KR"/>
        </w:rPr>
        <w:t>».</w:t>
      </w:r>
      <w:r w:rsidR="00BF359F">
        <w:rPr>
          <w:rFonts w:eastAsia="Batang"/>
          <w:color w:val="000000"/>
          <w:kern w:val="1"/>
          <w:sz w:val="28"/>
          <w:szCs w:val="28"/>
          <w:lang w:eastAsia="ko-KR"/>
        </w:rPr>
        <w:t xml:space="preserve"> </w:t>
      </w:r>
    </w:p>
    <w:bookmarkEnd w:id="0"/>
    <w:p w:rsidR="006273BD" w:rsidRDefault="00647033" w:rsidP="006273BD">
      <w:pPr>
        <w:suppressAutoHyphens/>
        <w:ind w:firstLine="708"/>
        <w:rPr>
          <w:rFonts w:eastAsia="Batang"/>
          <w:color w:val="000000"/>
          <w:kern w:val="1"/>
          <w:sz w:val="28"/>
          <w:szCs w:val="28"/>
          <w:lang w:eastAsia="ko-KR"/>
        </w:rPr>
      </w:pPr>
      <w:r w:rsidRPr="00C06B01">
        <w:rPr>
          <w:rFonts w:eastAsia="Symbol"/>
          <w:kern w:val="1"/>
          <w:sz w:val="28"/>
          <w:szCs w:val="28"/>
        </w:rPr>
        <w:t xml:space="preserve">Дисциплина </w:t>
      </w:r>
      <w:r>
        <w:rPr>
          <w:rFonts w:eastAsia="Batang"/>
          <w:color w:val="000000"/>
          <w:kern w:val="1"/>
          <w:sz w:val="28"/>
          <w:szCs w:val="28"/>
          <w:lang w:eastAsia="ko-KR"/>
        </w:rPr>
        <w:t>«</w:t>
      </w:r>
      <w:r w:rsidR="003F140A" w:rsidRPr="00C06B01">
        <w:rPr>
          <w:rFonts w:eastAsia="Batang"/>
          <w:color w:val="000000"/>
          <w:kern w:val="1"/>
          <w:sz w:val="28"/>
          <w:szCs w:val="28"/>
          <w:lang w:eastAsia="ko-KR"/>
        </w:rPr>
        <w:t>Физика</w:t>
      </w:r>
      <w:r>
        <w:rPr>
          <w:rFonts w:eastAsia="Batang"/>
          <w:color w:val="000000"/>
          <w:kern w:val="1"/>
          <w:sz w:val="28"/>
          <w:szCs w:val="28"/>
          <w:lang w:eastAsia="ko-KR"/>
        </w:rPr>
        <w:t>»</w:t>
      </w:r>
      <w:r w:rsidR="003F140A" w:rsidRPr="00C06B01">
        <w:rPr>
          <w:rFonts w:eastAsia="Batang"/>
          <w:color w:val="000000"/>
          <w:kern w:val="1"/>
          <w:sz w:val="28"/>
          <w:szCs w:val="28"/>
          <w:lang w:eastAsia="ko-KR"/>
        </w:rPr>
        <w:t xml:space="preserve"> является обеспечивающей для следующих дисциплин (модулей): </w:t>
      </w:r>
      <w:r>
        <w:rPr>
          <w:rFonts w:eastAsia="Batang"/>
          <w:color w:val="000000"/>
          <w:kern w:val="1"/>
          <w:sz w:val="28"/>
          <w:szCs w:val="28"/>
          <w:lang w:eastAsia="ko-KR"/>
        </w:rPr>
        <w:t>«</w:t>
      </w:r>
      <w:r w:rsidR="006273BD" w:rsidRPr="006273BD">
        <w:rPr>
          <w:rFonts w:eastAsia="Batang"/>
          <w:color w:val="000000"/>
          <w:kern w:val="1"/>
          <w:sz w:val="28"/>
          <w:szCs w:val="28"/>
          <w:lang w:eastAsia="ko-KR"/>
        </w:rPr>
        <w:t>Теоретические основы радионавигации и радиолокации</w:t>
      </w:r>
      <w:r>
        <w:rPr>
          <w:rFonts w:eastAsia="Batang"/>
          <w:color w:val="000000"/>
          <w:kern w:val="1"/>
          <w:sz w:val="28"/>
          <w:szCs w:val="28"/>
          <w:lang w:eastAsia="ko-KR"/>
        </w:rPr>
        <w:t>», «</w:t>
      </w:r>
      <w:r w:rsidR="006273BD" w:rsidRPr="006273BD">
        <w:rPr>
          <w:rFonts w:eastAsia="Batang"/>
          <w:color w:val="000000"/>
          <w:kern w:val="1"/>
          <w:sz w:val="28"/>
          <w:szCs w:val="28"/>
          <w:lang w:eastAsia="ko-KR"/>
        </w:rPr>
        <w:t>Управление качеством</w:t>
      </w:r>
      <w:r>
        <w:rPr>
          <w:rFonts w:eastAsia="Batang"/>
          <w:color w:val="000000"/>
          <w:kern w:val="1"/>
          <w:sz w:val="28"/>
          <w:szCs w:val="28"/>
          <w:lang w:eastAsia="ko-KR"/>
        </w:rPr>
        <w:t>», «</w:t>
      </w:r>
      <w:r w:rsidR="006273BD" w:rsidRPr="006273BD">
        <w:rPr>
          <w:rFonts w:eastAsia="Batang"/>
          <w:color w:val="000000"/>
          <w:kern w:val="1"/>
          <w:sz w:val="28"/>
          <w:szCs w:val="28"/>
          <w:lang w:eastAsia="ko-KR"/>
        </w:rPr>
        <w:t>Безопасность жизнедеятельности</w:t>
      </w:r>
      <w:r>
        <w:rPr>
          <w:rFonts w:eastAsia="Batang"/>
          <w:color w:val="000000"/>
          <w:kern w:val="1"/>
          <w:sz w:val="28"/>
          <w:szCs w:val="28"/>
          <w:lang w:eastAsia="ko-KR"/>
        </w:rPr>
        <w:t>», «</w:t>
      </w:r>
      <w:r w:rsidR="006273BD" w:rsidRPr="006273BD">
        <w:rPr>
          <w:rFonts w:eastAsia="Batang"/>
          <w:color w:val="000000"/>
          <w:kern w:val="1"/>
          <w:sz w:val="28"/>
          <w:szCs w:val="28"/>
          <w:lang w:eastAsia="ko-KR"/>
        </w:rPr>
        <w:t>Авиационная безопасность</w:t>
      </w:r>
      <w:r>
        <w:rPr>
          <w:rFonts w:eastAsia="Batang"/>
          <w:color w:val="000000"/>
          <w:kern w:val="1"/>
          <w:sz w:val="28"/>
          <w:szCs w:val="28"/>
          <w:lang w:eastAsia="ko-KR"/>
        </w:rPr>
        <w:t>», «</w:t>
      </w:r>
      <w:r w:rsidR="006273BD" w:rsidRPr="006273BD">
        <w:rPr>
          <w:rFonts w:eastAsia="Batang"/>
          <w:color w:val="000000"/>
          <w:kern w:val="1"/>
          <w:sz w:val="28"/>
          <w:szCs w:val="28"/>
          <w:lang w:eastAsia="ko-KR"/>
        </w:rPr>
        <w:t>Организация воздушного движения</w:t>
      </w:r>
      <w:r>
        <w:rPr>
          <w:rFonts w:eastAsia="Batang"/>
          <w:color w:val="000000"/>
          <w:kern w:val="1"/>
          <w:sz w:val="28"/>
          <w:szCs w:val="28"/>
          <w:lang w:eastAsia="ko-KR"/>
        </w:rPr>
        <w:t>», «</w:t>
      </w:r>
      <w:r w:rsidR="006273BD" w:rsidRPr="006273BD">
        <w:rPr>
          <w:rFonts w:eastAsia="Batang"/>
          <w:color w:val="000000"/>
          <w:kern w:val="1"/>
          <w:sz w:val="28"/>
          <w:szCs w:val="28"/>
          <w:lang w:eastAsia="ko-KR"/>
        </w:rPr>
        <w:t>Радиотехническое оборудование аэродромов</w:t>
      </w:r>
      <w:r>
        <w:rPr>
          <w:rFonts w:eastAsia="Batang"/>
          <w:color w:val="000000"/>
          <w:kern w:val="1"/>
          <w:sz w:val="28"/>
          <w:szCs w:val="28"/>
          <w:lang w:eastAsia="ko-KR"/>
        </w:rPr>
        <w:t>», «</w:t>
      </w:r>
      <w:r w:rsidR="006273BD" w:rsidRPr="006273BD">
        <w:rPr>
          <w:rFonts w:eastAsia="Batang"/>
          <w:color w:val="000000"/>
          <w:kern w:val="1"/>
          <w:sz w:val="28"/>
          <w:szCs w:val="28"/>
          <w:lang w:eastAsia="ko-KR"/>
        </w:rPr>
        <w:t>Автоматизированные системы управления</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Теория транспортных систем</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Авиационная метеорология</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Метрология, стандартизация и сертификация</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Экология Материаловедение и технология конструкционных материалов</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Механика</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Электротехника и электроника</w:t>
      </w:r>
      <w:r>
        <w:rPr>
          <w:rFonts w:eastAsia="Batang"/>
          <w:color w:val="000000"/>
          <w:kern w:val="1"/>
          <w:sz w:val="28"/>
          <w:szCs w:val="28"/>
          <w:lang w:eastAsia="ko-KR"/>
        </w:rPr>
        <w:t>», «</w:t>
      </w:r>
      <w:r w:rsidR="006273BD" w:rsidRPr="006273BD">
        <w:rPr>
          <w:rFonts w:eastAsia="Batang"/>
          <w:color w:val="000000"/>
          <w:kern w:val="1"/>
          <w:sz w:val="28"/>
          <w:szCs w:val="28"/>
          <w:lang w:eastAsia="ko-KR"/>
        </w:rPr>
        <w:t>Теория радиотехнических цепей и сигналов</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Общая теория радиоэлектронных систем</w:t>
      </w:r>
      <w:r>
        <w:rPr>
          <w:rFonts w:eastAsia="Batang"/>
          <w:color w:val="000000"/>
          <w:kern w:val="1"/>
          <w:sz w:val="28"/>
          <w:szCs w:val="28"/>
          <w:lang w:eastAsia="ko-KR"/>
        </w:rPr>
        <w:t>».</w:t>
      </w:r>
    </w:p>
    <w:p w:rsidR="00603E9C" w:rsidRPr="005D1558" w:rsidRDefault="00603E9C" w:rsidP="00603E9C">
      <w:pPr>
        <w:ind w:firstLine="567"/>
        <w:jc w:val="both"/>
        <w:rPr>
          <w:sz w:val="28"/>
          <w:szCs w:val="28"/>
        </w:rPr>
      </w:pPr>
      <w:r w:rsidRPr="005D1558">
        <w:rPr>
          <w:sz w:val="28"/>
          <w:szCs w:val="28"/>
        </w:rPr>
        <w:t>Дисциплина «</w:t>
      </w:r>
      <w:r>
        <w:rPr>
          <w:sz w:val="28"/>
          <w:szCs w:val="28"/>
        </w:rPr>
        <w:t>Физика</w:t>
      </w:r>
      <w:r w:rsidRPr="005D1558">
        <w:rPr>
          <w:sz w:val="28"/>
          <w:szCs w:val="28"/>
        </w:rPr>
        <w:t>» изучается в</w:t>
      </w:r>
      <w:r>
        <w:rPr>
          <w:sz w:val="28"/>
          <w:szCs w:val="28"/>
        </w:rPr>
        <w:t>о</w:t>
      </w:r>
      <w:r w:rsidRPr="005D1558">
        <w:rPr>
          <w:sz w:val="28"/>
          <w:szCs w:val="28"/>
        </w:rPr>
        <w:t xml:space="preserve"> </w:t>
      </w:r>
      <w:r>
        <w:rPr>
          <w:sz w:val="28"/>
          <w:szCs w:val="28"/>
        </w:rPr>
        <w:t xml:space="preserve">2-м </w:t>
      </w:r>
      <w:r w:rsidRPr="005D1558">
        <w:rPr>
          <w:sz w:val="28"/>
          <w:szCs w:val="28"/>
        </w:rPr>
        <w:t xml:space="preserve">и </w:t>
      </w:r>
      <w:r>
        <w:rPr>
          <w:sz w:val="28"/>
          <w:szCs w:val="28"/>
        </w:rPr>
        <w:t>3-м</w:t>
      </w:r>
      <w:r w:rsidRPr="005D1558">
        <w:rPr>
          <w:sz w:val="28"/>
          <w:szCs w:val="28"/>
        </w:rPr>
        <w:t xml:space="preserve"> семестрах.</w:t>
      </w:r>
    </w:p>
    <w:p w:rsidR="001C2CE5" w:rsidRDefault="001C2CE5" w:rsidP="007550EE">
      <w:pPr>
        <w:autoSpaceDE w:val="0"/>
        <w:autoSpaceDN w:val="0"/>
        <w:adjustRightInd w:val="0"/>
        <w:ind w:firstLine="567"/>
        <w:jc w:val="both"/>
        <w:rPr>
          <w:sz w:val="28"/>
          <w:szCs w:val="28"/>
        </w:rPr>
      </w:pPr>
    </w:p>
    <w:p w:rsidR="00DE5F7B" w:rsidRPr="00344CE1" w:rsidRDefault="00DE5F7B" w:rsidP="00726E44">
      <w:pPr>
        <w:tabs>
          <w:tab w:val="left" w:pos="284"/>
          <w:tab w:val="right" w:leader="underscore" w:pos="9639"/>
        </w:tabs>
        <w:ind w:firstLine="567"/>
        <w:jc w:val="both"/>
        <w:rPr>
          <w:b/>
          <w:bCs/>
          <w:sz w:val="28"/>
          <w:szCs w:val="28"/>
        </w:rPr>
      </w:pPr>
      <w:r w:rsidRPr="00344CE1">
        <w:rPr>
          <w:b/>
          <w:bCs/>
          <w:sz w:val="28"/>
          <w:szCs w:val="28"/>
        </w:rPr>
        <w:t>3</w:t>
      </w:r>
      <w:r>
        <w:rPr>
          <w:b/>
          <w:bCs/>
          <w:sz w:val="28"/>
          <w:szCs w:val="28"/>
        </w:rPr>
        <w:t> </w:t>
      </w:r>
      <w:r w:rsidRPr="00344CE1">
        <w:rPr>
          <w:b/>
          <w:bCs/>
          <w:sz w:val="28"/>
          <w:szCs w:val="28"/>
        </w:rPr>
        <w:t xml:space="preserve">Компетенции обучающегося, формируемые в результате освоения дисциплины </w:t>
      </w:r>
    </w:p>
    <w:p w:rsidR="00DE5F7B" w:rsidRDefault="00DE5F7B" w:rsidP="00726E44">
      <w:pPr>
        <w:tabs>
          <w:tab w:val="left" w:pos="284"/>
          <w:tab w:val="right" w:leader="underscore" w:pos="9639"/>
        </w:tabs>
        <w:ind w:firstLine="567"/>
        <w:jc w:val="both"/>
        <w:rPr>
          <w:bCs/>
          <w:sz w:val="28"/>
          <w:szCs w:val="28"/>
        </w:rPr>
      </w:pPr>
    </w:p>
    <w:p w:rsidR="00DE5F7B" w:rsidRPr="00344CE1" w:rsidRDefault="00DE5F7B" w:rsidP="00726E44">
      <w:pPr>
        <w:pStyle w:val="23"/>
        <w:tabs>
          <w:tab w:val="left" w:pos="1418"/>
        </w:tabs>
        <w:ind w:firstLine="567"/>
        <w:jc w:val="both"/>
      </w:pPr>
      <w:r w:rsidRPr="00344CE1">
        <w:t>Процесс освоения дисциплины</w:t>
      </w:r>
      <w:r w:rsidR="00E75CF2">
        <w:t xml:space="preserve"> </w:t>
      </w:r>
      <w:r w:rsidRPr="0089637A">
        <w:rPr>
          <w:bCs/>
          <w:szCs w:val="28"/>
        </w:rPr>
        <w:t>«</w:t>
      </w:r>
      <w:r w:rsidR="000C3DD8">
        <w:rPr>
          <w:bCs/>
          <w:szCs w:val="28"/>
        </w:rPr>
        <w:t>Физика</w:t>
      </w:r>
      <w:r w:rsidRPr="0089637A">
        <w:rPr>
          <w:bCs/>
          <w:szCs w:val="28"/>
        </w:rPr>
        <w:t xml:space="preserve">» </w:t>
      </w:r>
      <w:r w:rsidRPr="00344CE1">
        <w:t>направлен на формирование следующих компетенций:</w:t>
      </w:r>
    </w:p>
    <w:p w:rsidR="00DE5F7B" w:rsidRDefault="00DE5F7B" w:rsidP="000A7BCF">
      <w:pPr>
        <w:tabs>
          <w:tab w:val="left" w:pos="284"/>
          <w:tab w:val="right" w:leader="underscore" w:pos="9356"/>
        </w:tabs>
        <w:ind w:firstLine="550"/>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1"/>
        <w:gridCol w:w="6378"/>
      </w:tblGrid>
      <w:tr w:rsidR="00DE5F7B" w:rsidRPr="00D672FE" w:rsidTr="004B7B48">
        <w:tc>
          <w:tcPr>
            <w:tcW w:w="3251" w:type="dxa"/>
          </w:tcPr>
          <w:p w:rsidR="00DE5F7B" w:rsidRPr="00D672FE" w:rsidRDefault="00DE5F7B" w:rsidP="00462D8C">
            <w:pPr>
              <w:pStyle w:val="23"/>
              <w:tabs>
                <w:tab w:val="left" w:pos="1418"/>
              </w:tabs>
              <w:jc w:val="center"/>
              <w:rPr>
                <w:bCs/>
                <w:szCs w:val="28"/>
              </w:rPr>
            </w:pPr>
            <w:bookmarkStart w:id="1" w:name="_Hlk512529707"/>
            <w:r w:rsidRPr="00D672FE">
              <w:rPr>
                <w:bCs/>
                <w:szCs w:val="28"/>
              </w:rPr>
              <w:t>Перечень и к</w:t>
            </w:r>
            <w:r w:rsidRPr="00D672FE">
              <w:rPr>
                <w:szCs w:val="28"/>
              </w:rPr>
              <w:t>од</w:t>
            </w:r>
            <w:r w:rsidRPr="00D672FE">
              <w:rPr>
                <w:bCs/>
                <w:szCs w:val="28"/>
              </w:rPr>
              <w:t xml:space="preserve"> </w:t>
            </w:r>
          </w:p>
          <w:p w:rsidR="00DE5F7B" w:rsidRPr="00D672FE" w:rsidRDefault="00DE5F7B" w:rsidP="00462D8C">
            <w:pPr>
              <w:pStyle w:val="23"/>
              <w:tabs>
                <w:tab w:val="left" w:pos="1418"/>
              </w:tabs>
              <w:jc w:val="center"/>
              <w:rPr>
                <w:szCs w:val="28"/>
              </w:rPr>
            </w:pPr>
            <w:r w:rsidRPr="00D672FE">
              <w:rPr>
                <w:bCs/>
                <w:szCs w:val="28"/>
              </w:rPr>
              <w:t>компетенций</w:t>
            </w:r>
          </w:p>
        </w:tc>
        <w:tc>
          <w:tcPr>
            <w:tcW w:w="6378" w:type="dxa"/>
          </w:tcPr>
          <w:p w:rsidR="00DE5F7B" w:rsidRPr="00D672FE" w:rsidRDefault="00DE5F7B" w:rsidP="00462D8C">
            <w:pPr>
              <w:pStyle w:val="23"/>
              <w:tabs>
                <w:tab w:val="left" w:pos="1418"/>
              </w:tabs>
              <w:jc w:val="center"/>
              <w:rPr>
                <w:szCs w:val="28"/>
              </w:rPr>
            </w:pPr>
            <w:r w:rsidRPr="00D672FE">
              <w:rPr>
                <w:bCs/>
                <w:szCs w:val="28"/>
              </w:rPr>
              <w:t>Перечень планируемых результатов обучения по дисциплине</w:t>
            </w:r>
          </w:p>
        </w:tc>
      </w:tr>
      <w:tr w:rsidR="00DE5F7B" w:rsidRPr="00D672FE" w:rsidTr="004B7B48">
        <w:tc>
          <w:tcPr>
            <w:tcW w:w="3251" w:type="dxa"/>
          </w:tcPr>
          <w:p w:rsidR="00DE5F7B" w:rsidRPr="00D672FE" w:rsidRDefault="00DE5F7B" w:rsidP="008635BA">
            <w:pPr>
              <w:widowControl w:val="0"/>
              <w:autoSpaceDE w:val="0"/>
              <w:autoSpaceDN w:val="0"/>
              <w:adjustRightInd w:val="0"/>
              <w:jc w:val="both"/>
              <w:rPr>
                <w:sz w:val="28"/>
                <w:szCs w:val="28"/>
              </w:rPr>
            </w:pPr>
            <w:r w:rsidRPr="00D672FE">
              <w:rPr>
                <w:sz w:val="28"/>
                <w:szCs w:val="28"/>
              </w:rPr>
              <w:t xml:space="preserve">1. </w:t>
            </w:r>
            <w:r w:rsidR="008F4E3C" w:rsidRPr="00D672FE">
              <w:rPr>
                <w:sz w:val="28"/>
                <w:szCs w:val="28"/>
              </w:rPr>
              <w:t>О</w:t>
            </w:r>
            <w:r w:rsidR="00933CFB" w:rsidRPr="00D672FE">
              <w:rPr>
                <w:sz w:val="28"/>
                <w:szCs w:val="28"/>
              </w:rPr>
              <w:t>бладание математической и естественнонаучной культурой как частью профессиональной и общечеловеческой культуры (</w:t>
            </w:r>
            <w:r w:rsidR="008A4906" w:rsidRPr="00D672FE">
              <w:rPr>
                <w:sz w:val="28"/>
                <w:szCs w:val="28"/>
              </w:rPr>
              <w:t>ОК-32</w:t>
            </w:r>
            <w:r w:rsidR="00933CFB" w:rsidRPr="00D672FE">
              <w:rPr>
                <w:sz w:val="28"/>
                <w:szCs w:val="28"/>
              </w:rPr>
              <w:t>)</w:t>
            </w:r>
          </w:p>
        </w:tc>
        <w:tc>
          <w:tcPr>
            <w:tcW w:w="6378" w:type="dxa"/>
            <w:vAlign w:val="center"/>
          </w:tcPr>
          <w:p w:rsidR="007768BD" w:rsidRPr="00D672FE" w:rsidRDefault="00DE5F7B" w:rsidP="006D406F">
            <w:pPr>
              <w:autoSpaceDE w:val="0"/>
              <w:autoSpaceDN w:val="0"/>
              <w:adjustRightInd w:val="0"/>
              <w:rPr>
                <w:i/>
                <w:sz w:val="28"/>
                <w:szCs w:val="28"/>
              </w:rPr>
            </w:pPr>
            <w:r w:rsidRPr="00D672FE">
              <w:rPr>
                <w:i/>
                <w:sz w:val="28"/>
                <w:szCs w:val="28"/>
              </w:rPr>
              <w:t>Знать:</w:t>
            </w:r>
          </w:p>
          <w:p w:rsidR="006D406F" w:rsidRPr="00D672FE" w:rsidRDefault="006D406F" w:rsidP="006D406F">
            <w:pPr>
              <w:autoSpaceDE w:val="0"/>
              <w:autoSpaceDN w:val="0"/>
              <w:adjustRightInd w:val="0"/>
              <w:rPr>
                <w:sz w:val="28"/>
                <w:szCs w:val="28"/>
              </w:rPr>
            </w:pPr>
            <w:r w:rsidRPr="00D672FE">
              <w:rPr>
                <w:sz w:val="28"/>
                <w:szCs w:val="28"/>
              </w:rPr>
              <w:t>- физические основы механики</w:t>
            </w:r>
            <w:r w:rsidR="007768BD" w:rsidRPr="00D672FE">
              <w:rPr>
                <w:sz w:val="28"/>
                <w:szCs w:val="28"/>
              </w:rPr>
              <w:t>;</w:t>
            </w:r>
          </w:p>
          <w:p w:rsidR="006D406F" w:rsidRPr="00D672FE" w:rsidRDefault="006D406F" w:rsidP="006D406F">
            <w:pPr>
              <w:autoSpaceDE w:val="0"/>
              <w:autoSpaceDN w:val="0"/>
              <w:adjustRightInd w:val="0"/>
              <w:rPr>
                <w:sz w:val="28"/>
                <w:szCs w:val="28"/>
              </w:rPr>
            </w:pPr>
            <w:r w:rsidRPr="00D672FE">
              <w:rPr>
                <w:sz w:val="28"/>
                <w:szCs w:val="28"/>
              </w:rPr>
              <w:t>- основные понятия, законы и модели механики,</w:t>
            </w:r>
            <w:r w:rsidR="00227D4B">
              <w:rPr>
                <w:sz w:val="28"/>
                <w:szCs w:val="28"/>
              </w:rPr>
              <w:t xml:space="preserve"> </w:t>
            </w:r>
            <w:r w:rsidRPr="00D672FE">
              <w:rPr>
                <w:sz w:val="28"/>
                <w:szCs w:val="28"/>
              </w:rPr>
              <w:t>электричества и магнетизма,</w:t>
            </w:r>
            <w:r w:rsidR="00227D4B">
              <w:rPr>
                <w:sz w:val="28"/>
                <w:szCs w:val="28"/>
              </w:rPr>
              <w:t xml:space="preserve"> </w:t>
            </w:r>
            <w:r w:rsidRPr="00D672FE">
              <w:rPr>
                <w:sz w:val="28"/>
                <w:szCs w:val="28"/>
              </w:rPr>
              <w:t>колебаний и волн, квантовой физики, молекулярной физики и термодинамики, оптики,</w:t>
            </w:r>
            <w:r w:rsidR="00227D4B">
              <w:rPr>
                <w:sz w:val="28"/>
                <w:szCs w:val="28"/>
              </w:rPr>
              <w:t xml:space="preserve"> </w:t>
            </w:r>
            <w:r w:rsidRPr="00D672FE">
              <w:rPr>
                <w:sz w:val="28"/>
                <w:szCs w:val="28"/>
              </w:rPr>
              <w:t>атомной и ядерной физики;</w:t>
            </w:r>
          </w:p>
          <w:p w:rsidR="006D406F" w:rsidRPr="00D672FE" w:rsidRDefault="006D406F" w:rsidP="006D406F">
            <w:pPr>
              <w:autoSpaceDE w:val="0"/>
              <w:autoSpaceDN w:val="0"/>
              <w:adjustRightInd w:val="0"/>
              <w:rPr>
                <w:sz w:val="28"/>
                <w:szCs w:val="28"/>
              </w:rPr>
            </w:pPr>
            <w:r w:rsidRPr="00D672FE">
              <w:rPr>
                <w:sz w:val="28"/>
                <w:szCs w:val="28"/>
              </w:rPr>
              <w:t>- математические модели простейших систем и процессов в естествознании и технике</w:t>
            </w:r>
            <w:r w:rsidR="002B39FD" w:rsidRPr="00D672FE">
              <w:rPr>
                <w:sz w:val="28"/>
                <w:szCs w:val="28"/>
              </w:rPr>
              <w:t>.</w:t>
            </w:r>
          </w:p>
          <w:p w:rsidR="00DE5F7B" w:rsidRPr="00D672FE" w:rsidRDefault="00DE5F7B" w:rsidP="00A67885">
            <w:pPr>
              <w:tabs>
                <w:tab w:val="left" w:pos="284"/>
                <w:tab w:val="right" w:leader="underscore" w:pos="9356"/>
              </w:tabs>
              <w:jc w:val="both"/>
              <w:rPr>
                <w:i/>
                <w:sz w:val="28"/>
                <w:szCs w:val="28"/>
              </w:rPr>
            </w:pPr>
            <w:r w:rsidRPr="00D672FE">
              <w:rPr>
                <w:i/>
                <w:sz w:val="28"/>
                <w:szCs w:val="28"/>
              </w:rPr>
              <w:t xml:space="preserve">Уметь: </w:t>
            </w:r>
          </w:p>
          <w:p w:rsidR="00A67885" w:rsidRPr="00D672FE" w:rsidRDefault="00A67885" w:rsidP="00A67885">
            <w:pPr>
              <w:autoSpaceDE w:val="0"/>
              <w:autoSpaceDN w:val="0"/>
              <w:adjustRightInd w:val="0"/>
              <w:rPr>
                <w:sz w:val="28"/>
                <w:szCs w:val="28"/>
              </w:rPr>
            </w:pPr>
            <w:r w:rsidRPr="00D672FE">
              <w:rPr>
                <w:sz w:val="28"/>
                <w:szCs w:val="28"/>
              </w:rPr>
              <w:t xml:space="preserve">- употреблять математическую символику для выражения количественных и качественных отношений объектов;  </w:t>
            </w:r>
          </w:p>
          <w:p w:rsidR="00A67885" w:rsidRPr="00D672FE" w:rsidRDefault="00A67885" w:rsidP="00A67885">
            <w:pPr>
              <w:autoSpaceDE w:val="0"/>
              <w:autoSpaceDN w:val="0"/>
              <w:adjustRightInd w:val="0"/>
              <w:rPr>
                <w:sz w:val="28"/>
                <w:szCs w:val="28"/>
              </w:rPr>
            </w:pPr>
            <w:r w:rsidRPr="00D672FE">
              <w:rPr>
                <w:sz w:val="28"/>
                <w:szCs w:val="28"/>
              </w:rPr>
              <w:t>- решать типовые задачи по основным разделам курса физики, используя методы математического анализа</w:t>
            </w:r>
            <w:r w:rsidR="002B39FD" w:rsidRPr="00D672FE">
              <w:rPr>
                <w:sz w:val="28"/>
                <w:szCs w:val="28"/>
              </w:rPr>
              <w:t>.</w:t>
            </w:r>
            <w:r w:rsidRPr="00D672FE">
              <w:rPr>
                <w:sz w:val="28"/>
                <w:szCs w:val="28"/>
              </w:rPr>
              <w:t xml:space="preserve">  </w:t>
            </w:r>
          </w:p>
          <w:p w:rsidR="00DE5F7B" w:rsidRPr="00D672FE" w:rsidRDefault="00DE5F7B" w:rsidP="00462D8C">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DE5F7B" w:rsidRPr="00D672FE" w:rsidRDefault="002B39FD" w:rsidP="002B39FD">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tc>
      </w:tr>
      <w:tr w:rsidR="00DE5F7B" w:rsidRPr="00D672FE" w:rsidTr="004B7B48">
        <w:tc>
          <w:tcPr>
            <w:tcW w:w="3251" w:type="dxa"/>
          </w:tcPr>
          <w:p w:rsidR="00DE5F7B" w:rsidRPr="00D672FE" w:rsidRDefault="00DE5F7B" w:rsidP="008635BA">
            <w:pPr>
              <w:widowControl w:val="0"/>
              <w:autoSpaceDE w:val="0"/>
              <w:autoSpaceDN w:val="0"/>
              <w:adjustRightInd w:val="0"/>
              <w:jc w:val="both"/>
              <w:rPr>
                <w:bCs/>
                <w:sz w:val="28"/>
                <w:szCs w:val="28"/>
              </w:rPr>
            </w:pPr>
            <w:r w:rsidRPr="00D672FE">
              <w:rPr>
                <w:sz w:val="28"/>
                <w:szCs w:val="28"/>
              </w:rPr>
              <w:t xml:space="preserve">2. </w:t>
            </w:r>
            <w:r w:rsidR="008F4E3C" w:rsidRPr="00D672FE">
              <w:rPr>
                <w:sz w:val="28"/>
                <w:szCs w:val="28"/>
              </w:rPr>
              <w:t>С</w:t>
            </w:r>
            <w:r w:rsidR="00933CFB" w:rsidRPr="00D672FE">
              <w:rPr>
                <w:sz w:val="28"/>
                <w:szCs w:val="28"/>
              </w:rPr>
              <w:t>пособность и готовность использовать на практике базовые знания и методы математических и естественных наук (</w:t>
            </w:r>
            <w:r w:rsidR="008A4906" w:rsidRPr="00D672FE">
              <w:rPr>
                <w:sz w:val="28"/>
                <w:szCs w:val="28"/>
              </w:rPr>
              <w:t>ОК-40</w:t>
            </w:r>
            <w:r w:rsidR="00933CFB" w:rsidRPr="00D672FE">
              <w:rPr>
                <w:sz w:val="28"/>
                <w:szCs w:val="28"/>
              </w:rPr>
              <w:t>)</w:t>
            </w:r>
          </w:p>
        </w:tc>
        <w:tc>
          <w:tcPr>
            <w:tcW w:w="6378" w:type="dxa"/>
          </w:tcPr>
          <w:p w:rsidR="007768BD" w:rsidRPr="00D672FE" w:rsidRDefault="00DE5F7B" w:rsidP="007768BD">
            <w:pPr>
              <w:autoSpaceDE w:val="0"/>
              <w:autoSpaceDN w:val="0"/>
              <w:adjustRightInd w:val="0"/>
              <w:rPr>
                <w:i/>
                <w:sz w:val="28"/>
                <w:szCs w:val="28"/>
              </w:rPr>
            </w:pPr>
            <w:r w:rsidRPr="00D672FE">
              <w:rPr>
                <w:i/>
                <w:sz w:val="28"/>
                <w:szCs w:val="28"/>
              </w:rPr>
              <w:t xml:space="preserve">Знать: </w:t>
            </w:r>
          </w:p>
          <w:p w:rsidR="007768BD" w:rsidRPr="00D672FE" w:rsidRDefault="007768BD" w:rsidP="007768BD">
            <w:pPr>
              <w:autoSpaceDE w:val="0"/>
              <w:autoSpaceDN w:val="0"/>
              <w:adjustRightInd w:val="0"/>
              <w:rPr>
                <w:sz w:val="28"/>
                <w:szCs w:val="28"/>
              </w:rPr>
            </w:pPr>
            <w:r w:rsidRPr="00D672FE">
              <w:rPr>
                <w:sz w:val="28"/>
                <w:szCs w:val="28"/>
              </w:rPr>
              <w:t>- методы теоретического и экспериментального исследования в физике;</w:t>
            </w:r>
          </w:p>
          <w:p w:rsidR="007768BD" w:rsidRPr="00D672FE" w:rsidRDefault="007768BD" w:rsidP="007768BD">
            <w:pPr>
              <w:autoSpaceDE w:val="0"/>
              <w:autoSpaceDN w:val="0"/>
              <w:adjustRightInd w:val="0"/>
              <w:rPr>
                <w:sz w:val="28"/>
                <w:szCs w:val="28"/>
              </w:rPr>
            </w:pPr>
            <w:r w:rsidRPr="00D672FE">
              <w:rPr>
                <w:sz w:val="28"/>
                <w:szCs w:val="28"/>
              </w:rPr>
              <w:t>- основные математические методы решения профессиональных задач</w:t>
            </w:r>
            <w:r w:rsidR="002B39FD" w:rsidRPr="00D672FE">
              <w:rPr>
                <w:sz w:val="28"/>
                <w:szCs w:val="28"/>
              </w:rPr>
              <w:t>.</w:t>
            </w:r>
          </w:p>
          <w:p w:rsidR="002B39FD" w:rsidRPr="00D672FE" w:rsidRDefault="00DE5F7B" w:rsidP="00A67885">
            <w:pPr>
              <w:autoSpaceDE w:val="0"/>
              <w:autoSpaceDN w:val="0"/>
              <w:adjustRightInd w:val="0"/>
              <w:rPr>
                <w:i/>
                <w:sz w:val="28"/>
                <w:szCs w:val="28"/>
              </w:rPr>
            </w:pPr>
            <w:r w:rsidRPr="00D672FE">
              <w:rPr>
                <w:i/>
                <w:sz w:val="28"/>
                <w:szCs w:val="28"/>
              </w:rPr>
              <w:t>Уметь:</w:t>
            </w:r>
          </w:p>
          <w:p w:rsidR="00A67885" w:rsidRPr="00D672FE" w:rsidRDefault="00A67885" w:rsidP="00A67885">
            <w:pPr>
              <w:autoSpaceDE w:val="0"/>
              <w:autoSpaceDN w:val="0"/>
              <w:adjustRightInd w:val="0"/>
              <w:rPr>
                <w:sz w:val="28"/>
                <w:szCs w:val="28"/>
              </w:rPr>
            </w:pPr>
            <w:r w:rsidRPr="00D672FE">
              <w:rPr>
                <w:sz w:val="28"/>
                <w:szCs w:val="28"/>
              </w:rPr>
              <w:t>- использовать физические законы при анализе и решении проблем профессиональной деятельности;</w:t>
            </w:r>
          </w:p>
          <w:p w:rsidR="00A67885" w:rsidRPr="00D672FE" w:rsidRDefault="00A67885" w:rsidP="00A67885">
            <w:pPr>
              <w:autoSpaceDE w:val="0"/>
              <w:autoSpaceDN w:val="0"/>
              <w:adjustRightInd w:val="0"/>
              <w:rPr>
                <w:sz w:val="28"/>
                <w:szCs w:val="28"/>
              </w:rPr>
            </w:pPr>
            <w:r w:rsidRPr="00D672FE">
              <w:rPr>
                <w:sz w:val="28"/>
                <w:szCs w:val="28"/>
              </w:rPr>
              <w:t>- применять математические методы при решении типовых профессиональных задач</w:t>
            </w:r>
            <w:r w:rsidR="002B39FD" w:rsidRPr="00D672FE">
              <w:rPr>
                <w:sz w:val="28"/>
                <w:szCs w:val="28"/>
              </w:rPr>
              <w:t>.</w:t>
            </w:r>
            <w:r w:rsidRPr="00D672FE">
              <w:rPr>
                <w:sz w:val="28"/>
                <w:szCs w:val="28"/>
              </w:rPr>
              <w:t xml:space="preserve"> </w:t>
            </w:r>
          </w:p>
          <w:p w:rsidR="00DE5F7B" w:rsidRPr="00D672FE" w:rsidRDefault="00DE5F7B" w:rsidP="008635BA">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2B39FD" w:rsidRPr="00D672FE" w:rsidRDefault="002B39FD" w:rsidP="002B39FD">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p w:rsidR="002B39FD" w:rsidRPr="00D672FE" w:rsidRDefault="002B39FD" w:rsidP="002B39FD">
            <w:pPr>
              <w:autoSpaceDE w:val="0"/>
              <w:autoSpaceDN w:val="0"/>
              <w:adjustRightInd w:val="0"/>
              <w:rPr>
                <w:sz w:val="28"/>
                <w:szCs w:val="28"/>
              </w:rPr>
            </w:pPr>
            <w:r w:rsidRPr="00D672FE">
              <w:rPr>
                <w:sz w:val="28"/>
                <w:szCs w:val="28"/>
              </w:rPr>
              <w:t>- методами проведения физических измерений, методами корректной оценки погрешностей при проведении физического эксперимента.</w:t>
            </w:r>
          </w:p>
        </w:tc>
      </w:tr>
      <w:tr w:rsidR="00E172D1" w:rsidRPr="00D672FE" w:rsidTr="004B7B48">
        <w:tc>
          <w:tcPr>
            <w:tcW w:w="3251" w:type="dxa"/>
          </w:tcPr>
          <w:p w:rsidR="00E172D1" w:rsidRPr="00D672FE" w:rsidRDefault="004E4BB2" w:rsidP="008635BA">
            <w:pPr>
              <w:widowControl w:val="0"/>
              <w:autoSpaceDE w:val="0"/>
              <w:autoSpaceDN w:val="0"/>
              <w:adjustRightInd w:val="0"/>
              <w:jc w:val="both"/>
              <w:rPr>
                <w:sz w:val="28"/>
                <w:szCs w:val="28"/>
              </w:rPr>
            </w:pPr>
            <w:r>
              <w:rPr>
                <w:sz w:val="28"/>
                <w:szCs w:val="28"/>
              </w:rPr>
              <w:t>3. О</w:t>
            </w:r>
            <w:r w:rsidR="00E172D1" w:rsidRPr="00E172D1">
              <w:rPr>
                <w:sz w:val="28"/>
                <w:szCs w:val="28"/>
              </w:rPr>
              <w:t>бладание креативным мышлением, способностью к самостоятельному анализу ситуа</w:t>
            </w:r>
            <w:r w:rsidR="00E172D1" w:rsidRPr="00E172D1">
              <w:rPr>
                <w:sz w:val="28"/>
                <w:szCs w:val="28"/>
              </w:rPr>
              <w:lastRenderedPageBreak/>
              <w:t xml:space="preserve">ции, формализации проблемы, планированию, принятию и реализации </w:t>
            </w:r>
            <w:r w:rsidR="00E172D1">
              <w:rPr>
                <w:sz w:val="28"/>
                <w:szCs w:val="28"/>
              </w:rPr>
              <w:t>(</w:t>
            </w:r>
            <w:r w:rsidR="00E172D1" w:rsidRPr="00E172D1">
              <w:rPr>
                <w:sz w:val="28"/>
                <w:szCs w:val="28"/>
              </w:rPr>
              <w:t>ОК-10</w:t>
            </w:r>
            <w:r w:rsidR="00E172D1">
              <w:rPr>
                <w:sz w:val="28"/>
                <w:szCs w:val="28"/>
              </w:rPr>
              <w:t>)</w:t>
            </w:r>
          </w:p>
        </w:tc>
        <w:tc>
          <w:tcPr>
            <w:tcW w:w="6378" w:type="dxa"/>
          </w:tcPr>
          <w:p w:rsidR="004E4BB2" w:rsidRPr="00D672FE" w:rsidRDefault="004E4BB2" w:rsidP="004E4BB2">
            <w:pPr>
              <w:autoSpaceDE w:val="0"/>
              <w:autoSpaceDN w:val="0"/>
              <w:adjustRightInd w:val="0"/>
              <w:rPr>
                <w:i/>
                <w:sz w:val="28"/>
                <w:szCs w:val="28"/>
              </w:rPr>
            </w:pPr>
            <w:r w:rsidRPr="00D672FE">
              <w:rPr>
                <w:i/>
                <w:sz w:val="28"/>
                <w:szCs w:val="28"/>
              </w:rPr>
              <w:lastRenderedPageBreak/>
              <w:t xml:space="preserve">Знать: </w:t>
            </w:r>
          </w:p>
          <w:p w:rsidR="004E4BB2" w:rsidRPr="00D672FE" w:rsidRDefault="004E4BB2" w:rsidP="004E4BB2">
            <w:pPr>
              <w:autoSpaceDE w:val="0"/>
              <w:autoSpaceDN w:val="0"/>
              <w:adjustRightInd w:val="0"/>
              <w:rPr>
                <w:sz w:val="28"/>
                <w:szCs w:val="28"/>
              </w:rPr>
            </w:pPr>
            <w:r w:rsidRPr="00D672FE">
              <w:rPr>
                <w:sz w:val="28"/>
                <w:szCs w:val="28"/>
              </w:rPr>
              <w:t>- методы теоретического и экспериментального исследования в физике</w:t>
            </w:r>
            <w:r>
              <w:rPr>
                <w:sz w:val="28"/>
                <w:szCs w:val="28"/>
              </w:rPr>
              <w:t>.</w:t>
            </w:r>
          </w:p>
          <w:p w:rsidR="004E4BB2" w:rsidRPr="00D672FE" w:rsidRDefault="004E4BB2" w:rsidP="004E4BB2">
            <w:pPr>
              <w:autoSpaceDE w:val="0"/>
              <w:autoSpaceDN w:val="0"/>
              <w:adjustRightInd w:val="0"/>
              <w:rPr>
                <w:i/>
                <w:sz w:val="28"/>
                <w:szCs w:val="28"/>
              </w:rPr>
            </w:pPr>
            <w:r w:rsidRPr="00D672FE">
              <w:rPr>
                <w:i/>
                <w:sz w:val="28"/>
                <w:szCs w:val="28"/>
              </w:rPr>
              <w:t>Уметь:</w:t>
            </w:r>
          </w:p>
          <w:p w:rsidR="004E4BB2" w:rsidRPr="00D672FE" w:rsidRDefault="004E4BB2" w:rsidP="004E4BB2">
            <w:pPr>
              <w:autoSpaceDE w:val="0"/>
              <w:autoSpaceDN w:val="0"/>
              <w:adjustRightInd w:val="0"/>
              <w:rPr>
                <w:sz w:val="28"/>
                <w:szCs w:val="28"/>
              </w:rPr>
            </w:pPr>
            <w:r w:rsidRPr="00D672FE">
              <w:rPr>
                <w:sz w:val="28"/>
                <w:szCs w:val="28"/>
              </w:rPr>
              <w:lastRenderedPageBreak/>
              <w:t>- использовать физические законы при анализе и решении проблем профессиональной деятельности</w:t>
            </w:r>
            <w:r>
              <w:rPr>
                <w:sz w:val="28"/>
                <w:szCs w:val="28"/>
              </w:rPr>
              <w:t>.</w:t>
            </w:r>
          </w:p>
          <w:p w:rsidR="004E4BB2" w:rsidRPr="00D672FE" w:rsidRDefault="004E4BB2" w:rsidP="004E4BB2">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4E4BB2" w:rsidRPr="004E4BB2" w:rsidRDefault="004E4BB2" w:rsidP="007768BD">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r>
              <w:rPr>
                <w:sz w:val="28"/>
                <w:szCs w:val="28"/>
              </w:rPr>
              <w:t>.</w:t>
            </w:r>
          </w:p>
        </w:tc>
      </w:tr>
      <w:tr w:rsidR="00E172D1" w:rsidRPr="00D672FE" w:rsidTr="004B7B48">
        <w:tc>
          <w:tcPr>
            <w:tcW w:w="3251" w:type="dxa"/>
          </w:tcPr>
          <w:p w:rsidR="00E172D1" w:rsidRPr="00D672FE" w:rsidRDefault="004E4BB2" w:rsidP="008635BA">
            <w:pPr>
              <w:widowControl w:val="0"/>
              <w:autoSpaceDE w:val="0"/>
              <w:autoSpaceDN w:val="0"/>
              <w:adjustRightInd w:val="0"/>
              <w:jc w:val="both"/>
              <w:rPr>
                <w:sz w:val="28"/>
                <w:szCs w:val="28"/>
              </w:rPr>
            </w:pPr>
            <w:r>
              <w:rPr>
                <w:sz w:val="28"/>
                <w:szCs w:val="28"/>
              </w:rPr>
              <w:lastRenderedPageBreak/>
              <w:t>4. С</w:t>
            </w:r>
            <w:r w:rsidR="00E172D1" w:rsidRPr="00E172D1">
              <w:rPr>
                <w:sz w:val="28"/>
                <w:szCs w:val="28"/>
              </w:rPr>
              <w:t xml:space="preserve">пособность актуализировать имеющиеся знания, умения и навыки при принятии решения и его реализации </w:t>
            </w:r>
            <w:r w:rsidR="00E172D1">
              <w:rPr>
                <w:sz w:val="28"/>
                <w:szCs w:val="28"/>
              </w:rPr>
              <w:t>(</w:t>
            </w:r>
            <w:r w:rsidR="00E172D1" w:rsidRPr="00E172D1">
              <w:rPr>
                <w:sz w:val="28"/>
                <w:szCs w:val="28"/>
              </w:rPr>
              <w:t>ОК-33</w:t>
            </w:r>
            <w:r w:rsidR="00E172D1">
              <w:rPr>
                <w:sz w:val="28"/>
                <w:szCs w:val="28"/>
              </w:rPr>
              <w:t>)</w:t>
            </w:r>
          </w:p>
        </w:tc>
        <w:tc>
          <w:tcPr>
            <w:tcW w:w="6378" w:type="dxa"/>
          </w:tcPr>
          <w:p w:rsidR="004E4BB2" w:rsidRPr="00D672FE" w:rsidRDefault="004E4BB2" w:rsidP="004E4BB2">
            <w:pPr>
              <w:autoSpaceDE w:val="0"/>
              <w:autoSpaceDN w:val="0"/>
              <w:adjustRightInd w:val="0"/>
              <w:rPr>
                <w:i/>
                <w:sz w:val="28"/>
                <w:szCs w:val="28"/>
              </w:rPr>
            </w:pPr>
            <w:r w:rsidRPr="00D672FE">
              <w:rPr>
                <w:i/>
                <w:sz w:val="28"/>
                <w:szCs w:val="28"/>
              </w:rPr>
              <w:t xml:space="preserve">Знать: </w:t>
            </w:r>
          </w:p>
          <w:p w:rsidR="004E4BB2" w:rsidRPr="00D672FE" w:rsidRDefault="004E4BB2" w:rsidP="004E4BB2">
            <w:pPr>
              <w:autoSpaceDE w:val="0"/>
              <w:autoSpaceDN w:val="0"/>
              <w:adjustRightInd w:val="0"/>
              <w:rPr>
                <w:sz w:val="28"/>
                <w:szCs w:val="28"/>
              </w:rPr>
            </w:pPr>
            <w:r w:rsidRPr="00D672FE">
              <w:rPr>
                <w:sz w:val="28"/>
                <w:szCs w:val="28"/>
              </w:rPr>
              <w:t>- методы теоретического и экспериментального исследования в физике</w:t>
            </w:r>
            <w:r>
              <w:rPr>
                <w:sz w:val="28"/>
                <w:szCs w:val="28"/>
              </w:rPr>
              <w:t>.</w:t>
            </w:r>
          </w:p>
          <w:p w:rsidR="004E4BB2" w:rsidRPr="00D672FE" w:rsidRDefault="004E4BB2" w:rsidP="004E4BB2">
            <w:pPr>
              <w:autoSpaceDE w:val="0"/>
              <w:autoSpaceDN w:val="0"/>
              <w:adjustRightInd w:val="0"/>
              <w:rPr>
                <w:i/>
                <w:sz w:val="28"/>
                <w:szCs w:val="28"/>
              </w:rPr>
            </w:pPr>
            <w:r w:rsidRPr="00D672FE">
              <w:rPr>
                <w:i/>
                <w:sz w:val="28"/>
                <w:szCs w:val="28"/>
              </w:rPr>
              <w:t>Уметь:</w:t>
            </w:r>
          </w:p>
          <w:p w:rsidR="004E4BB2" w:rsidRPr="00D672FE" w:rsidRDefault="004E4BB2" w:rsidP="004E4BB2">
            <w:pPr>
              <w:autoSpaceDE w:val="0"/>
              <w:autoSpaceDN w:val="0"/>
              <w:adjustRightInd w:val="0"/>
              <w:rPr>
                <w:sz w:val="28"/>
                <w:szCs w:val="28"/>
              </w:rPr>
            </w:pPr>
            <w:r w:rsidRPr="00D672FE">
              <w:rPr>
                <w:sz w:val="28"/>
                <w:szCs w:val="28"/>
              </w:rPr>
              <w:t>- использовать физические законы при анализе и решении проблем профессиональной деятельности;</w:t>
            </w:r>
          </w:p>
          <w:p w:rsidR="004E4BB2" w:rsidRPr="00D672FE" w:rsidRDefault="004E4BB2" w:rsidP="004E4BB2">
            <w:pPr>
              <w:autoSpaceDE w:val="0"/>
              <w:autoSpaceDN w:val="0"/>
              <w:adjustRightInd w:val="0"/>
              <w:rPr>
                <w:sz w:val="28"/>
                <w:szCs w:val="28"/>
              </w:rPr>
            </w:pPr>
            <w:r w:rsidRPr="00D672FE">
              <w:rPr>
                <w:sz w:val="28"/>
                <w:szCs w:val="28"/>
              </w:rPr>
              <w:t xml:space="preserve">- применять математические методы при решении типовых профессиональных задач. </w:t>
            </w:r>
          </w:p>
          <w:p w:rsidR="004E4BB2" w:rsidRPr="00D672FE" w:rsidRDefault="004E4BB2" w:rsidP="004E4BB2">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4E4BB2" w:rsidRPr="00D672FE" w:rsidRDefault="004E4BB2" w:rsidP="004E4BB2">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p w:rsidR="00E172D1" w:rsidRDefault="004E4BB2" w:rsidP="004E4BB2">
            <w:pPr>
              <w:autoSpaceDE w:val="0"/>
              <w:autoSpaceDN w:val="0"/>
              <w:adjustRightInd w:val="0"/>
              <w:rPr>
                <w:i/>
                <w:sz w:val="28"/>
                <w:szCs w:val="28"/>
              </w:rPr>
            </w:pPr>
            <w:r w:rsidRPr="00D672FE">
              <w:rPr>
                <w:sz w:val="28"/>
                <w:szCs w:val="28"/>
              </w:rPr>
              <w:t>- методами проведения физических измерений, методами корректной оценки погрешностей при проведении физического эксперимента.</w:t>
            </w:r>
          </w:p>
          <w:p w:rsidR="004E4BB2" w:rsidRPr="00D672FE" w:rsidRDefault="004E4BB2" w:rsidP="007768BD">
            <w:pPr>
              <w:autoSpaceDE w:val="0"/>
              <w:autoSpaceDN w:val="0"/>
              <w:adjustRightInd w:val="0"/>
              <w:rPr>
                <w:i/>
                <w:sz w:val="28"/>
                <w:szCs w:val="28"/>
              </w:rPr>
            </w:pPr>
          </w:p>
        </w:tc>
      </w:tr>
      <w:tr w:rsidR="00E172D1" w:rsidRPr="00D672FE" w:rsidTr="004B7B48">
        <w:tc>
          <w:tcPr>
            <w:tcW w:w="3251" w:type="dxa"/>
          </w:tcPr>
          <w:p w:rsidR="00E172D1" w:rsidRPr="004D7E01" w:rsidRDefault="004E4BB2" w:rsidP="004D7E01">
            <w:pPr>
              <w:widowControl w:val="0"/>
              <w:autoSpaceDE w:val="0"/>
              <w:autoSpaceDN w:val="0"/>
              <w:adjustRightInd w:val="0"/>
              <w:jc w:val="both"/>
              <w:rPr>
                <w:sz w:val="28"/>
                <w:szCs w:val="28"/>
              </w:rPr>
            </w:pPr>
            <w:r w:rsidRPr="004D7E01">
              <w:rPr>
                <w:sz w:val="28"/>
                <w:szCs w:val="28"/>
              </w:rPr>
              <w:t>5. В</w:t>
            </w:r>
            <w:r w:rsidR="00E172D1" w:rsidRPr="004D7E01">
              <w:rPr>
                <w:sz w:val="28"/>
                <w:szCs w:val="28"/>
              </w:rPr>
              <w:t>ладение методами анализа и синтеза изучаемых явлений и процессов (ОК-42)</w:t>
            </w:r>
          </w:p>
        </w:tc>
        <w:tc>
          <w:tcPr>
            <w:tcW w:w="6378" w:type="dxa"/>
          </w:tcPr>
          <w:p w:rsidR="004E4BB2" w:rsidRPr="00D672FE" w:rsidRDefault="004E4BB2" w:rsidP="004E4BB2">
            <w:pPr>
              <w:autoSpaceDE w:val="0"/>
              <w:autoSpaceDN w:val="0"/>
              <w:adjustRightInd w:val="0"/>
              <w:rPr>
                <w:i/>
                <w:sz w:val="28"/>
                <w:szCs w:val="28"/>
              </w:rPr>
            </w:pPr>
            <w:r w:rsidRPr="00D672FE">
              <w:rPr>
                <w:i/>
                <w:sz w:val="28"/>
                <w:szCs w:val="28"/>
              </w:rPr>
              <w:t xml:space="preserve">Знать: </w:t>
            </w:r>
          </w:p>
          <w:p w:rsidR="004E4BB2" w:rsidRPr="00D672FE" w:rsidRDefault="004E4BB2" w:rsidP="004E4BB2">
            <w:pPr>
              <w:autoSpaceDE w:val="0"/>
              <w:autoSpaceDN w:val="0"/>
              <w:adjustRightInd w:val="0"/>
              <w:rPr>
                <w:sz w:val="28"/>
                <w:szCs w:val="28"/>
              </w:rPr>
            </w:pPr>
            <w:r w:rsidRPr="00D672FE">
              <w:rPr>
                <w:sz w:val="28"/>
                <w:szCs w:val="28"/>
              </w:rPr>
              <w:t>- методы теоретического и экспериментального исследования в физике;</w:t>
            </w:r>
          </w:p>
          <w:p w:rsidR="004E4BB2" w:rsidRPr="00D672FE" w:rsidRDefault="004E4BB2" w:rsidP="004E4BB2">
            <w:pPr>
              <w:autoSpaceDE w:val="0"/>
              <w:autoSpaceDN w:val="0"/>
              <w:adjustRightInd w:val="0"/>
              <w:rPr>
                <w:sz w:val="28"/>
                <w:szCs w:val="28"/>
              </w:rPr>
            </w:pPr>
            <w:r w:rsidRPr="00D672FE">
              <w:rPr>
                <w:sz w:val="28"/>
                <w:szCs w:val="28"/>
              </w:rPr>
              <w:t>- основные математические методы решения профессиональных задач.</w:t>
            </w:r>
          </w:p>
          <w:p w:rsidR="004E4BB2" w:rsidRPr="00D672FE" w:rsidRDefault="004E4BB2" w:rsidP="004E4BB2">
            <w:pPr>
              <w:autoSpaceDE w:val="0"/>
              <w:autoSpaceDN w:val="0"/>
              <w:adjustRightInd w:val="0"/>
              <w:rPr>
                <w:i/>
                <w:sz w:val="28"/>
                <w:szCs w:val="28"/>
              </w:rPr>
            </w:pPr>
            <w:r w:rsidRPr="00D672FE">
              <w:rPr>
                <w:i/>
                <w:sz w:val="28"/>
                <w:szCs w:val="28"/>
              </w:rPr>
              <w:t>Уметь:</w:t>
            </w:r>
          </w:p>
          <w:p w:rsidR="004E4BB2" w:rsidRPr="00D672FE" w:rsidRDefault="004E4BB2" w:rsidP="004E4BB2">
            <w:pPr>
              <w:autoSpaceDE w:val="0"/>
              <w:autoSpaceDN w:val="0"/>
              <w:adjustRightInd w:val="0"/>
              <w:rPr>
                <w:sz w:val="28"/>
                <w:szCs w:val="28"/>
              </w:rPr>
            </w:pPr>
            <w:r w:rsidRPr="00D672FE">
              <w:rPr>
                <w:sz w:val="28"/>
                <w:szCs w:val="28"/>
              </w:rPr>
              <w:t>- использовать физические законы при анализе и решении проблем профессиональной деятельности;</w:t>
            </w:r>
          </w:p>
          <w:p w:rsidR="004E4BB2" w:rsidRPr="00D672FE" w:rsidRDefault="004E4BB2" w:rsidP="004E4BB2">
            <w:pPr>
              <w:autoSpaceDE w:val="0"/>
              <w:autoSpaceDN w:val="0"/>
              <w:adjustRightInd w:val="0"/>
              <w:rPr>
                <w:sz w:val="28"/>
                <w:szCs w:val="28"/>
              </w:rPr>
            </w:pPr>
            <w:r w:rsidRPr="00D672FE">
              <w:rPr>
                <w:sz w:val="28"/>
                <w:szCs w:val="28"/>
              </w:rPr>
              <w:t xml:space="preserve">- применять математические методы при решении типовых профессиональных задач. </w:t>
            </w:r>
          </w:p>
          <w:p w:rsidR="004E4BB2" w:rsidRPr="00D672FE" w:rsidRDefault="004E4BB2" w:rsidP="004E4BB2">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4E4BB2" w:rsidRPr="00D672FE" w:rsidRDefault="004E4BB2" w:rsidP="004E4BB2">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p w:rsidR="00E172D1" w:rsidRPr="00D672FE" w:rsidRDefault="004E4BB2" w:rsidP="004E4BB2">
            <w:pPr>
              <w:autoSpaceDE w:val="0"/>
              <w:autoSpaceDN w:val="0"/>
              <w:adjustRightInd w:val="0"/>
              <w:rPr>
                <w:i/>
                <w:sz w:val="28"/>
                <w:szCs w:val="28"/>
              </w:rPr>
            </w:pPr>
            <w:r w:rsidRPr="00D672FE">
              <w:rPr>
                <w:sz w:val="28"/>
                <w:szCs w:val="28"/>
              </w:rPr>
              <w:t>- методами проведения физических измерений, методами корректной оценки погрешностей при проведении физического эксперимента.</w:t>
            </w:r>
          </w:p>
        </w:tc>
      </w:tr>
      <w:tr w:rsidR="004D7E01" w:rsidRPr="00D672FE" w:rsidTr="004B7B48">
        <w:tc>
          <w:tcPr>
            <w:tcW w:w="3251" w:type="dxa"/>
          </w:tcPr>
          <w:p w:rsidR="004D7E01" w:rsidRPr="004D7E01" w:rsidRDefault="004D7E01" w:rsidP="004D7E01">
            <w:pPr>
              <w:widowControl w:val="0"/>
              <w:autoSpaceDE w:val="0"/>
              <w:autoSpaceDN w:val="0"/>
              <w:adjustRightInd w:val="0"/>
              <w:jc w:val="both"/>
              <w:rPr>
                <w:sz w:val="28"/>
                <w:szCs w:val="28"/>
              </w:rPr>
            </w:pPr>
            <w:bookmarkStart w:id="2" w:name="_Hlk532570642"/>
            <w:r w:rsidRPr="004D7E01">
              <w:rPr>
                <w:sz w:val="28"/>
                <w:szCs w:val="28"/>
              </w:rPr>
              <w:t>6</w:t>
            </w:r>
            <w:r>
              <w:rPr>
                <w:sz w:val="28"/>
                <w:szCs w:val="28"/>
              </w:rPr>
              <w:t xml:space="preserve">. Способность совершенствовать и развивать свой интеллектуальный и </w:t>
            </w:r>
            <w:r>
              <w:rPr>
                <w:sz w:val="28"/>
                <w:szCs w:val="28"/>
              </w:rPr>
              <w:lastRenderedPageBreak/>
              <w:t>общекультурный уровень</w:t>
            </w:r>
            <w:r w:rsidR="006011A3">
              <w:rPr>
                <w:sz w:val="28"/>
                <w:szCs w:val="28"/>
              </w:rPr>
              <w:t xml:space="preserve"> (ОК-48)</w:t>
            </w:r>
          </w:p>
        </w:tc>
        <w:tc>
          <w:tcPr>
            <w:tcW w:w="6378" w:type="dxa"/>
          </w:tcPr>
          <w:p w:rsidR="004B7B48" w:rsidRPr="004B7B48" w:rsidRDefault="004B7B48" w:rsidP="004B7B48">
            <w:pPr>
              <w:autoSpaceDE w:val="0"/>
              <w:autoSpaceDN w:val="0"/>
              <w:adjustRightInd w:val="0"/>
              <w:rPr>
                <w:i/>
                <w:sz w:val="28"/>
                <w:szCs w:val="28"/>
              </w:rPr>
            </w:pPr>
            <w:r w:rsidRPr="004B7B48">
              <w:rPr>
                <w:i/>
                <w:sz w:val="28"/>
                <w:szCs w:val="28"/>
              </w:rPr>
              <w:lastRenderedPageBreak/>
              <w:t xml:space="preserve">Знать: </w:t>
            </w:r>
          </w:p>
          <w:p w:rsidR="00111C0B" w:rsidRPr="004B7B48" w:rsidRDefault="004B7B48" w:rsidP="00111C0B">
            <w:pPr>
              <w:autoSpaceDE w:val="0"/>
              <w:autoSpaceDN w:val="0"/>
              <w:adjustRightInd w:val="0"/>
              <w:rPr>
                <w:sz w:val="28"/>
                <w:szCs w:val="28"/>
              </w:rPr>
            </w:pPr>
            <w:r w:rsidRPr="004B7B48">
              <w:rPr>
                <w:sz w:val="28"/>
                <w:szCs w:val="28"/>
              </w:rPr>
              <w:t xml:space="preserve">- </w:t>
            </w:r>
            <w:r w:rsidR="00111C0B" w:rsidRPr="004B7B48">
              <w:rPr>
                <w:sz w:val="28"/>
                <w:szCs w:val="28"/>
              </w:rPr>
              <w:t xml:space="preserve">основные понятия, законы и модели механики, электричества и магнетизма, колебаний и волн, </w:t>
            </w:r>
            <w:r w:rsidR="00111C0B" w:rsidRPr="004B7B48">
              <w:rPr>
                <w:sz w:val="28"/>
                <w:szCs w:val="28"/>
              </w:rPr>
              <w:lastRenderedPageBreak/>
              <w:t>квантовой физики, молекулярной физики и термодинамики, оптики, атомной и ядерной физики;</w:t>
            </w:r>
          </w:p>
          <w:p w:rsidR="004B7B48" w:rsidRPr="004B7B48" w:rsidRDefault="004B7B48" w:rsidP="004B7B48">
            <w:pPr>
              <w:autoSpaceDE w:val="0"/>
              <w:autoSpaceDN w:val="0"/>
              <w:adjustRightInd w:val="0"/>
              <w:rPr>
                <w:i/>
                <w:sz w:val="28"/>
                <w:szCs w:val="28"/>
              </w:rPr>
            </w:pPr>
            <w:r w:rsidRPr="004B7B48">
              <w:rPr>
                <w:i/>
                <w:sz w:val="28"/>
                <w:szCs w:val="28"/>
              </w:rPr>
              <w:t>Уметь:</w:t>
            </w:r>
          </w:p>
          <w:p w:rsidR="004B7B48" w:rsidRPr="004B7B48" w:rsidRDefault="004B7B48" w:rsidP="004B7B48">
            <w:pPr>
              <w:autoSpaceDE w:val="0"/>
              <w:autoSpaceDN w:val="0"/>
              <w:adjustRightInd w:val="0"/>
              <w:rPr>
                <w:sz w:val="28"/>
                <w:szCs w:val="28"/>
              </w:rPr>
            </w:pPr>
            <w:r w:rsidRPr="004B7B48">
              <w:rPr>
                <w:sz w:val="28"/>
                <w:szCs w:val="28"/>
              </w:rPr>
              <w:t>- использовать физические законы при анализе и решении проблем профессиональной деятельности;</w:t>
            </w:r>
          </w:p>
          <w:p w:rsidR="004B7B48" w:rsidRPr="004B7B48" w:rsidRDefault="004B7B48" w:rsidP="004B7B48">
            <w:pPr>
              <w:tabs>
                <w:tab w:val="left" w:pos="284"/>
                <w:tab w:val="right" w:leader="underscore" w:pos="9356"/>
              </w:tabs>
              <w:ind w:firstLine="37"/>
              <w:jc w:val="both"/>
              <w:rPr>
                <w:sz w:val="28"/>
                <w:szCs w:val="28"/>
              </w:rPr>
            </w:pPr>
            <w:r w:rsidRPr="004B7B48">
              <w:rPr>
                <w:i/>
                <w:sz w:val="28"/>
                <w:szCs w:val="28"/>
              </w:rPr>
              <w:t>Владеть</w:t>
            </w:r>
            <w:r w:rsidRPr="004B7B48">
              <w:rPr>
                <w:sz w:val="28"/>
                <w:szCs w:val="28"/>
              </w:rPr>
              <w:t>:</w:t>
            </w:r>
          </w:p>
          <w:p w:rsidR="004B7B48" w:rsidRPr="004B7B48" w:rsidRDefault="004B7B48" w:rsidP="004B7B48">
            <w:pPr>
              <w:autoSpaceDE w:val="0"/>
              <w:autoSpaceDN w:val="0"/>
              <w:adjustRightInd w:val="0"/>
              <w:rPr>
                <w:i/>
                <w:sz w:val="28"/>
                <w:szCs w:val="28"/>
              </w:rPr>
            </w:pPr>
            <w:r w:rsidRPr="004B7B48">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tc>
      </w:tr>
      <w:tr w:rsidR="004B7B48" w:rsidRPr="00D672FE" w:rsidTr="004B7B48">
        <w:tc>
          <w:tcPr>
            <w:tcW w:w="3251" w:type="dxa"/>
          </w:tcPr>
          <w:p w:rsidR="004B7B48" w:rsidRPr="004D7E01" w:rsidRDefault="004B7B48" w:rsidP="004B7B48">
            <w:pPr>
              <w:widowControl w:val="0"/>
              <w:autoSpaceDE w:val="0"/>
              <w:autoSpaceDN w:val="0"/>
              <w:adjustRightInd w:val="0"/>
              <w:jc w:val="both"/>
              <w:rPr>
                <w:sz w:val="28"/>
                <w:szCs w:val="28"/>
              </w:rPr>
            </w:pPr>
            <w:r>
              <w:rPr>
                <w:sz w:val="28"/>
                <w:szCs w:val="28"/>
              </w:rPr>
              <w:lastRenderedPageBreak/>
              <w:t>7. Способность к самостоятельному обучению новым методам исследования, к изменению научного и научно-производственного профиля своей профессиональной деятельности (ОК-49)</w:t>
            </w:r>
          </w:p>
        </w:tc>
        <w:tc>
          <w:tcPr>
            <w:tcW w:w="6378" w:type="dxa"/>
          </w:tcPr>
          <w:p w:rsidR="004B7B48" w:rsidRPr="004B7B48" w:rsidRDefault="004B7B48" w:rsidP="004B7B48">
            <w:pPr>
              <w:autoSpaceDE w:val="0"/>
              <w:autoSpaceDN w:val="0"/>
              <w:adjustRightInd w:val="0"/>
              <w:rPr>
                <w:i/>
                <w:sz w:val="28"/>
                <w:szCs w:val="28"/>
              </w:rPr>
            </w:pPr>
            <w:bookmarkStart w:id="3" w:name="_Hlk532570064"/>
            <w:r w:rsidRPr="004B7B48">
              <w:rPr>
                <w:i/>
                <w:sz w:val="28"/>
                <w:szCs w:val="28"/>
              </w:rPr>
              <w:t xml:space="preserve">Знать: </w:t>
            </w:r>
          </w:p>
          <w:p w:rsidR="004B7B48" w:rsidRPr="004B7B48" w:rsidRDefault="004B7B48" w:rsidP="004B7B48">
            <w:pPr>
              <w:autoSpaceDE w:val="0"/>
              <w:autoSpaceDN w:val="0"/>
              <w:adjustRightInd w:val="0"/>
              <w:rPr>
                <w:sz w:val="28"/>
                <w:szCs w:val="28"/>
              </w:rPr>
            </w:pPr>
            <w:r w:rsidRPr="004B7B48">
              <w:rPr>
                <w:sz w:val="28"/>
                <w:szCs w:val="28"/>
              </w:rPr>
              <w:t>- методы теоретического и экспериментального исследования в физике;</w:t>
            </w:r>
          </w:p>
          <w:p w:rsidR="004B7B48" w:rsidRPr="004B7B48" w:rsidRDefault="004B7B48" w:rsidP="004B7B48">
            <w:pPr>
              <w:autoSpaceDE w:val="0"/>
              <w:autoSpaceDN w:val="0"/>
              <w:adjustRightInd w:val="0"/>
              <w:rPr>
                <w:i/>
                <w:sz w:val="28"/>
                <w:szCs w:val="28"/>
              </w:rPr>
            </w:pPr>
            <w:r w:rsidRPr="004B7B48">
              <w:rPr>
                <w:i/>
                <w:sz w:val="28"/>
                <w:szCs w:val="28"/>
              </w:rPr>
              <w:t>Уметь:</w:t>
            </w:r>
          </w:p>
          <w:p w:rsidR="004B7B48" w:rsidRPr="004B7B48" w:rsidRDefault="004B7B48" w:rsidP="004B7B48">
            <w:pPr>
              <w:autoSpaceDE w:val="0"/>
              <w:autoSpaceDN w:val="0"/>
              <w:adjustRightInd w:val="0"/>
              <w:rPr>
                <w:sz w:val="28"/>
                <w:szCs w:val="28"/>
              </w:rPr>
            </w:pPr>
            <w:r w:rsidRPr="004B7B48">
              <w:rPr>
                <w:sz w:val="28"/>
                <w:szCs w:val="28"/>
              </w:rPr>
              <w:t xml:space="preserve">- применять математические методы при решении типовых профессиональных задач; </w:t>
            </w:r>
          </w:p>
          <w:p w:rsidR="004B7B48" w:rsidRPr="004B7B48" w:rsidRDefault="004B7B48" w:rsidP="004B7B48">
            <w:pPr>
              <w:tabs>
                <w:tab w:val="left" w:pos="284"/>
                <w:tab w:val="right" w:leader="underscore" w:pos="9356"/>
              </w:tabs>
              <w:ind w:firstLine="37"/>
              <w:jc w:val="both"/>
              <w:rPr>
                <w:sz w:val="28"/>
                <w:szCs w:val="28"/>
              </w:rPr>
            </w:pPr>
            <w:r w:rsidRPr="004B7B48">
              <w:rPr>
                <w:i/>
                <w:sz w:val="28"/>
                <w:szCs w:val="28"/>
              </w:rPr>
              <w:t>Владеть</w:t>
            </w:r>
            <w:r w:rsidRPr="004B7B48">
              <w:rPr>
                <w:sz w:val="28"/>
                <w:szCs w:val="28"/>
              </w:rPr>
              <w:t>:</w:t>
            </w:r>
          </w:p>
          <w:bookmarkEnd w:id="3"/>
          <w:p w:rsidR="004B7B48" w:rsidRPr="004B7B48" w:rsidRDefault="004B7B48" w:rsidP="004B7B48">
            <w:pPr>
              <w:autoSpaceDE w:val="0"/>
              <w:autoSpaceDN w:val="0"/>
              <w:adjustRightInd w:val="0"/>
              <w:rPr>
                <w:i/>
                <w:sz w:val="28"/>
                <w:szCs w:val="28"/>
              </w:rPr>
            </w:pPr>
            <w:r w:rsidRPr="004B7B48">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tc>
      </w:tr>
      <w:tr w:rsidR="004B7B48" w:rsidRPr="00D672FE" w:rsidTr="004B7B48">
        <w:tc>
          <w:tcPr>
            <w:tcW w:w="3251" w:type="dxa"/>
          </w:tcPr>
          <w:p w:rsidR="004B7B48" w:rsidRPr="004D7E01" w:rsidRDefault="004B7B48" w:rsidP="004B7B48">
            <w:pPr>
              <w:widowControl w:val="0"/>
              <w:autoSpaceDE w:val="0"/>
              <w:autoSpaceDN w:val="0"/>
              <w:adjustRightInd w:val="0"/>
              <w:jc w:val="both"/>
              <w:rPr>
                <w:sz w:val="28"/>
                <w:szCs w:val="28"/>
              </w:rPr>
            </w:pPr>
            <w:r>
              <w:rPr>
                <w:sz w:val="28"/>
                <w:szCs w:val="28"/>
              </w:rPr>
              <w:t>8. Способность к профессиональной эксплуатации современного оборудования и приборов (в соответствии с целями программы подготовки специалиста) (ОК-52)</w:t>
            </w:r>
          </w:p>
        </w:tc>
        <w:tc>
          <w:tcPr>
            <w:tcW w:w="6378" w:type="dxa"/>
          </w:tcPr>
          <w:p w:rsidR="004B7B48" w:rsidRPr="00530595" w:rsidRDefault="004B7B48" w:rsidP="004B7B48">
            <w:pPr>
              <w:autoSpaceDE w:val="0"/>
              <w:autoSpaceDN w:val="0"/>
              <w:adjustRightInd w:val="0"/>
              <w:rPr>
                <w:i/>
                <w:sz w:val="28"/>
                <w:szCs w:val="28"/>
              </w:rPr>
            </w:pPr>
            <w:r w:rsidRPr="00530595">
              <w:rPr>
                <w:i/>
                <w:sz w:val="28"/>
                <w:szCs w:val="28"/>
              </w:rPr>
              <w:t xml:space="preserve">Знать: </w:t>
            </w:r>
          </w:p>
          <w:p w:rsidR="004B7B48" w:rsidRPr="00530595" w:rsidRDefault="004B7B48" w:rsidP="004B7B48">
            <w:pPr>
              <w:autoSpaceDE w:val="0"/>
              <w:autoSpaceDN w:val="0"/>
              <w:adjustRightInd w:val="0"/>
              <w:rPr>
                <w:sz w:val="28"/>
                <w:szCs w:val="28"/>
              </w:rPr>
            </w:pPr>
            <w:r w:rsidRPr="00530595">
              <w:rPr>
                <w:sz w:val="28"/>
                <w:szCs w:val="28"/>
              </w:rPr>
              <w:t>- физические основы механики</w:t>
            </w:r>
          </w:p>
          <w:p w:rsidR="004B7B48" w:rsidRPr="00530595" w:rsidRDefault="004B7B48" w:rsidP="004B7B48">
            <w:pPr>
              <w:autoSpaceDE w:val="0"/>
              <w:autoSpaceDN w:val="0"/>
              <w:adjustRightInd w:val="0"/>
              <w:rPr>
                <w:sz w:val="28"/>
                <w:szCs w:val="28"/>
              </w:rPr>
            </w:pPr>
            <w:bookmarkStart w:id="4" w:name="_Hlk511327563"/>
            <w:r w:rsidRPr="00530595">
              <w:rPr>
                <w:sz w:val="28"/>
                <w:szCs w:val="28"/>
              </w:rPr>
              <w:t>- основные понятия, законы и модели механики, электричества и магнетизма, колебаний и волн, квантовой физики, молекулярной физики и термодинамики, оптики, атомной и ядерной физики;</w:t>
            </w:r>
          </w:p>
          <w:bookmarkEnd w:id="4"/>
          <w:p w:rsidR="004B7B48" w:rsidRPr="00530595" w:rsidRDefault="004B7B48" w:rsidP="004B7B48">
            <w:pPr>
              <w:autoSpaceDE w:val="0"/>
              <w:autoSpaceDN w:val="0"/>
              <w:adjustRightInd w:val="0"/>
              <w:rPr>
                <w:i/>
                <w:sz w:val="28"/>
                <w:szCs w:val="28"/>
              </w:rPr>
            </w:pPr>
            <w:r w:rsidRPr="00530595">
              <w:rPr>
                <w:i/>
                <w:sz w:val="28"/>
                <w:szCs w:val="28"/>
              </w:rPr>
              <w:t>Уметь:</w:t>
            </w:r>
          </w:p>
          <w:p w:rsidR="00530595" w:rsidRPr="00530595" w:rsidRDefault="00530595" w:rsidP="00530595">
            <w:pPr>
              <w:autoSpaceDE w:val="0"/>
              <w:autoSpaceDN w:val="0"/>
              <w:adjustRightInd w:val="0"/>
              <w:rPr>
                <w:sz w:val="28"/>
                <w:szCs w:val="28"/>
              </w:rPr>
            </w:pPr>
            <w:r w:rsidRPr="00530595">
              <w:rPr>
                <w:sz w:val="28"/>
                <w:szCs w:val="28"/>
              </w:rPr>
              <w:t>- использовать физические законы при анализе и решении проблем профессиональной деятельности;</w:t>
            </w:r>
          </w:p>
          <w:p w:rsidR="004B7B48" w:rsidRPr="00530595" w:rsidRDefault="004B7B48" w:rsidP="004B7B48">
            <w:pPr>
              <w:tabs>
                <w:tab w:val="left" w:pos="284"/>
                <w:tab w:val="right" w:leader="underscore" w:pos="9356"/>
              </w:tabs>
              <w:ind w:firstLine="37"/>
              <w:jc w:val="both"/>
              <w:rPr>
                <w:sz w:val="28"/>
                <w:szCs w:val="28"/>
              </w:rPr>
            </w:pPr>
            <w:r w:rsidRPr="00530595">
              <w:rPr>
                <w:i/>
                <w:sz w:val="28"/>
                <w:szCs w:val="28"/>
              </w:rPr>
              <w:t>Владеть</w:t>
            </w:r>
            <w:r w:rsidRPr="00530595">
              <w:rPr>
                <w:sz w:val="28"/>
                <w:szCs w:val="28"/>
              </w:rPr>
              <w:t>:</w:t>
            </w:r>
          </w:p>
          <w:p w:rsidR="004B7B48" w:rsidRPr="00D672FE" w:rsidRDefault="00530595" w:rsidP="00530595">
            <w:pPr>
              <w:autoSpaceDE w:val="0"/>
              <w:autoSpaceDN w:val="0"/>
              <w:adjustRightInd w:val="0"/>
              <w:rPr>
                <w:i/>
                <w:sz w:val="28"/>
                <w:szCs w:val="28"/>
              </w:rPr>
            </w:pPr>
            <w:r w:rsidRPr="00530595">
              <w:rPr>
                <w:sz w:val="28"/>
                <w:szCs w:val="28"/>
              </w:rPr>
              <w:t>- методами проведения физических измерений, методами корректной оценки погрешностей при проведении физического эксперимента.</w:t>
            </w:r>
          </w:p>
        </w:tc>
      </w:tr>
      <w:bookmarkEnd w:id="1"/>
      <w:bookmarkEnd w:id="2"/>
    </w:tbl>
    <w:p w:rsidR="0055084D" w:rsidRDefault="0055084D" w:rsidP="0055084D">
      <w:pPr>
        <w:rPr>
          <w:bCs/>
          <w:sz w:val="28"/>
          <w:szCs w:val="28"/>
        </w:rPr>
      </w:pPr>
    </w:p>
    <w:p w:rsidR="0055084D" w:rsidRDefault="0055084D"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882CD7" w:rsidRDefault="00882CD7" w:rsidP="0055084D">
      <w:pPr>
        <w:rPr>
          <w:bCs/>
          <w:sz w:val="28"/>
          <w:szCs w:val="28"/>
        </w:rPr>
      </w:pPr>
    </w:p>
    <w:p w:rsidR="00DE5F7B" w:rsidRDefault="00DE5F7B" w:rsidP="0055084D">
      <w:pPr>
        <w:ind w:firstLine="567"/>
        <w:rPr>
          <w:b/>
          <w:sz w:val="28"/>
          <w:szCs w:val="28"/>
        </w:rPr>
      </w:pPr>
      <w:r>
        <w:rPr>
          <w:b/>
          <w:sz w:val="28"/>
          <w:szCs w:val="28"/>
        </w:rPr>
        <w:lastRenderedPageBreak/>
        <w:t xml:space="preserve">4 </w:t>
      </w:r>
      <w:r w:rsidRPr="00370A33">
        <w:rPr>
          <w:b/>
          <w:sz w:val="28"/>
          <w:szCs w:val="28"/>
        </w:rPr>
        <w:t>Объем дисциплины</w:t>
      </w:r>
      <w:r>
        <w:rPr>
          <w:b/>
          <w:sz w:val="28"/>
          <w:szCs w:val="28"/>
        </w:rPr>
        <w:t xml:space="preserve"> </w:t>
      </w:r>
      <w:r w:rsidRPr="00370A33">
        <w:rPr>
          <w:b/>
          <w:sz w:val="28"/>
          <w:szCs w:val="28"/>
        </w:rPr>
        <w:t>и виды учебной работы</w:t>
      </w:r>
    </w:p>
    <w:p w:rsidR="00AB6695" w:rsidRDefault="00AB6695" w:rsidP="00715917">
      <w:pPr>
        <w:pStyle w:val="a5"/>
        <w:tabs>
          <w:tab w:val="clear" w:pos="360"/>
        </w:tabs>
        <w:spacing w:line="240" w:lineRule="auto"/>
        <w:ind w:left="0" w:firstLine="567"/>
        <w:rPr>
          <w:sz w:val="28"/>
          <w:szCs w:val="28"/>
        </w:rPr>
      </w:pPr>
    </w:p>
    <w:p w:rsidR="00410E1F" w:rsidRDefault="00410E1F" w:rsidP="00410E1F">
      <w:pPr>
        <w:tabs>
          <w:tab w:val="left" w:pos="756"/>
        </w:tabs>
        <w:suppressAutoHyphens/>
        <w:spacing w:line="312" w:lineRule="auto"/>
        <w:ind w:firstLine="567"/>
        <w:jc w:val="both"/>
        <w:rPr>
          <w:rFonts w:eastAsia="Symbol"/>
          <w:kern w:val="1"/>
          <w:sz w:val="28"/>
          <w:szCs w:val="28"/>
        </w:rPr>
      </w:pPr>
      <w:r w:rsidRPr="00C06B01">
        <w:rPr>
          <w:rFonts w:eastAsia="Symbol"/>
          <w:kern w:val="1"/>
          <w:sz w:val="28"/>
          <w:szCs w:val="28"/>
        </w:rPr>
        <w:t xml:space="preserve">Общая трудоемкость дисциплины составляет </w:t>
      </w:r>
      <w:r>
        <w:rPr>
          <w:rFonts w:eastAsia="Symbol"/>
          <w:kern w:val="1"/>
          <w:sz w:val="28"/>
          <w:szCs w:val="28"/>
        </w:rPr>
        <w:t>9</w:t>
      </w:r>
      <w:r w:rsidRPr="00C06B01">
        <w:rPr>
          <w:rFonts w:eastAsia="Symbol"/>
          <w:kern w:val="1"/>
          <w:sz w:val="28"/>
          <w:szCs w:val="28"/>
        </w:rPr>
        <w:t xml:space="preserve"> зачетных единиц, </w:t>
      </w:r>
      <w:r>
        <w:rPr>
          <w:rFonts w:eastAsia="Symbol"/>
          <w:kern w:val="1"/>
          <w:sz w:val="28"/>
          <w:szCs w:val="28"/>
        </w:rPr>
        <w:t>324</w:t>
      </w:r>
      <w:r w:rsidRPr="00C06B01">
        <w:rPr>
          <w:rFonts w:eastAsia="Symbol"/>
          <w:kern w:val="1"/>
          <w:sz w:val="28"/>
          <w:szCs w:val="28"/>
        </w:rPr>
        <w:t xml:space="preserve"> академических часа.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1417"/>
        <w:gridCol w:w="1276"/>
        <w:gridCol w:w="1427"/>
      </w:tblGrid>
      <w:tr w:rsidR="00410E1F" w:rsidRPr="00241B6F" w:rsidTr="00410E1F">
        <w:trPr>
          <w:trHeight w:val="323"/>
          <w:jc w:val="center"/>
        </w:trPr>
        <w:tc>
          <w:tcPr>
            <w:tcW w:w="5524" w:type="dxa"/>
            <w:vMerge w:val="restart"/>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 xml:space="preserve">Наименование </w:t>
            </w:r>
          </w:p>
        </w:tc>
        <w:tc>
          <w:tcPr>
            <w:tcW w:w="1417" w:type="dxa"/>
            <w:vMerge w:val="restart"/>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Всего часов</w:t>
            </w:r>
          </w:p>
        </w:tc>
        <w:tc>
          <w:tcPr>
            <w:tcW w:w="2703" w:type="dxa"/>
            <w:gridSpan w:val="2"/>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Семестры</w:t>
            </w:r>
          </w:p>
        </w:tc>
      </w:tr>
      <w:tr w:rsidR="00410E1F" w:rsidRPr="00241B6F" w:rsidTr="00410E1F">
        <w:trPr>
          <w:trHeight w:val="322"/>
          <w:jc w:val="center"/>
        </w:trPr>
        <w:tc>
          <w:tcPr>
            <w:tcW w:w="5524" w:type="dxa"/>
            <w:vMerge/>
            <w:vAlign w:val="center"/>
          </w:tcPr>
          <w:p w:rsidR="00410E1F" w:rsidRPr="00241B6F" w:rsidRDefault="00410E1F" w:rsidP="00410E1F">
            <w:pPr>
              <w:pStyle w:val="aff2"/>
              <w:rPr>
                <w:rFonts w:ascii="Times New Roman" w:hAnsi="Times New Roman" w:cs="Times New Roman"/>
                <w:sz w:val="28"/>
                <w:szCs w:val="28"/>
              </w:rPr>
            </w:pPr>
          </w:p>
        </w:tc>
        <w:tc>
          <w:tcPr>
            <w:tcW w:w="1417" w:type="dxa"/>
            <w:vMerge/>
          </w:tcPr>
          <w:p w:rsidR="00410E1F" w:rsidRPr="00241B6F" w:rsidRDefault="00410E1F" w:rsidP="00410E1F">
            <w:pPr>
              <w:pStyle w:val="aff2"/>
              <w:rPr>
                <w:rFonts w:ascii="Times New Roman" w:hAnsi="Times New Roman" w:cs="Times New Roman"/>
                <w:sz w:val="28"/>
                <w:szCs w:val="28"/>
              </w:rPr>
            </w:pPr>
          </w:p>
        </w:tc>
        <w:tc>
          <w:tcPr>
            <w:tcW w:w="1276" w:type="dxa"/>
            <w:vAlign w:val="center"/>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2</w:t>
            </w:r>
          </w:p>
        </w:tc>
        <w:tc>
          <w:tcPr>
            <w:tcW w:w="1427"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3</w:t>
            </w:r>
          </w:p>
        </w:tc>
      </w:tr>
      <w:tr w:rsidR="00410E1F" w:rsidRPr="00241B6F" w:rsidTr="00410E1F">
        <w:trPr>
          <w:trHeight w:val="340"/>
          <w:jc w:val="center"/>
        </w:trPr>
        <w:tc>
          <w:tcPr>
            <w:tcW w:w="5524" w:type="dxa"/>
            <w:vAlign w:val="center"/>
          </w:tcPr>
          <w:p w:rsidR="00410E1F" w:rsidRPr="00241B6F" w:rsidRDefault="00410E1F" w:rsidP="00410E1F">
            <w:pPr>
              <w:pStyle w:val="aff2"/>
              <w:jc w:val="center"/>
              <w:rPr>
                <w:rFonts w:ascii="Times New Roman" w:hAnsi="Times New Roman" w:cs="Times New Roman"/>
                <w:sz w:val="28"/>
                <w:szCs w:val="28"/>
                <w:lang w:val="en-US"/>
              </w:rPr>
            </w:pPr>
            <w:r w:rsidRPr="00241B6F">
              <w:rPr>
                <w:rFonts w:ascii="Times New Roman" w:hAnsi="Times New Roman" w:cs="Times New Roman"/>
                <w:sz w:val="28"/>
                <w:szCs w:val="28"/>
              </w:rPr>
              <w:t>Общая трудоемкость дисциплины</w:t>
            </w:r>
            <w:r w:rsidRPr="00241B6F">
              <w:rPr>
                <w:rFonts w:ascii="Times New Roman" w:hAnsi="Times New Roman" w:cs="Times New Roman"/>
                <w:sz w:val="28"/>
                <w:szCs w:val="28"/>
                <w:lang w:val="en-US"/>
              </w:rPr>
              <w:t xml:space="preserve"> (</w:t>
            </w:r>
            <w:r w:rsidRPr="00241B6F">
              <w:rPr>
                <w:rFonts w:ascii="Times New Roman" w:hAnsi="Times New Roman" w:cs="Times New Roman"/>
                <w:sz w:val="28"/>
                <w:szCs w:val="28"/>
              </w:rPr>
              <w:t>модуля</w:t>
            </w:r>
            <w:r w:rsidRPr="00241B6F">
              <w:rPr>
                <w:rFonts w:ascii="Times New Roman" w:hAnsi="Times New Roman" w:cs="Times New Roman"/>
                <w:sz w:val="28"/>
                <w:szCs w:val="28"/>
                <w:lang w:val="en-US"/>
              </w:rPr>
              <w:t>)</w:t>
            </w:r>
          </w:p>
        </w:tc>
        <w:tc>
          <w:tcPr>
            <w:tcW w:w="141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324</w:t>
            </w:r>
          </w:p>
        </w:tc>
        <w:tc>
          <w:tcPr>
            <w:tcW w:w="1276"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1</w:t>
            </w:r>
            <w:r>
              <w:rPr>
                <w:rFonts w:ascii="Times New Roman" w:hAnsi="Times New Roman" w:cs="Times New Roman"/>
                <w:sz w:val="28"/>
                <w:szCs w:val="28"/>
              </w:rPr>
              <w:t>80</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144</w:t>
            </w:r>
          </w:p>
        </w:tc>
      </w:tr>
      <w:tr w:rsidR="00410E1F" w:rsidRPr="00241B6F" w:rsidTr="00410E1F">
        <w:trPr>
          <w:trHeight w:val="340"/>
          <w:jc w:val="center"/>
        </w:trPr>
        <w:tc>
          <w:tcPr>
            <w:tcW w:w="5524" w:type="dxa"/>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Контактная работа:</w:t>
            </w:r>
          </w:p>
        </w:tc>
        <w:tc>
          <w:tcPr>
            <w:tcW w:w="141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179</w:t>
            </w:r>
          </w:p>
        </w:tc>
        <w:tc>
          <w:tcPr>
            <w:tcW w:w="1276"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92,5</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86,5</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лекции (Л)</w:t>
            </w:r>
          </w:p>
        </w:tc>
        <w:tc>
          <w:tcPr>
            <w:tcW w:w="141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64</w:t>
            </w:r>
          </w:p>
        </w:tc>
        <w:tc>
          <w:tcPr>
            <w:tcW w:w="1276"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36</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28</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практические занятия (ПЗ)</w:t>
            </w:r>
          </w:p>
        </w:tc>
        <w:tc>
          <w:tcPr>
            <w:tcW w:w="141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64</w:t>
            </w:r>
          </w:p>
        </w:tc>
        <w:tc>
          <w:tcPr>
            <w:tcW w:w="1276"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36</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28</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семинары (С)</w:t>
            </w:r>
          </w:p>
        </w:tc>
        <w:tc>
          <w:tcPr>
            <w:tcW w:w="1417"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276"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лабораторные работы (ЛР)</w:t>
            </w:r>
          </w:p>
        </w:tc>
        <w:tc>
          <w:tcPr>
            <w:tcW w:w="141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46</w:t>
            </w:r>
          </w:p>
        </w:tc>
        <w:tc>
          <w:tcPr>
            <w:tcW w:w="1276"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18</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28</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курсовой проект (работа)</w:t>
            </w:r>
          </w:p>
        </w:tc>
        <w:tc>
          <w:tcPr>
            <w:tcW w:w="1417"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276"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w:t>
            </w:r>
          </w:p>
        </w:tc>
      </w:tr>
      <w:tr w:rsidR="00410E1F" w:rsidRPr="00241B6F" w:rsidTr="00410E1F">
        <w:trPr>
          <w:trHeight w:val="340"/>
          <w:jc w:val="center"/>
        </w:trPr>
        <w:tc>
          <w:tcPr>
            <w:tcW w:w="5524" w:type="dxa"/>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Самостоятельная работа студента (СРС)</w:t>
            </w:r>
          </w:p>
        </w:tc>
        <w:tc>
          <w:tcPr>
            <w:tcW w:w="141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78</w:t>
            </w:r>
          </w:p>
        </w:tc>
        <w:tc>
          <w:tcPr>
            <w:tcW w:w="1276"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54</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24</w:t>
            </w:r>
          </w:p>
        </w:tc>
      </w:tr>
      <w:tr w:rsidR="00410E1F" w:rsidRPr="00241B6F" w:rsidTr="00410E1F">
        <w:trPr>
          <w:trHeight w:val="340"/>
          <w:jc w:val="center"/>
        </w:trPr>
        <w:tc>
          <w:tcPr>
            <w:tcW w:w="5524" w:type="dxa"/>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Контрольные работы (количество) (КР)</w:t>
            </w:r>
          </w:p>
        </w:tc>
        <w:tc>
          <w:tcPr>
            <w:tcW w:w="1417"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276"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427" w:type="dxa"/>
          </w:tcPr>
          <w:p w:rsidR="00410E1F" w:rsidRPr="00241B6F" w:rsidRDefault="00410E1F" w:rsidP="00410E1F">
            <w:pPr>
              <w:pStyle w:val="aff2"/>
              <w:jc w:val="center"/>
              <w:rPr>
                <w:rFonts w:ascii="Times New Roman" w:hAnsi="Times New Roman" w:cs="Times New Roman"/>
                <w:sz w:val="28"/>
                <w:szCs w:val="28"/>
              </w:rPr>
            </w:pPr>
          </w:p>
        </w:tc>
      </w:tr>
      <w:tr w:rsidR="00410E1F" w:rsidRPr="00241B6F" w:rsidTr="00410E1F">
        <w:trPr>
          <w:trHeight w:val="340"/>
          <w:jc w:val="center"/>
        </w:trPr>
        <w:tc>
          <w:tcPr>
            <w:tcW w:w="5524" w:type="dxa"/>
            <w:vAlign w:val="center"/>
          </w:tcPr>
          <w:p w:rsidR="00410E1F" w:rsidRPr="00241B6F" w:rsidRDefault="00410E1F" w:rsidP="00410E1F">
            <w:pPr>
              <w:pStyle w:val="aff2"/>
              <w:ind w:firstLine="589"/>
              <w:rPr>
                <w:rFonts w:ascii="Times New Roman" w:hAnsi="Times New Roman" w:cs="Times New Roman"/>
                <w:sz w:val="28"/>
                <w:szCs w:val="28"/>
              </w:rPr>
            </w:pPr>
            <w:r w:rsidRPr="00241B6F">
              <w:rPr>
                <w:rFonts w:ascii="Times New Roman" w:hAnsi="Times New Roman" w:cs="Times New Roman"/>
                <w:sz w:val="28"/>
                <w:szCs w:val="28"/>
              </w:rPr>
              <w:t>в том числе контактная работа</w:t>
            </w:r>
          </w:p>
        </w:tc>
        <w:tc>
          <w:tcPr>
            <w:tcW w:w="1417" w:type="dxa"/>
          </w:tcPr>
          <w:p w:rsidR="00410E1F" w:rsidRPr="00241B6F" w:rsidRDefault="00410E1F" w:rsidP="00410E1F">
            <w:pPr>
              <w:pStyle w:val="aff2"/>
              <w:jc w:val="center"/>
              <w:rPr>
                <w:rFonts w:ascii="Times New Roman" w:hAnsi="Times New Roman" w:cs="Times New Roman"/>
                <w:sz w:val="28"/>
                <w:szCs w:val="28"/>
              </w:rPr>
            </w:pPr>
          </w:p>
        </w:tc>
        <w:tc>
          <w:tcPr>
            <w:tcW w:w="1276" w:type="dxa"/>
          </w:tcPr>
          <w:p w:rsidR="00410E1F" w:rsidRPr="00241B6F" w:rsidRDefault="00410E1F" w:rsidP="00410E1F">
            <w:pPr>
              <w:pStyle w:val="aff2"/>
              <w:jc w:val="center"/>
              <w:rPr>
                <w:rFonts w:ascii="Times New Roman" w:hAnsi="Times New Roman" w:cs="Times New Roman"/>
                <w:sz w:val="28"/>
                <w:szCs w:val="28"/>
              </w:rPr>
            </w:pPr>
          </w:p>
        </w:tc>
        <w:tc>
          <w:tcPr>
            <w:tcW w:w="1427" w:type="dxa"/>
          </w:tcPr>
          <w:p w:rsidR="00410E1F" w:rsidRPr="00241B6F" w:rsidRDefault="00410E1F" w:rsidP="00410E1F">
            <w:pPr>
              <w:pStyle w:val="aff2"/>
              <w:jc w:val="center"/>
              <w:rPr>
                <w:rFonts w:ascii="Times New Roman" w:hAnsi="Times New Roman" w:cs="Times New Roman"/>
                <w:sz w:val="28"/>
                <w:szCs w:val="28"/>
              </w:rPr>
            </w:pPr>
          </w:p>
        </w:tc>
      </w:tr>
      <w:tr w:rsidR="00410E1F" w:rsidRPr="00241B6F" w:rsidTr="00410E1F">
        <w:trPr>
          <w:trHeight w:val="340"/>
          <w:jc w:val="center"/>
        </w:trPr>
        <w:tc>
          <w:tcPr>
            <w:tcW w:w="5524" w:type="dxa"/>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Промежуточная аттестация</w:t>
            </w:r>
          </w:p>
        </w:tc>
        <w:tc>
          <w:tcPr>
            <w:tcW w:w="1417" w:type="dxa"/>
          </w:tcPr>
          <w:p w:rsidR="00410E1F" w:rsidRPr="00241B6F" w:rsidRDefault="00603E9C" w:rsidP="00410E1F">
            <w:pPr>
              <w:pStyle w:val="aff2"/>
              <w:jc w:val="center"/>
              <w:rPr>
                <w:rFonts w:ascii="Times New Roman" w:hAnsi="Times New Roman" w:cs="Times New Roman"/>
                <w:sz w:val="28"/>
                <w:szCs w:val="28"/>
              </w:rPr>
            </w:pPr>
            <w:r>
              <w:rPr>
                <w:rFonts w:ascii="Times New Roman" w:hAnsi="Times New Roman" w:cs="Times New Roman"/>
                <w:sz w:val="28"/>
                <w:szCs w:val="28"/>
              </w:rPr>
              <w:t>72</w:t>
            </w:r>
          </w:p>
        </w:tc>
        <w:tc>
          <w:tcPr>
            <w:tcW w:w="1276" w:type="dxa"/>
          </w:tcPr>
          <w:p w:rsidR="00410E1F" w:rsidRPr="00241B6F" w:rsidRDefault="00603E9C" w:rsidP="00410E1F">
            <w:pPr>
              <w:pStyle w:val="aff2"/>
              <w:jc w:val="center"/>
              <w:rPr>
                <w:rFonts w:ascii="Times New Roman" w:hAnsi="Times New Roman" w:cs="Times New Roman"/>
                <w:sz w:val="28"/>
                <w:szCs w:val="28"/>
              </w:rPr>
            </w:pPr>
            <w:r>
              <w:rPr>
                <w:rFonts w:ascii="Times New Roman" w:hAnsi="Times New Roman" w:cs="Times New Roman"/>
                <w:sz w:val="28"/>
                <w:szCs w:val="28"/>
              </w:rPr>
              <w:t>36</w:t>
            </w:r>
          </w:p>
        </w:tc>
        <w:tc>
          <w:tcPr>
            <w:tcW w:w="1427" w:type="dxa"/>
          </w:tcPr>
          <w:p w:rsidR="00410E1F" w:rsidRPr="00241B6F" w:rsidRDefault="00603E9C" w:rsidP="00410E1F">
            <w:pPr>
              <w:pStyle w:val="aff2"/>
              <w:jc w:val="center"/>
              <w:rPr>
                <w:rFonts w:ascii="Times New Roman" w:hAnsi="Times New Roman" w:cs="Times New Roman"/>
                <w:sz w:val="28"/>
                <w:szCs w:val="28"/>
              </w:rPr>
            </w:pPr>
            <w:r>
              <w:rPr>
                <w:rFonts w:ascii="Times New Roman" w:hAnsi="Times New Roman" w:cs="Times New Roman"/>
                <w:sz w:val="28"/>
                <w:szCs w:val="28"/>
              </w:rPr>
              <w:t>36</w:t>
            </w:r>
          </w:p>
        </w:tc>
      </w:tr>
      <w:tr w:rsidR="00410E1F" w:rsidRPr="00241B6F" w:rsidTr="00410E1F">
        <w:trPr>
          <w:trHeight w:val="340"/>
          <w:jc w:val="center"/>
        </w:trPr>
        <w:tc>
          <w:tcPr>
            <w:tcW w:w="5524" w:type="dxa"/>
            <w:vAlign w:val="center"/>
          </w:tcPr>
          <w:p w:rsidR="00410E1F" w:rsidRPr="008E4E22" w:rsidRDefault="00410E1F" w:rsidP="00410E1F">
            <w:pPr>
              <w:pStyle w:val="aff2"/>
              <w:ind w:firstLine="731"/>
              <w:rPr>
                <w:rFonts w:ascii="Times New Roman" w:hAnsi="Times New Roman" w:cs="Times New Roman"/>
                <w:sz w:val="28"/>
                <w:szCs w:val="28"/>
              </w:rPr>
            </w:pPr>
            <w:r w:rsidRPr="008E4E22">
              <w:rPr>
                <w:rFonts w:ascii="Times New Roman" w:hAnsi="Times New Roman" w:cs="Times New Roman"/>
                <w:sz w:val="28"/>
                <w:szCs w:val="28"/>
              </w:rPr>
              <w:t>контактная работа</w:t>
            </w:r>
          </w:p>
        </w:tc>
        <w:tc>
          <w:tcPr>
            <w:tcW w:w="1417"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5</w:t>
            </w:r>
          </w:p>
        </w:tc>
        <w:tc>
          <w:tcPr>
            <w:tcW w:w="1276"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2,5</w:t>
            </w:r>
          </w:p>
        </w:tc>
        <w:tc>
          <w:tcPr>
            <w:tcW w:w="1427"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2,5</w:t>
            </w:r>
          </w:p>
        </w:tc>
      </w:tr>
      <w:tr w:rsidR="00410E1F" w:rsidRPr="00241B6F" w:rsidTr="00410E1F">
        <w:trPr>
          <w:trHeight w:val="340"/>
          <w:jc w:val="center"/>
        </w:trPr>
        <w:tc>
          <w:tcPr>
            <w:tcW w:w="5524" w:type="dxa"/>
            <w:vAlign w:val="center"/>
          </w:tcPr>
          <w:p w:rsidR="00410E1F" w:rsidRPr="008E4E22" w:rsidRDefault="00410E1F" w:rsidP="00410E1F">
            <w:pPr>
              <w:pStyle w:val="aff2"/>
              <w:rPr>
                <w:rFonts w:ascii="Times New Roman" w:hAnsi="Times New Roman" w:cs="Times New Roman"/>
                <w:sz w:val="28"/>
                <w:szCs w:val="28"/>
              </w:rPr>
            </w:pPr>
            <w:r w:rsidRPr="008E4E22">
              <w:rPr>
                <w:rFonts w:ascii="Times New Roman" w:hAnsi="Times New Roman" w:cs="Times New Roman"/>
                <w:sz w:val="28"/>
                <w:szCs w:val="28"/>
              </w:rPr>
              <w:t xml:space="preserve">самостоятельная работа по подготовке к экзамену </w:t>
            </w:r>
          </w:p>
        </w:tc>
        <w:tc>
          <w:tcPr>
            <w:tcW w:w="1417"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экзамен</w:t>
            </w:r>
          </w:p>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67</w:t>
            </w:r>
          </w:p>
        </w:tc>
        <w:tc>
          <w:tcPr>
            <w:tcW w:w="1276"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экзамен</w:t>
            </w:r>
          </w:p>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33,5</w:t>
            </w:r>
          </w:p>
        </w:tc>
        <w:tc>
          <w:tcPr>
            <w:tcW w:w="1427"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экзамен</w:t>
            </w:r>
          </w:p>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33,5</w:t>
            </w:r>
          </w:p>
        </w:tc>
      </w:tr>
    </w:tbl>
    <w:p w:rsidR="0055084D" w:rsidRDefault="0055084D" w:rsidP="0055084D">
      <w:pPr>
        <w:rPr>
          <w:b/>
          <w:sz w:val="28"/>
          <w:szCs w:val="28"/>
        </w:rPr>
      </w:pPr>
    </w:p>
    <w:p w:rsidR="0055084D" w:rsidRDefault="0055084D" w:rsidP="0055084D">
      <w:pPr>
        <w:rPr>
          <w:b/>
          <w:sz w:val="28"/>
          <w:szCs w:val="28"/>
        </w:rPr>
      </w:pPr>
    </w:p>
    <w:p w:rsidR="0055084D" w:rsidRDefault="0055084D" w:rsidP="0055084D">
      <w:pPr>
        <w:rPr>
          <w:b/>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sectPr w:rsidR="00BA1E12" w:rsidSect="009A09F6">
          <w:pgSz w:w="11906" w:h="16838"/>
          <w:pgMar w:top="1134" w:right="566" w:bottom="1134" w:left="1701" w:header="720" w:footer="720" w:gutter="0"/>
          <w:pgNumType w:start="1"/>
          <w:cols w:space="708"/>
          <w:titlePg/>
          <w:docGrid w:linePitch="360"/>
        </w:sectPr>
      </w:pPr>
    </w:p>
    <w:p w:rsidR="00DF7241" w:rsidRDefault="00DF7241" w:rsidP="0055084D">
      <w:pPr>
        <w:ind w:firstLine="567"/>
        <w:rPr>
          <w:b/>
          <w:bCs/>
          <w:sz w:val="28"/>
          <w:szCs w:val="28"/>
        </w:rPr>
      </w:pPr>
    </w:p>
    <w:p w:rsidR="00E47BA5" w:rsidRPr="0055084D" w:rsidRDefault="00E47BA5" w:rsidP="0055084D">
      <w:pPr>
        <w:ind w:firstLine="567"/>
        <w:rPr>
          <w:b/>
          <w:sz w:val="28"/>
          <w:szCs w:val="28"/>
        </w:rPr>
      </w:pPr>
      <w:r>
        <w:rPr>
          <w:b/>
          <w:bCs/>
          <w:sz w:val="28"/>
          <w:szCs w:val="28"/>
        </w:rPr>
        <w:t>5 Содержание дисциплины</w:t>
      </w:r>
    </w:p>
    <w:p w:rsidR="000D0D41" w:rsidRDefault="000D0D41" w:rsidP="000D0D41">
      <w:pPr>
        <w:ind w:firstLine="567"/>
        <w:jc w:val="both"/>
      </w:pPr>
      <w:r>
        <w:rPr>
          <w:b/>
          <w:bCs/>
          <w:sz w:val="28"/>
          <w:szCs w:val="28"/>
        </w:rPr>
        <w:t>5.1. Соотнесения тем (разделов) дисциплины и формируемых компетенций.</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850"/>
        <w:gridCol w:w="567"/>
        <w:gridCol w:w="567"/>
        <w:gridCol w:w="567"/>
        <w:gridCol w:w="567"/>
        <w:gridCol w:w="567"/>
        <w:gridCol w:w="567"/>
        <w:gridCol w:w="567"/>
        <w:gridCol w:w="567"/>
        <w:gridCol w:w="1701"/>
        <w:gridCol w:w="1418"/>
      </w:tblGrid>
      <w:tr w:rsidR="004D7E01" w:rsidRPr="00B70DEA" w:rsidTr="00111C0B">
        <w:trPr>
          <w:trHeight w:val="416"/>
          <w:tblHeader/>
        </w:trPr>
        <w:tc>
          <w:tcPr>
            <w:tcW w:w="4957" w:type="dxa"/>
            <w:vMerge w:val="restart"/>
            <w:tcBorders>
              <w:top w:val="single" w:sz="4" w:space="0" w:color="auto"/>
              <w:left w:val="single" w:sz="4" w:space="0" w:color="auto"/>
              <w:bottom w:val="single" w:sz="4" w:space="0" w:color="auto"/>
              <w:right w:val="single" w:sz="4" w:space="0" w:color="auto"/>
            </w:tcBorders>
            <w:vAlign w:val="center"/>
          </w:tcPr>
          <w:p w:rsidR="004D7E01" w:rsidRPr="00B70DEA" w:rsidRDefault="004D7E01" w:rsidP="00B449E2">
            <w:pPr>
              <w:pStyle w:val="a3"/>
              <w:jc w:val="center"/>
              <w:rPr>
                <w:color w:val="000000"/>
                <w:szCs w:val="28"/>
              </w:rPr>
            </w:pPr>
            <w:bookmarkStart w:id="5" w:name="_Hlk516770858"/>
            <w:r w:rsidRPr="00B70DEA">
              <w:rPr>
                <w:color w:val="000000"/>
                <w:szCs w:val="28"/>
              </w:rPr>
              <w:t>Разделы</w:t>
            </w:r>
          </w:p>
          <w:p w:rsidR="004D7E01" w:rsidRPr="00B70DEA" w:rsidRDefault="004D7E01" w:rsidP="00B449E2">
            <w:pPr>
              <w:pStyle w:val="a3"/>
              <w:jc w:val="center"/>
              <w:rPr>
                <w:color w:val="000000"/>
                <w:szCs w:val="28"/>
              </w:rPr>
            </w:pPr>
            <w:r w:rsidRPr="00B70DEA">
              <w:rPr>
                <w:color w:val="000000"/>
                <w:szCs w:val="28"/>
              </w:rPr>
              <w:t>дисциплины</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4D7E01" w:rsidRPr="00B70DEA" w:rsidRDefault="004D7E01" w:rsidP="00B449E2">
            <w:pPr>
              <w:pStyle w:val="a3"/>
              <w:ind w:left="113" w:right="113"/>
              <w:jc w:val="center"/>
              <w:rPr>
                <w:color w:val="000000"/>
                <w:szCs w:val="28"/>
              </w:rPr>
            </w:pPr>
            <w:r w:rsidRPr="00B70DEA">
              <w:rPr>
                <w:color w:val="000000"/>
                <w:szCs w:val="28"/>
              </w:rPr>
              <w:t>Количество</w:t>
            </w:r>
          </w:p>
          <w:p w:rsidR="004D7E01" w:rsidRPr="00B70DEA" w:rsidRDefault="004D7E01" w:rsidP="00B449E2">
            <w:pPr>
              <w:pStyle w:val="a3"/>
              <w:ind w:left="113" w:right="113"/>
              <w:jc w:val="center"/>
              <w:rPr>
                <w:color w:val="000000"/>
                <w:szCs w:val="28"/>
              </w:rPr>
            </w:pPr>
            <w:r w:rsidRPr="00B70DEA">
              <w:rPr>
                <w:color w:val="000000"/>
                <w:szCs w:val="28"/>
              </w:rPr>
              <w:t>часов</w:t>
            </w:r>
          </w:p>
        </w:tc>
        <w:tc>
          <w:tcPr>
            <w:tcW w:w="4536" w:type="dxa"/>
            <w:gridSpan w:val="8"/>
            <w:tcBorders>
              <w:top w:val="single" w:sz="4" w:space="0" w:color="auto"/>
              <w:left w:val="single" w:sz="4" w:space="0" w:color="auto"/>
              <w:right w:val="single" w:sz="4" w:space="0" w:color="auto"/>
            </w:tcBorders>
          </w:tcPr>
          <w:p w:rsidR="004D7E01" w:rsidRPr="00B70DEA" w:rsidRDefault="004D7E01" w:rsidP="00B449E2">
            <w:pPr>
              <w:pStyle w:val="a3"/>
              <w:ind w:left="113" w:right="113"/>
              <w:jc w:val="center"/>
              <w:rPr>
                <w:color w:val="000000"/>
                <w:szCs w:val="28"/>
              </w:rPr>
            </w:pPr>
            <w:r w:rsidRPr="00B70DEA">
              <w:rPr>
                <w:color w:val="000000"/>
                <w:szCs w:val="28"/>
              </w:rPr>
              <w:t>Компетенции</w:t>
            </w:r>
          </w:p>
        </w:tc>
        <w:tc>
          <w:tcPr>
            <w:tcW w:w="17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4D7E01" w:rsidRPr="00B70DEA" w:rsidRDefault="004D7E01" w:rsidP="00B449E2">
            <w:pPr>
              <w:pStyle w:val="a3"/>
              <w:ind w:left="113" w:right="113"/>
              <w:jc w:val="center"/>
              <w:rPr>
                <w:color w:val="000000"/>
                <w:szCs w:val="28"/>
              </w:rPr>
            </w:pPr>
            <w:r w:rsidRPr="00B70DEA">
              <w:rPr>
                <w:color w:val="000000"/>
                <w:szCs w:val="28"/>
              </w:rPr>
              <w:t>Образовательные</w:t>
            </w:r>
          </w:p>
          <w:p w:rsidR="004D7E01" w:rsidRPr="00B70DEA" w:rsidRDefault="004D7E01" w:rsidP="00B449E2">
            <w:pPr>
              <w:pStyle w:val="a3"/>
              <w:ind w:left="113" w:right="113"/>
              <w:jc w:val="center"/>
              <w:rPr>
                <w:color w:val="000000"/>
                <w:szCs w:val="28"/>
              </w:rPr>
            </w:pPr>
            <w:r w:rsidRPr="00B70DEA">
              <w:rPr>
                <w:color w:val="000000"/>
                <w:szCs w:val="28"/>
              </w:rPr>
              <w:t xml:space="preserve"> технологии</w:t>
            </w:r>
          </w:p>
        </w:tc>
        <w:tc>
          <w:tcPr>
            <w:tcW w:w="14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4D7E01" w:rsidRPr="00B70DEA" w:rsidRDefault="004D7E01" w:rsidP="00B449E2">
            <w:pPr>
              <w:pStyle w:val="a3"/>
              <w:ind w:left="113" w:right="113"/>
              <w:jc w:val="center"/>
              <w:rPr>
                <w:color w:val="000000"/>
                <w:szCs w:val="28"/>
              </w:rPr>
            </w:pPr>
            <w:r w:rsidRPr="00B70DEA">
              <w:rPr>
                <w:color w:val="000000"/>
                <w:szCs w:val="28"/>
              </w:rPr>
              <w:t>Оценочные средства</w:t>
            </w:r>
          </w:p>
        </w:tc>
      </w:tr>
      <w:tr w:rsidR="001179F8" w:rsidTr="004D7E01">
        <w:trPr>
          <w:cantSplit/>
          <w:trHeight w:val="2013"/>
          <w:tblHeader/>
        </w:trPr>
        <w:tc>
          <w:tcPr>
            <w:tcW w:w="4957" w:type="dxa"/>
            <w:vMerge/>
            <w:tcBorders>
              <w:top w:val="single" w:sz="4" w:space="0" w:color="auto"/>
              <w:left w:val="single" w:sz="4" w:space="0" w:color="auto"/>
              <w:bottom w:val="single" w:sz="4" w:space="0" w:color="auto"/>
              <w:right w:val="single" w:sz="4" w:space="0" w:color="auto"/>
            </w:tcBorders>
            <w:vAlign w:val="center"/>
          </w:tcPr>
          <w:p w:rsidR="001179F8" w:rsidRPr="006A1BEC" w:rsidRDefault="001179F8" w:rsidP="00B449E2">
            <w:pPr>
              <w:rPr>
                <w:color w:val="FF0000"/>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179F8" w:rsidRPr="006A1BEC" w:rsidRDefault="001179F8" w:rsidP="00B449E2">
            <w:pPr>
              <w:rPr>
                <w:color w:val="FF0000"/>
                <w:sz w:val="28"/>
                <w:szCs w:val="28"/>
              </w:rPr>
            </w:pP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Default="001179F8" w:rsidP="00B449E2">
            <w:pPr>
              <w:pStyle w:val="a3"/>
              <w:ind w:left="113" w:right="113"/>
              <w:jc w:val="center"/>
              <w:rPr>
                <w:szCs w:val="28"/>
              </w:rPr>
            </w:pPr>
            <w:r w:rsidRPr="00D672FE">
              <w:rPr>
                <w:szCs w:val="28"/>
              </w:rPr>
              <w:t>ОК-32</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Default="001179F8" w:rsidP="00B449E2">
            <w:pPr>
              <w:pStyle w:val="a3"/>
              <w:ind w:left="113" w:right="113"/>
              <w:jc w:val="center"/>
              <w:rPr>
                <w:szCs w:val="28"/>
              </w:rPr>
            </w:pPr>
            <w:r w:rsidRPr="00D672FE">
              <w:rPr>
                <w:szCs w:val="28"/>
              </w:rPr>
              <w:t>ОК-40</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Default="001179F8" w:rsidP="00B449E2">
            <w:pPr>
              <w:pStyle w:val="a3"/>
              <w:ind w:left="113" w:right="113"/>
              <w:jc w:val="center"/>
              <w:rPr>
                <w:szCs w:val="28"/>
              </w:rPr>
            </w:pPr>
            <w:r w:rsidRPr="00E172D1">
              <w:rPr>
                <w:szCs w:val="28"/>
              </w:rPr>
              <w:t>ОК-10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179F8" w:rsidRDefault="001179F8" w:rsidP="00B449E2">
            <w:pPr>
              <w:pStyle w:val="a3"/>
              <w:ind w:left="113" w:right="113"/>
              <w:jc w:val="center"/>
              <w:rPr>
                <w:szCs w:val="28"/>
              </w:rPr>
            </w:pPr>
            <w:r w:rsidRPr="00E172D1">
              <w:rPr>
                <w:szCs w:val="28"/>
              </w:rPr>
              <w:t>ОК-33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179F8" w:rsidRDefault="001179F8" w:rsidP="00B449E2">
            <w:pPr>
              <w:pStyle w:val="a3"/>
              <w:ind w:left="113" w:right="113"/>
              <w:jc w:val="center"/>
              <w:rPr>
                <w:szCs w:val="28"/>
              </w:rPr>
            </w:pPr>
            <w:r w:rsidRPr="00E172D1">
              <w:rPr>
                <w:szCs w:val="28"/>
              </w:rPr>
              <w:t>ОК-42</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Pr="004D7E01" w:rsidRDefault="004D7E01" w:rsidP="004D7E01">
            <w:pPr>
              <w:ind w:left="113" w:right="113"/>
              <w:jc w:val="center"/>
              <w:rPr>
                <w:sz w:val="28"/>
                <w:szCs w:val="28"/>
                <w:lang w:val="en-US"/>
              </w:rPr>
            </w:pPr>
            <w:r w:rsidRPr="004D7E01">
              <w:rPr>
                <w:sz w:val="28"/>
                <w:szCs w:val="28"/>
              </w:rPr>
              <w:t>ОК-4</w:t>
            </w:r>
            <w:r w:rsidRPr="004D7E01">
              <w:rPr>
                <w:sz w:val="28"/>
                <w:szCs w:val="28"/>
                <w:lang w:val="en-US"/>
              </w:rPr>
              <w:t>8</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Pr="004D7E01" w:rsidRDefault="004D7E01" w:rsidP="004D7E01">
            <w:pPr>
              <w:ind w:left="113" w:right="113"/>
              <w:jc w:val="center"/>
              <w:rPr>
                <w:sz w:val="28"/>
                <w:szCs w:val="28"/>
                <w:lang w:val="en-US"/>
              </w:rPr>
            </w:pPr>
            <w:r w:rsidRPr="004D7E01">
              <w:rPr>
                <w:sz w:val="28"/>
                <w:szCs w:val="28"/>
              </w:rPr>
              <w:t>ОК-4</w:t>
            </w:r>
            <w:r w:rsidRPr="004D7E01">
              <w:rPr>
                <w:sz w:val="28"/>
                <w:szCs w:val="28"/>
                <w:lang w:val="en-US"/>
              </w:rPr>
              <w:t>9</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Pr="004D7E01" w:rsidRDefault="004D7E01" w:rsidP="004D7E01">
            <w:pPr>
              <w:ind w:left="113" w:right="113"/>
              <w:jc w:val="center"/>
              <w:rPr>
                <w:sz w:val="28"/>
                <w:szCs w:val="28"/>
              </w:rPr>
            </w:pPr>
            <w:r w:rsidRPr="004D7E01">
              <w:rPr>
                <w:sz w:val="28"/>
                <w:szCs w:val="28"/>
              </w:rPr>
              <w:t>ОК-</w:t>
            </w:r>
            <w:r w:rsidRPr="004D7E01">
              <w:rPr>
                <w:sz w:val="28"/>
                <w:szCs w:val="28"/>
                <w:lang w:val="en-US"/>
              </w:rPr>
              <w:t>5</w:t>
            </w:r>
            <w:r w:rsidRPr="004D7E01">
              <w:rPr>
                <w:sz w:val="28"/>
                <w:szCs w:val="28"/>
              </w:rPr>
              <w:t>2</w:t>
            </w:r>
          </w:p>
        </w:tc>
        <w:tc>
          <w:tcPr>
            <w:tcW w:w="1701" w:type="dxa"/>
            <w:vMerge/>
            <w:tcBorders>
              <w:top w:val="single" w:sz="4" w:space="0" w:color="auto"/>
              <w:left w:val="single" w:sz="4" w:space="0" w:color="auto"/>
              <w:bottom w:val="single" w:sz="4" w:space="0" w:color="auto"/>
              <w:right w:val="single" w:sz="4" w:space="0" w:color="auto"/>
            </w:tcBorders>
            <w:vAlign w:val="center"/>
          </w:tcPr>
          <w:p w:rsidR="001179F8" w:rsidRDefault="001179F8" w:rsidP="00B449E2">
            <w:pPr>
              <w:rPr>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179F8" w:rsidRDefault="001179F8" w:rsidP="00B449E2">
            <w:pPr>
              <w:rPr>
                <w:sz w:val="28"/>
                <w:szCs w:val="28"/>
              </w:rPr>
            </w:pP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240024" w:rsidRDefault="001179F8" w:rsidP="00B449E2">
            <w:pPr>
              <w:pStyle w:val="a3"/>
              <w:ind w:left="120"/>
              <w:rPr>
                <w:szCs w:val="28"/>
              </w:rPr>
            </w:pPr>
            <w:r w:rsidRPr="00240024">
              <w:rPr>
                <w:szCs w:val="28"/>
              </w:rPr>
              <w:t>Раздел 1. Механика</w:t>
            </w:r>
          </w:p>
          <w:p w:rsidR="001179F8" w:rsidRPr="00240024" w:rsidRDefault="001179F8" w:rsidP="00B449E2">
            <w:pPr>
              <w:ind w:left="120"/>
              <w:jc w:val="both"/>
              <w:rPr>
                <w:sz w:val="28"/>
                <w:szCs w:val="28"/>
              </w:rPr>
            </w:pPr>
          </w:p>
          <w:p w:rsidR="001179F8" w:rsidRPr="00240024" w:rsidRDefault="001179F8" w:rsidP="00B449E2">
            <w:pPr>
              <w:ind w:left="120"/>
              <w:jc w:val="both"/>
              <w:rPr>
                <w:sz w:val="28"/>
                <w:szCs w:val="28"/>
              </w:rPr>
            </w:pPr>
          </w:p>
          <w:p w:rsidR="001179F8" w:rsidRPr="00240024" w:rsidRDefault="001179F8" w:rsidP="00B449E2">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1179F8" w:rsidRPr="00B70DEA" w:rsidRDefault="001179F8" w:rsidP="00B449E2">
            <w:pPr>
              <w:pStyle w:val="a3"/>
              <w:jc w:val="center"/>
              <w:rPr>
                <w:color w:val="000000"/>
                <w:szCs w:val="28"/>
              </w:rPr>
            </w:pPr>
            <w:r>
              <w:rPr>
                <w:color w:val="000000"/>
                <w:szCs w:val="28"/>
              </w:rPr>
              <w:t>48</w:t>
            </w: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B449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B449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B449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B449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B449E2">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B449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B449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B449E2">
            <w:pPr>
              <w:pStyle w:val="a3"/>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1179F8" w:rsidRDefault="001179F8" w:rsidP="00B449E2">
            <w:pPr>
              <w:pStyle w:val="a3"/>
              <w:jc w:val="center"/>
              <w:rPr>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1179F8" w:rsidRPr="002931E0" w:rsidRDefault="001179F8" w:rsidP="00B449E2">
            <w:pPr>
              <w:pStyle w:val="a3"/>
              <w:jc w:val="center"/>
              <w:rPr>
                <w:szCs w:val="28"/>
              </w:rPr>
            </w:pP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CB0A56">
              <w:rPr>
                <w:sz w:val="28"/>
                <w:szCs w:val="28"/>
              </w:rPr>
              <w:t>Тема 1.1. Кинематика</w:t>
            </w:r>
            <w:r>
              <w:rPr>
                <w:sz w:val="28"/>
                <w:szCs w:val="28"/>
              </w:rPr>
              <w:t xml:space="preserve"> и д</w:t>
            </w:r>
            <w:r w:rsidRPr="00CB0A56">
              <w:rPr>
                <w:sz w:val="28"/>
                <w:szCs w:val="28"/>
              </w:rPr>
              <w:t>инамика материальной точки</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17</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530595" w:rsidRDefault="00530595" w:rsidP="00530595">
            <w:pPr>
              <w:pStyle w:val="a3"/>
              <w:jc w:val="center"/>
              <w:rPr>
                <w:szCs w:val="28"/>
              </w:rPr>
            </w:pPr>
            <w:r>
              <w:rPr>
                <w:szCs w:val="28"/>
              </w:rPr>
              <w:t xml:space="preserve">Л, </w:t>
            </w:r>
            <w:r w:rsidRPr="005B0964">
              <w:rPr>
                <w:caps/>
                <w:szCs w:val="28"/>
              </w:rPr>
              <w:t>ВК,</w:t>
            </w:r>
            <w:r>
              <w:rPr>
                <w:caps/>
                <w:szCs w:val="28"/>
              </w:rPr>
              <w:t xml:space="preserve"> </w:t>
            </w:r>
            <w:r>
              <w:rPr>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caps/>
                <w:sz w:val="28"/>
                <w:szCs w:val="28"/>
              </w:rPr>
              <w:t xml:space="preserve">У, </w:t>
            </w:r>
            <w:r w:rsidRPr="00DF7241">
              <w:rPr>
                <w:sz w:val="28"/>
                <w:szCs w:val="28"/>
              </w:rPr>
              <w:t xml:space="preserve">ЗЛР, </w:t>
            </w:r>
            <w:r>
              <w:rPr>
                <w:sz w:val="28"/>
                <w:szCs w:val="28"/>
              </w:rPr>
              <w:t>РД</w:t>
            </w:r>
            <w:r w:rsidRPr="00DF7241">
              <w:rPr>
                <w:sz w:val="28"/>
                <w:szCs w:val="28"/>
              </w:rPr>
              <w:t>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CB0A56">
              <w:rPr>
                <w:sz w:val="28"/>
                <w:szCs w:val="28"/>
              </w:rPr>
              <w:t>Тема 1.2. Работа и энергия</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9</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530595" w:rsidRDefault="00530595" w:rsidP="00530595">
            <w:pPr>
              <w:pStyle w:val="a3"/>
              <w:jc w:val="center"/>
              <w:rPr>
                <w:szCs w:val="28"/>
              </w:rPr>
            </w:pPr>
            <w:r>
              <w:rPr>
                <w:szCs w:val="28"/>
              </w:rPr>
              <w:t>Л,</w:t>
            </w:r>
            <w:r>
              <w:rPr>
                <w:caps/>
                <w:szCs w:val="28"/>
              </w:rPr>
              <w:t xml:space="preserve"> </w:t>
            </w:r>
            <w:r>
              <w:rPr>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107108">
              <w:rPr>
                <w:caps/>
                <w:sz w:val="28"/>
                <w:szCs w:val="28"/>
              </w:rPr>
              <w:t xml:space="preserve">У, </w:t>
            </w:r>
            <w:r w:rsidRPr="00107108">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CB0A56">
              <w:rPr>
                <w:sz w:val="28"/>
                <w:szCs w:val="28"/>
              </w:rPr>
              <w:t>Тема 1.3. Механика твердого тела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8</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530595" w:rsidRDefault="00530595" w:rsidP="00530595">
            <w:pPr>
              <w:pStyle w:val="a3"/>
              <w:jc w:val="center"/>
              <w:rPr>
                <w:szCs w:val="28"/>
              </w:rPr>
            </w:pPr>
            <w:r>
              <w:rPr>
                <w:szCs w:val="28"/>
              </w:rPr>
              <w:t>Л,</w:t>
            </w:r>
            <w:r>
              <w:rPr>
                <w:caps/>
                <w:szCs w:val="28"/>
              </w:rPr>
              <w:t xml:space="preserve"> </w:t>
            </w:r>
            <w:r>
              <w:rPr>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107108">
              <w:rPr>
                <w:caps/>
                <w:sz w:val="28"/>
                <w:szCs w:val="28"/>
              </w:rPr>
              <w:t>У</w:t>
            </w:r>
            <w:r>
              <w:rPr>
                <w:caps/>
                <w:sz w:val="28"/>
                <w:szCs w:val="28"/>
              </w:rPr>
              <w:t xml:space="preserve">, </w:t>
            </w:r>
            <w:r w:rsidRPr="00107108">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CB0A56">
              <w:rPr>
                <w:sz w:val="28"/>
                <w:szCs w:val="28"/>
              </w:rPr>
              <w:t>Тема 1.4. Законы сохранения в механике</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6</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530595" w:rsidRDefault="00530595" w:rsidP="00530595">
            <w:pPr>
              <w:pStyle w:val="a3"/>
              <w:jc w:val="center"/>
              <w:rPr>
                <w:szCs w:val="28"/>
              </w:rPr>
            </w:pPr>
            <w:r>
              <w:rPr>
                <w:szCs w:val="28"/>
              </w:rPr>
              <w:t>Л,</w:t>
            </w:r>
            <w:r>
              <w:rPr>
                <w:caps/>
                <w:szCs w:val="28"/>
              </w:rPr>
              <w:t xml:space="preserve"> </w:t>
            </w:r>
            <w:r>
              <w:rPr>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0814E3">
              <w:rPr>
                <w:caps/>
                <w:sz w:val="28"/>
                <w:szCs w:val="28"/>
              </w:rPr>
              <w:t xml:space="preserve">У, </w:t>
            </w:r>
            <w:r w:rsidRPr="000814E3">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CB0A56">
              <w:rPr>
                <w:sz w:val="28"/>
                <w:szCs w:val="28"/>
              </w:rPr>
              <w:t>Тема 1.5. Механика сплошных сред</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3</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530595" w:rsidRDefault="00530595" w:rsidP="00530595">
            <w:pPr>
              <w:pStyle w:val="a3"/>
              <w:jc w:val="center"/>
              <w:rPr>
                <w:szCs w:val="28"/>
              </w:rPr>
            </w:pPr>
            <w:r>
              <w:rPr>
                <w:szCs w:val="28"/>
              </w:rPr>
              <w:t>Л,</w:t>
            </w:r>
            <w:r>
              <w:rPr>
                <w:caps/>
                <w:szCs w:val="28"/>
              </w:rPr>
              <w:t xml:space="preserve"> </w:t>
            </w:r>
            <w:r>
              <w:rPr>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0814E3">
              <w:rPr>
                <w:caps/>
                <w:sz w:val="28"/>
                <w:szCs w:val="28"/>
              </w:rPr>
              <w:t xml:space="preserve">У, </w:t>
            </w:r>
            <w:r w:rsidRPr="000814E3">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tabs>
                <w:tab w:val="left" w:pos="1545"/>
              </w:tabs>
              <w:autoSpaceDE w:val="0"/>
              <w:autoSpaceDN w:val="0"/>
              <w:adjustRightInd w:val="0"/>
              <w:rPr>
                <w:sz w:val="28"/>
                <w:szCs w:val="28"/>
              </w:rPr>
            </w:pPr>
            <w:r w:rsidRPr="00CB0A56">
              <w:rPr>
                <w:sz w:val="28"/>
                <w:szCs w:val="28"/>
              </w:rPr>
              <w:t>Тема 1.6. Элементы специальной теории относительности</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5</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jc w:val="center"/>
              <w:rPr>
                <w:sz w:val="28"/>
                <w:szCs w:val="28"/>
              </w:rPr>
            </w:pPr>
            <w:r w:rsidRPr="003F28E2">
              <w:rPr>
                <w:sz w:val="28"/>
                <w:szCs w:val="28"/>
              </w:rPr>
              <w:t>Л,</w:t>
            </w:r>
            <w:r w:rsidRPr="003F28E2">
              <w:rPr>
                <w:caps/>
                <w:sz w:val="28"/>
                <w:szCs w:val="28"/>
              </w:rPr>
              <w:t xml:space="preserve"> </w:t>
            </w:r>
            <w:r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0814E3">
              <w:rPr>
                <w:caps/>
                <w:sz w:val="28"/>
                <w:szCs w:val="28"/>
              </w:rPr>
              <w:t xml:space="preserve">У, </w:t>
            </w:r>
            <w:r w:rsidRPr="000814E3">
              <w:rPr>
                <w:sz w:val="28"/>
                <w:szCs w:val="28"/>
              </w:rPr>
              <w:t>РДЗ</w:t>
            </w: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240024" w:rsidRDefault="001179F8" w:rsidP="007311E8">
            <w:pPr>
              <w:ind w:left="120"/>
              <w:jc w:val="both"/>
              <w:rPr>
                <w:sz w:val="28"/>
                <w:szCs w:val="28"/>
              </w:rPr>
            </w:pPr>
            <w:r w:rsidRPr="00240024">
              <w:rPr>
                <w:sz w:val="28"/>
                <w:szCs w:val="28"/>
              </w:rPr>
              <w:t>Раздел 2.</w:t>
            </w:r>
          </w:p>
          <w:p w:rsidR="001179F8" w:rsidRPr="00240024" w:rsidRDefault="001179F8" w:rsidP="007311E8">
            <w:pPr>
              <w:ind w:left="120"/>
              <w:jc w:val="both"/>
              <w:rPr>
                <w:sz w:val="28"/>
                <w:szCs w:val="28"/>
              </w:rPr>
            </w:pPr>
            <w:r w:rsidRPr="00240024">
              <w:rPr>
                <w:sz w:val="28"/>
                <w:szCs w:val="28"/>
              </w:rPr>
              <w:lastRenderedPageBreak/>
              <w:t>Молекулярная физика и термодинамика</w:t>
            </w:r>
          </w:p>
          <w:p w:rsidR="001179F8" w:rsidRPr="00240024" w:rsidRDefault="001179F8" w:rsidP="007311E8">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1179F8" w:rsidRPr="00B70DEA" w:rsidRDefault="001179F8" w:rsidP="007311E8">
            <w:pPr>
              <w:pStyle w:val="a3"/>
              <w:jc w:val="center"/>
              <w:rPr>
                <w:color w:val="000000"/>
                <w:szCs w:val="28"/>
              </w:rPr>
            </w:pPr>
            <w:r>
              <w:rPr>
                <w:color w:val="000000"/>
                <w:szCs w:val="28"/>
              </w:rPr>
              <w:lastRenderedPageBreak/>
              <w:t>40</w:t>
            </w: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7311E8">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7311E8">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7311E8">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7311E8">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Default="001179F8" w:rsidP="007311E8"/>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4C0F78">
              <w:rPr>
                <w:sz w:val="28"/>
                <w:szCs w:val="28"/>
              </w:rPr>
              <w:lastRenderedPageBreak/>
              <w:t>Тема</w:t>
            </w:r>
            <w:r>
              <w:rPr>
                <w:sz w:val="28"/>
                <w:szCs w:val="28"/>
              </w:rPr>
              <w:t xml:space="preserve"> </w:t>
            </w:r>
            <w:r w:rsidRPr="004C0F78">
              <w:rPr>
                <w:sz w:val="28"/>
                <w:szCs w:val="28"/>
              </w:rPr>
              <w:t>2.1. Молекулярно-кинетическая теория идеальных газов</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5</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Default="00530595" w:rsidP="00530595">
            <w:r w:rsidRPr="001A60FD">
              <w:rPr>
                <w:sz w:val="28"/>
                <w:szCs w:val="28"/>
              </w:rPr>
              <w:t>Л,</w:t>
            </w:r>
            <w:r w:rsidRPr="001A60FD">
              <w:rPr>
                <w:caps/>
                <w:sz w:val="28"/>
                <w:szCs w:val="28"/>
              </w:rPr>
              <w:t xml:space="preserve"> </w:t>
            </w:r>
            <w:r w:rsidRPr="001A60FD">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7E2DFA">
              <w:rPr>
                <w:caps/>
                <w:sz w:val="28"/>
                <w:szCs w:val="28"/>
              </w:rPr>
              <w:t xml:space="preserve">У, </w:t>
            </w:r>
            <w:r w:rsidRPr="007E2DFA">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4C0F78">
              <w:rPr>
                <w:sz w:val="28"/>
                <w:szCs w:val="28"/>
              </w:rPr>
              <w:t>Тема 2.2. Статистическая физика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5</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Default="00530595" w:rsidP="00530595">
            <w:r w:rsidRPr="001A60FD">
              <w:rPr>
                <w:sz w:val="28"/>
                <w:szCs w:val="28"/>
              </w:rPr>
              <w:t>Л,</w:t>
            </w:r>
            <w:r w:rsidRPr="001A60FD">
              <w:rPr>
                <w:caps/>
                <w:sz w:val="28"/>
                <w:szCs w:val="28"/>
              </w:rPr>
              <w:t xml:space="preserve"> </w:t>
            </w:r>
            <w:r w:rsidRPr="001A60FD">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7E2DFA">
              <w:rPr>
                <w:caps/>
                <w:sz w:val="28"/>
                <w:szCs w:val="28"/>
              </w:rPr>
              <w:t xml:space="preserve">У, </w:t>
            </w:r>
            <w:r w:rsidRPr="007E2DFA">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4C0F78">
              <w:rPr>
                <w:sz w:val="28"/>
                <w:szCs w:val="28"/>
              </w:rPr>
              <w:t>Тема 2.3. Термодинамика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10</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107108">
              <w:rPr>
                <w:caps/>
                <w:sz w:val="28"/>
                <w:szCs w:val="28"/>
              </w:rPr>
              <w:t xml:space="preserve">У, </w:t>
            </w:r>
            <w:r w:rsidRPr="00107108">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tabs>
                <w:tab w:val="left" w:pos="708"/>
                <w:tab w:val="right" w:leader="underscore" w:pos="9639"/>
              </w:tabs>
              <w:rPr>
                <w:sz w:val="28"/>
                <w:szCs w:val="28"/>
              </w:rPr>
            </w:pPr>
            <w:r w:rsidRPr="004C0F78">
              <w:rPr>
                <w:sz w:val="28"/>
                <w:szCs w:val="28"/>
              </w:rPr>
              <w:t>Тема 2.4. Явления переноса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9</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107108">
              <w:rPr>
                <w:caps/>
                <w:sz w:val="28"/>
                <w:szCs w:val="28"/>
              </w:rPr>
              <w:t xml:space="preserve">У, </w:t>
            </w:r>
            <w:r w:rsidRPr="00107108">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4C0F78" w:rsidRDefault="00530595" w:rsidP="00530595">
            <w:pPr>
              <w:jc w:val="both"/>
              <w:rPr>
                <w:sz w:val="28"/>
                <w:szCs w:val="28"/>
              </w:rPr>
            </w:pPr>
            <w:r w:rsidRPr="004C0F78">
              <w:rPr>
                <w:sz w:val="28"/>
                <w:szCs w:val="28"/>
              </w:rPr>
              <w:t>Тема 2.5. Второй закон термодинамики. Реальные газы</w:t>
            </w:r>
            <w:r>
              <w:rPr>
                <w:sz w:val="28"/>
                <w:szCs w:val="28"/>
              </w:rPr>
              <w:t>. Строение жидкостей</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11</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107108">
              <w:rPr>
                <w:caps/>
                <w:sz w:val="28"/>
                <w:szCs w:val="28"/>
              </w:rPr>
              <w:t xml:space="preserve">У, </w:t>
            </w:r>
            <w:r w:rsidRPr="00107108">
              <w:rPr>
                <w:sz w:val="28"/>
                <w:szCs w:val="28"/>
              </w:rPr>
              <w:t>ЗЛР, РДЗ</w:t>
            </w: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240024" w:rsidRDefault="001179F8" w:rsidP="007311E8">
            <w:pPr>
              <w:ind w:left="120"/>
              <w:jc w:val="both"/>
              <w:rPr>
                <w:sz w:val="28"/>
                <w:szCs w:val="28"/>
              </w:rPr>
            </w:pPr>
            <w:r w:rsidRPr="00240024">
              <w:rPr>
                <w:sz w:val="28"/>
                <w:szCs w:val="28"/>
              </w:rPr>
              <w:t>Раздел 3.</w:t>
            </w:r>
          </w:p>
          <w:p w:rsidR="001179F8" w:rsidRPr="00240024" w:rsidRDefault="001179F8" w:rsidP="007311E8">
            <w:pPr>
              <w:ind w:left="120"/>
              <w:jc w:val="both"/>
              <w:rPr>
                <w:sz w:val="28"/>
                <w:szCs w:val="28"/>
              </w:rPr>
            </w:pPr>
            <w:r w:rsidRPr="00240024">
              <w:rPr>
                <w:sz w:val="28"/>
                <w:szCs w:val="28"/>
              </w:rPr>
              <w:t>Электродинамика</w:t>
            </w:r>
          </w:p>
          <w:p w:rsidR="001179F8" w:rsidRPr="00240024" w:rsidRDefault="001179F8" w:rsidP="007311E8">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1179F8" w:rsidRPr="00B70DEA" w:rsidRDefault="001179F8" w:rsidP="007311E8">
            <w:pPr>
              <w:pStyle w:val="a3"/>
              <w:jc w:val="center"/>
              <w:rPr>
                <w:color w:val="000000"/>
                <w:szCs w:val="28"/>
              </w:rPr>
            </w:pPr>
            <w:r>
              <w:rPr>
                <w:color w:val="000000"/>
                <w:szCs w:val="28"/>
              </w:rPr>
              <w:t>56</w:t>
            </w: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7311E8">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7311E8">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7311E8">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7311E8">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7311E8">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Default="001179F8" w:rsidP="007311E8"/>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sz w:val="28"/>
                <w:szCs w:val="28"/>
              </w:rPr>
            </w:pPr>
            <w:r w:rsidRPr="00E520A8">
              <w:rPr>
                <w:sz w:val="28"/>
                <w:szCs w:val="28"/>
              </w:rPr>
              <w:t>Тема 3.1. Электростатика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7</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Default="00530595" w:rsidP="00530595">
            <w:r w:rsidRPr="004B1958">
              <w:rPr>
                <w:sz w:val="28"/>
                <w:szCs w:val="28"/>
              </w:rPr>
              <w:t>Л,</w:t>
            </w:r>
            <w:r w:rsidRPr="004B1958">
              <w:rPr>
                <w:caps/>
                <w:sz w:val="28"/>
                <w:szCs w:val="28"/>
              </w:rPr>
              <w:t xml:space="preserve"> </w:t>
            </w:r>
            <w:r w:rsidRPr="004B1958">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107108">
              <w:rPr>
                <w:caps/>
                <w:sz w:val="28"/>
                <w:szCs w:val="28"/>
              </w:rPr>
              <w:t xml:space="preserve">У, </w:t>
            </w:r>
            <w:r w:rsidRPr="00107108">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sz w:val="28"/>
                <w:szCs w:val="28"/>
              </w:rPr>
            </w:pPr>
            <w:r w:rsidRPr="00E520A8">
              <w:rPr>
                <w:sz w:val="28"/>
                <w:szCs w:val="28"/>
              </w:rPr>
              <w:lastRenderedPageBreak/>
              <w:t>Тема 3.2. Электрическое поле в диэлектрической среде</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6</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Default="00530595" w:rsidP="00530595">
            <w:r w:rsidRPr="004B1958">
              <w:rPr>
                <w:sz w:val="28"/>
                <w:szCs w:val="28"/>
              </w:rPr>
              <w:t>Л,</w:t>
            </w:r>
            <w:r w:rsidRPr="004B1958">
              <w:rPr>
                <w:caps/>
                <w:sz w:val="28"/>
                <w:szCs w:val="28"/>
              </w:rPr>
              <w:t xml:space="preserve"> </w:t>
            </w:r>
            <w:r w:rsidRPr="004B1958">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743EF4">
              <w:rPr>
                <w:caps/>
                <w:sz w:val="28"/>
                <w:szCs w:val="28"/>
              </w:rPr>
              <w:t xml:space="preserve">У, </w:t>
            </w:r>
            <w:r w:rsidRPr="00743EF4">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sz w:val="28"/>
                <w:szCs w:val="28"/>
              </w:rPr>
            </w:pPr>
            <w:r w:rsidRPr="00E520A8">
              <w:rPr>
                <w:sz w:val="28"/>
                <w:szCs w:val="28"/>
              </w:rPr>
              <w:t>Тема 3.3. Проводники в электростатическом поле</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7</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Default="00530595" w:rsidP="00530595">
            <w:r w:rsidRPr="004B1958">
              <w:rPr>
                <w:sz w:val="28"/>
                <w:szCs w:val="28"/>
              </w:rPr>
              <w:t>Л,</w:t>
            </w:r>
            <w:r w:rsidRPr="004B1958">
              <w:rPr>
                <w:caps/>
                <w:sz w:val="28"/>
                <w:szCs w:val="28"/>
              </w:rPr>
              <w:t xml:space="preserve"> </w:t>
            </w:r>
            <w:r w:rsidRPr="004B1958">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743EF4">
              <w:rPr>
                <w:caps/>
                <w:sz w:val="28"/>
                <w:szCs w:val="28"/>
              </w:rPr>
              <w:t xml:space="preserve">У, </w:t>
            </w:r>
            <w:r w:rsidRPr="00743EF4">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sz w:val="28"/>
                <w:szCs w:val="28"/>
              </w:rPr>
            </w:pPr>
            <w:r w:rsidRPr="00E520A8">
              <w:rPr>
                <w:sz w:val="28"/>
                <w:szCs w:val="28"/>
              </w:rPr>
              <w:t>Тема 3.4. Постоянный электрический ток</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10</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AF2BCA">
              <w:rPr>
                <w:caps/>
                <w:sz w:val="28"/>
                <w:szCs w:val="28"/>
              </w:rPr>
              <w:t xml:space="preserve">У, </w:t>
            </w:r>
            <w:r w:rsidRPr="00AF2BCA">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sz w:val="28"/>
                <w:szCs w:val="28"/>
              </w:rPr>
            </w:pPr>
            <w:r w:rsidRPr="00E520A8">
              <w:rPr>
                <w:sz w:val="28"/>
                <w:szCs w:val="28"/>
              </w:rPr>
              <w:t>Тема 3.5. Магнитное поле в вакууме</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13</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AF2BCA">
              <w:rPr>
                <w:caps/>
                <w:sz w:val="28"/>
                <w:szCs w:val="28"/>
              </w:rPr>
              <w:t xml:space="preserve">У, </w:t>
            </w:r>
            <w:r w:rsidRPr="00AF2BCA">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sz w:val="28"/>
                <w:szCs w:val="28"/>
              </w:rPr>
            </w:pPr>
            <w:r w:rsidRPr="00E520A8">
              <w:rPr>
                <w:sz w:val="28"/>
                <w:szCs w:val="28"/>
              </w:rPr>
              <w:t>Тема 3.6. Магнитные свойства вещества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6</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Default="00530595" w:rsidP="00530595">
            <w:r w:rsidRPr="00240DD2">
              <w:rPr>
                <w:sz w:val="28"/>
                <w:szCs w:val="28"/>
              </w:rPr>
              <w:t>Л,</w:t>
            </w:r>
            <w:r w:rsidRPr="00240DD2">
              <w:rPr>
                <w:caps/>
                <w:sz w:val="28"/>
                <w:szCs w:val="28"/>
              </w:rPr>
              <w:t xml:space="preserve"> </w:t>
            </w:r>
            <w:r w:rsidRPr="00240DD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E365FA">
              <w:rPr>
                <w:caps/>
                <w:sz w:val="28"/>
                <w:szCs w:val="28"/>
              </w:rPr>
              <w:t xml:space="preserve">У, </w:t>
            </w:r>
            <w:r w:rsidRPr="00E365FA">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sz w:val="28"/>
                <w:szCs w:val="28"/>
              </w:rPr>
            </w:pPr>
            <w:r w:rsidRPr="00E520A8">
              <w:rPr>
                <w:sz w:val="28"/>
                <w:szCs w:val="28"/>
              </w:rPr>
              <w:t>Тема 3.7. Электромагнитная индукция. Уравнения Максвелла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7</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Default="00530595" w:rsidP="00530595">
            <w:r w:rsidRPr="00240DD2">
              <w:rPr>
                <w:sz w:val="28"/>
                <w:szCs w:val="28"/>
              </w:rPr>
              <w:t>Л,</w:t>
            </w:r>
            <w:r w:rsidRPr="00240DD2">
              <w:rPr>
                <w:caps/>
                <w:sz w:val="28"/>
                <w:szCs w:val="28"/>
              </w:rPr>
              <w:t xml:space="preserve"> </w:t>
            </w:r>
            <w:r w:rsidRPr="00240DD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E365FA">
              <w:rPr>
                <w:caps/>
                <w:sz w:val="28"/>
                <w:szCs w:val="28"/>
              </w:rPr>
              <w:t xml:space="preserve">У, </w:t>
            </w:r>
            <w:r w:rsidRPr="00E365FA">
              <w:rPr>
                <w:sz w:val="28"/>
                <w:szCs w:val="28"/>
              </w:rPr>
              <w:t>РДЗ</w:t>
            </w: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240024" w:rsidRDefault="001179F8" w:rsidP="003F28E2">
            <w:pPr>
              <w:ind w:left="120"/>
              <w:jc w:val="both"/>
              <w:rPr>
                <w:sz w:val="28"/>
                <w:szCs w:val="28"/>
              </w:rPr>
            </w:pPr>
            <w:r w:rsidRPr="00240024">
              <w:rPr>
                <w:sz w:val="28"/>
                <w:szCs w:val="28"/>
              </w:rPr>
              <w:t>Раздел 4. Физика колебаний и волн</w:t>
            </w:r>
          </w:p>
          <w:p w:rsidR="001179F8" w:rsidRPr="00240024" w:rsidRDefault="001179F8" w:rsidP="003F28E2">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1179F8" w:rsidRPr="00B70DEA" w:rsidRDefault="001179F8" w:rsidP="003F28E2">
            <w:pPr>
              <w:pStyle w:val="a3"/>
              <w:jc w:val="center"/>
              <w:rPr>
                <w:color w:val="000000"/>
                <w:szCs w:val="28"/>
              </w:rPr>
            </w:pPr>
            <w:r>
              <w:rPr>
                <w:color w:val="000000"/>
                <w:szCs w:val="28"/>
              </w:rPr>
              <w:t>23,5</w:t>
            </w: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b/>
                <w:szCs w:val="28"/>
              </w:rPr>
            </w:pP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9E5CEF">
              <w:rPr>
                <w:sz w:val="28"/>
                <w:szCs w:val="28"/>
              </w:rPr>
              <w:t>Тема 4.1. Кинематика гармонических колебаний</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5,5</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CF7662">
              <w:rPr>
                <w:caps/>
                <w:sz w:val="28"/>
                <w:szCs w:val="28"/>
              </w:rPr>
              <w:t xml:space="preserve">У, </w:t>
            </w:r>
            <w:r w:rsidRPr="00CF7662">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9E5CEF">
              <w:rPr>
                <w:sz w:val="28"/>
                <w:szCs w:val="28"/>
              </w:rPr>
              <w:t>Тема 4.2. Динамика гармонических колебаний</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5</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CF7662">
              <w:rPr>
                <w:caps/>
                <w:sz w:val="28"/>
                <w:szCs w:val="28"/>
              </w:rPr>
              <w:t xml:space="preserve">У, </w:t>
            </w:r>
            <w:r w:rsidRPr="00CF7662">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sz w:val="28"/>
                <w:szCs w:val="28"/>
              </w:rPr>
            </w:pPr>
            <w:r w:rsidRPr="009E5CEF">
              <w:rPr>
                <w:sz w:val="28"/>
                <w:szCs w:val="28"/>
              </w:rPr>
              <w:lastRenderedPageBreak/>
              <w:t>Тема 4.3. Волны</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13</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CF7662">
              <w:rPr>
                <w:caps/>
                <w:sz w:val="28"/>
                <w:szCs w:val="28"/>
              </w:rPr>
              <w:t xml:space="preserve">У, </w:t>
            </w:r>
            <w:r w:rsidRPr="00CF7662">
              <w:rPr>
                <w:sz w:val="28"/>
                <w:szCs w:val="28"/>
              </w:rPr>
              <w:t>ЗЛР, РДЗ</w:t>
            </w: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240024" w:rsidRDefault="001179F8" w:rsidP="003F28E2">
            <w:pPr>
              <w:ind w:left="120"/>
              <w:jc w:val="both"/>
              <w:rPr>
                <w:sz w:val="28"/>
                <w:szCs w:val="28"/>
              </w:rPr>
            </w:pPr>
            <w:r w:rsidRPr="00240024">
              <w:rPr>
                <w:sz w:val="28"/>
                <w:szCs w:val="28"/>
              </w:rPr>
              <w:t>Раздел 5. Волновая оптика</w:t>
            </w:r>
          </w:p>
          <w:p w:rsidR="001179F8" w:rsidRPr="00240024" w:rsidRDefault="001179F8" w:rsidP="003F28E2">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1179F8" w:rsidRPr="00CE515A" w:rsidRDefault="001179F8" w:rsidP="003F28E2">
            <w:pPr>
              <w:pStyle w:val="a3"/>
              <w:jc w:val="center"/>
              <w:rPr>
                <w:color w:val="000000"/>
                <w:szCs w:val="28"/>
              </w:rPr>
            </w:pPr>
            <w:r>
              <w:rPr>
                <w:color w:val="000000"/>
                <w:szCs w:val="28"/>
              </w:rPr>
              <w:t>47</w:t>
            </w: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b/>
                <w:szCs w:val="28"/>
              </w:rPr>
            </w:pP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rFonts w:eastAsiaTheme="minorHAnsi"/>
                <w:sz w:val="28"/>
                <w:szCs w:val="28"/>
                <w:lang w:eastAsia="en-US"/>
              </w:rPr>
            </w:pPr>
            <w:r w:rsidRPr="00076239">
              <w:rPr>
                <w:sz w:val="28"/>
                <w:szCs w:val="28"/>
              </w:rPr>
              <w:t>Тема 5.1. Элементы геометрической оптики</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14</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E56307">
              <w:rPr>
                <w:caps/>
                <w:sz w:val="28"/>
                <w:szCs w:val="28"/>
              </w:rPr>
              <w:t xml:space="preserve">У, </w:t>
            </w:r>
            <w:r w:rsidRPr="00E56307">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rFonts w:eastAsiaTheme="minorHAnsi"/>
                <w:sz w:val="28"/>
                <w:szCs w:val="28"/>
                <w:lang w:eastAsia="en-US"/>
              </w:rPr>
            </w:pPr>
            <w:r w:rsidRPr="00076239">
              <w:rPr>
                <w:sz w:val="28"/>
                <w:szCs w:val="28"/>
              </w:rPr>
              <w:t>Тема 5.2. Интерференция света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13</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E56307">
              <w:rPr>
                <w:caps/>
                <w:sz w:val="28"/>
                <w:szCs w:val="28"/>
              </w:rPr>
              <w:t xml:space="preserve">У, </w:t>
            </w:r>
            <w:r w:rsidRPr="00E56307">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jc w:val="both"/>
              <w:rPr>
                <w:rFonts w:eastAsiaTheme="minorHAnsi"/>
                <w:sz w:val="28"/>
                <w:szCs w:val="28"/>
                <w:lang w:eastAsia="en-US"/>
              </w:rPr>
            </w:pPr>
            <w:r w:rsidRPr="00076239">
              <w:rPr>
                <w:sz w:val="28"/>
                <w:szCs w:val="28"/>
              </w:rPr>
              <w:t>Тема 5.3. Дифракция света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7</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E56307">
              <w:rPr>
                <w:caps/>
                <w:sz w:val="28"/>
                <w:szCs w:val="28"/>
              </w:rPr>
              <w:t xml:space="preserve">У, </w:t>
            </w:r>
            <w:r w:rsidRPr="00E56307">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CB0A56" w:rsidRDefault="00530595" w:rsidP="00530595">
            <w:pPr>
              <w:spacing w:after="160" w:line="259" w:lineRule="auto"/>
              <w:jc w:val="both"/>
              <w:rPr>
                <w:rFonts w:eastAsiaTheme="minorHAnsi"/>
                <w:sz w:val="28"/>
                <w:szCs w:val="28"/>
                <w:lang w:eastAsia="en-US"/>
              </w:rPr>
            </w:pPr>
            <w:r w:rsidRPr="00076239">
              <w:rPr>
                <w:sz w:val="28"/>
                <w:szCs w:val="28"/>
              </w:rPr>
              <w:t>Тема 5.4. Поляризация света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6,5</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E56307">
              <w:rPr>
                <w:caps/>
                <w:sz w:val="28"/>
                <w:szCs w:val="28"/>
              </w:rPr>
              <w:t xml:space="preserve">У, </w:t>
            </w:r>
            <w:r w:rsidRPr="00E56307">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tcPr>
          <w:p w:rsidR="00530595" w:rsidRPr="00076239" w:rsidRDefault="00530595" w:rsidP="00530595">
            <w:pPr>
              <w:jc w:val="both"/>
              <w:rPr>
                <w:sz w:val="28"/>
                <w:szCs w:val="28"/>
              </w:rPr>
            </w:pPr>
            <w:r w:rsidRPr="00076239">
              <w:rPr>
                <w:sz w:val="28"/>
                <w:szCs w:val="28"/>
              </w:rPr>
              <w:t>Тема 5.5. Взаимодействие электромагнитных волн с веществом</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6,5</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E56307">
              <w:rPr>
                <w:caps/>
                <w:sz w:val="28"/>
                <w:szCs w:val="28"/>
              </w:rPr>
              <w:t xml:space="preserve">У, </w:t>
            </w:r>
            <w:r w:rsidRPr="00E56307">
              <w:rPr>
                <w:sz w:val="28"/>
                <w:szCs w:val="28"/>
              </w:rPr>
              <w:t>ЗЛР, РДЗ</w:t>
            </w: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240024" w:rsidRDefault="001179F8" w:rsidP="003F28E2">
            <w:pPr>
              <w:ind w:left="120"/>
              <w:jc w:val="both"/>
              <w:rPr>
                <w:sz w:val="28"/>
                <w:szCs w:val="28"/>
              </w:rPr>
            </w:pPr>
            <w:r w:rsidRPr="00240024">
              <w:rPr>
                <w:sz w:val="28"/>
                <w:szCs w:val="28"/>
              </w:rPr>
              <w:t>Раздел 6. Квантовая физика</w:t>
            </w:r>
          </w:p>
          <w:p w:rsidR="001179F8" w:rsidRPr="00240024" w:rsidRDefault="001179F8" w:rsidP="003F28E2">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1179F8" w:rsidRPr="00CE515A" w:rsidRDefault="001179F8" w:rsidP="003F28E2">
            <w:pPr>
              <w:pStyle w:val="a3"/>
              <w:jc w:val="center"/>
              <w:rPr>
                <w:color w:val="000000"/>
                <w:szCs w:val="28"/>
              </w:rPr>
            </w:pPr>
            <w:r>
              <w:rPr>
                <w:color w:val="000000"/>
                <w:szCs w:val="28"/>
              </w:rPr>
              <w:t>16,5</w:t>
            </w: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caps/>
                <w:szCs w:val="28"/>
              </w:rPr>
            </w:pP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rFonts w:eastAsiaTheme="minorHAnsi"/>
                <w:sz w:val="28"/>
                <w:szCs w:val="28"/>
                <w:lang w:eastAsia="en-US"/>
              </w:rPr>
            </w:pPr>
            <w:r w:rsidRPr="00D37E31">
              <w:rPr>
                <w:sz w:val="28"/>
                <w:szCs w:val="28"/>
              </w:rPr>
              <w:lastRenderedPageBreak/>
              <w:t>Тема 6.1. Квантовая природа излучения</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6</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CF7662">
              <w:rPr>
                <w:caps/>
                <w:sz w:val="28"/>
                <w:szCs w:val="28"/>
              </w:rPr>
              <w:t xml:space="preserve">У, </w:t>
            </w:r>
            <w:r w:rsidRPr="00CF7662">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rFonts w:eastAsiaTheme="minorHAnsi"/>
                <w:sz w:val="28"/>
                <w:szCs w:val="28"/>
                <w:lang w:eastAsia="en-US"/>
              </w:rPr>
            </w:pPr>
            <w:r w:rsidRPr="00D37E31">
              <w:rPr>
                <w:sz w:val="28"/>
                <w:szCs w:val="28"/>
              </w:rPr>
              <w:t>Тема 6.2. Элементы квантовой механики</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8,5</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CF7662">
              <w:rPr>
                <w:caps/>
                <w:sz w:val="28"/>
                <w:szCs w:val="28"/>
              </w:rPr>
              <w:t xml:space="preserve">У, </w:t>
            </w:r>
            <w:r w:rsidRPr="00CF7662">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rFonts w:eastAsiaTheme="minorHAnsi"/>
                <w:sz w:val="28"/>
                <w:szCs w:val="28"/>
                <w:lang w:eastAsia="en-US"/>
              </w:rPr>
            </w:pPr>
            <w:r w:rsidRPr="00D37E31">
              <w:rPr>
                <w:sz w:val="28"/>
                <w:szCs w:val="28"/>
              </w:rPr>
              <w:t>Тема 6.3. Элементы физики твердого тела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2</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CF7662">
              <w:rPr>
                <w:caps/>
                <w:sz w:val="28"/>
                <w:szCs w:val="28"/>
              </w:rPr>
              <w:t xml:space="preserve">У, </w:t>
            </w:r>
            <w:r w:rsidRPr="00CF7662">
              <w:rPr>
                <w:sz w:val="28"/>
                <w:szCs w:val="28"/>
              </w:rPr>
              <w:t>РДЗ</w:t>
            </w: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240024" w:rsidRDefault="001179F8" w:rsidP="004F0C34">
            <w:pPr>
              <w:ind w:left="120"/>
              <w:jc w:val="both"/>
              <w:rPr>
                <w:color w:val="FF0000"/>
                <w:szCs w:val="28"/>
              </w:rPr>
            </w:pPr>
            <w:r w:rsidRPr="00240024">
              <w:rPr>
                <w:sz w:val="28"/>
                <w:szCs w:val="28"/>
              </w:rPr>
              <w:t>Раздел 7. Атомная физика</w:t>
            </w:r>
          </w:p>
        </w:tc>
        <w:tc>
          <w:tcPr>
            <w:tcW w:w="850" w:type="dxa"/>
            <w:tcBorders>
              <w:top w:val="single" w:sz="4" w:space="0" w:color="auto"/>
              <w:left w:val="single" w:sz="4" w:space="0" w:color="auto"/>
              <w:bottom w:val="single" w:sz="4" w:space="0" w:color="auto"/>
              <w:right w:val="single" w:sz="4" w:space="0" w:color="auto"/>
            </w:tcBorders>
          </w:tcPr>
          <w:p w:rsidR="001179F8" w:rsidRPr="00CE515A" w:rsidRDefault="001179F8" w:rsidP="003F28E2">
            <w:pPr>
              <w:pStyle w:val="a3"/>
              <w:jc w:val="center"/>
              <w:rPr>
                <w:color w:val="000000"/>
                <w:szCs w:val="28"/>
              </w:rPr>
            </w:pPr>
            <w:r>
              <w:rPr>
                <w:color w:val="000000"/>
                <w:szCs w:val="28"/>
              </w:rPr>
              <w:t>21</w:t>
            </w: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Default="001179F8" w:rsidP="003F28E2">
            <w:pPr>
              <w:pStyle w:val="a3"/>
              <w:jc w:val="center"/>
              <w:rPr>
                <w:caps/>
                <w:szCs w:val="28"/>
              </w:rPr>
            </w:pP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rFonts w:eastAsiaTheme="minorHAnsi"/>
                <w:sz w:val="28"/>
                <w:szCs w:val="28"/>
                <w:lang w:eastAsia="en-US"/>
              </w:rPr>
            </w:pPr>
            <w:r w:rsidRPr="00523C22">
              <w:rPr>
                <w:sz w:val="28"/>
                <w:szCs w:val="28"/>
              </w:rPr>
              <w:t>Тема 7.1. Теория атома водорода</w:t>
            </w:r>
          </w:p>
        </w:tc>
        <w:tc>
          <w:tcPr>
            <w:tcW w:w="850"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color w:val="000000"/>
                <w:szCs w:val="28"/>
              </w:rPr>
            </w:pPr>
            <w:r>
              <w:rPr>
                <w:color w:val="000000"/>
                <w:szCs w:val="28"/>
              </w:rPr>
              <w:t>7</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530595" w:rsidP="00530595">
            <w:pPr>
              <w:rPr>
                <w:sz w:val="28"/>
                <w:szCs w:val="28"/>
              </w:rPr>
            </w:pPr>
            <w:r w:rsidRPr="003F28E2">
              <w:rPr>
                <w:sz w:val="28"/>
                <w:szCs w:val="28"/>
              </w:rPr>
              <w:t>Л,</w:t>
            </w:r>
            <w:r w:rsidRPr="003F28E2">
              <w:rPr>
                <w:caps/>
                <w:sz w:val="28"/>
                <w:szCs w:val="28"/>
              </w:rPr>
              <w:t xml:space="preserve"> </w:t>
            </w:r>
            <w:r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Default="00530595" w:rsidP="00530595">
            <w:r w:rsidRPr="00CF7662">
              <w:rPr>
                <w:caps/>
                <w:sz w:val="28"/>
                <w:szCs w:val="28"/>
              </w:rPr>
              <w:t xml:space="preserve">У, </w:t>
            </w:r>
            <w:r w:rsidRPr="00CF7662">
              <w:rPr>
                <w:sz w:val="28"/>
                <w:szCs w:val="28"/>
              </w:rPr>
              <w:t>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rFonts w:eastAsiaTheme="minorHAnsi"/>
                <w:sz w:val="28"/>
                <w:szCs w:val="28"/>
                <w:lang w:eastAsia="en-US"/>
              </w:rPr>
            </w:pPr>
            <w:r w:rsidRPr="00523C22">
              <w:rPr>
                <w:sz w:val="28"/>
                <w:szCs w:val="28"/>
              </w:rPr>
              <w:t xml:space="preserve">Тема 7.2. </w:t>
            </w:r>
            <w:r w:rsidR="00213E35" w:rsidRPr="00523C22">
              <w:rPr>
                <w:sz w:val="28"/>
                <w:szCs w:val="28"/>
              </w:rPr>
              <w:t>Атомное ядро</w:t>
            </w:r>
          </w:p>
        </w:tc>
        <w:tc>
          <w:tcPr>
            <w:tcW w:w="850" w:type="dxa"/>
            <w:tcBorders>
              <w:top w:val="single" w:sz="4" w:space="0" w:color="auto"/>
              <w:left w:val="single" w:sz="4" w:space="0" w:color="auto"/>
              <w:bottom w:val="single" w:sz="4" w:space="0" w:color="auto"/>
              <w:right w:val="single" w:sz="4" w:space="0" w:color="auto"/>
            </w:tcBorders>
          </w:tcPr>
          <w:p w:rsidR="00530595" w:rsidRDefault="00B83B3A" w:rsidP="00530595">
            <w:pPr>
              <w:pStyle w:val="a3"/>
              <w:jc w:val="center"/>
              <w:rPr>
                <w:color w:val="000000"/>
                <w:szCs w:val="28"/>
              </w:rPr>
            </w:pPr>
            <w:r>
              <w:rPr>
                <w:color w:val="000000"/>
                <w:szCs w:val="28"/>
              </w:rPr>
              <w:t>10</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213E35" w:rsidP="00530595">
            <w:pPr>
              <w:rPr>
                <w:sz w:val="28"/>
                <w:szCs w:val="28"/>
              </w:rPr>
            </w:pPr>
            <w:r w:rsidRPr="003F28E2">
              <w:rPr>
                <w:sz w:val="28"/>
                <w:szCs w:val="28"/>
              </w:rPr>
              <w:t>Л,</w:t>
            </w:r>
            <w:r w:rsidRPr="003F28E2">
              <w:rPr>
                <w:caps/>
                <w:sz w:val="28"/>
                <w:szCs w:val="28"/>
              </w:rPr>
              <w:t xml:space="preserve"> </w:t>
            </w:r>
            <w:r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530595" w:rsidRDefault="00632E51" w:rsidP="00530595">
            <w:r w:rsidRPr="00E56307">
              <w:rPr>
                <w:caps/>
                <w:sz w:val="28"/>
                <w:szCs w:val="28"/>
              </w:rPr>
              <w:t xml:space="preserve">У, </w:t>
            </w:r>
            <w:r w:rsidRPr="00E56307">
              <w:rPr>
                <w:sz w:val="28"/>
                <w:szCs w:val="28"/>
              </w:rPr>
              <w:t>ЗЛР, РДЗ</w:t>
            </w:r>
          </w:p>
        </w:tc>
      </w:tr>
      <w:tr w:rsidR="00530595" w:rsidTr="001179F8">
        <w:tc>
          <w:tcPr>
            <w:tcW w:w="4957" w:type="dxa"/>
            <w:tcBorders>
              <w:top w:val="single" w:sz="4" w:space="0" w:color="auto"/>
              <w:left w:val="single" w:sz="4" w:space="0" w:color="auto"/>
              <w:bottom w:val="single" w:sz="4" w:space="0" w:color="auto"/>
              <w:right w:val="single" w:sz="4" w:space="0" w:color="auto"/>
            </w:tcBorders>
            <w:vAlign w:val="center"/>
          </w:tcPr>
          <w:p w:rsidR="00530595" w:rsidRPr="00CB0A56" w:rsidRDefault="00530595" w:rsidP="00530595">
            <w:pPr>
              <w:jc w:val="both"/>
              <w:rPr>
                <w:rFonts w:eastAsiaTheme="minorHAnsi"/>
                <w:sz w:val="28"/>
                <w:szCs w:val="28"/>
                <w:lang w:eastAsia="en-US"/>
              </w:rPr>
            </w:pPr>
            <w:r w:rsidRPr="00523C22">
              <w:rPr>
                <w:sz w:val="28"/>
                <w:szCs w:val="28"/>
              </w:rPr>
              <w:t xml:space="preserve">Тема 7.3. </w:t>
            </w:r>
            <w:r w:rsidR="00213E35">
              <w:rPr>
                <w:sz w:val="28"/>
                <w:szCs w:val="28"/>
              </w:rPr>
              <w:t>Элементарные частицы</w:t>
            </w:r>
          </w:p>
        </w:tc>
        <w:tc>
          <w:tcPr>
            <w:tcW w:w="850" w:type="dxa"/>
            <w:tcBorders>
              <w:top w:val="single" w:sz="4" w:space="0" w:color="auto"/>
              <w:left w:val="single" w:sz="4" w:space="0" w:color="auto"/>
              <w:bottom w:val="single" w:sz="4" w:space="0" w:color="auto"/>
              <w:right w:val="single" w:sz="4" w:space="0" w:color="auto"/>
            </w:tcBorders>
          </w:tcPr>
          <w:p w:rsidR="00530595" w:rsidRDefault="00B83B3A" w:rsidP="00530595">
            <w:pPr>
              <w:pStyle w:val="a3"/>
              <w:jc w:val="center"/>
              <w:rPr>
                <w:color w:val="000000"/>
                <w:szCs w:val="28"/>
              </w:rPr>
            </w:pPr>
            <w:r>
              <w:rPr>
                <w:color w:val="000000"/>
                <w:szCs w:val="28"/>
              </w:rPr>
              <w:t>4</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pStyle w:val="a3"/>
              <w:jc w:val="center"/>
              <w:rPr>
                <w:szCs w:val="28"/>
              </w:rPr>
            </w:pPr>
          </w:p>
        </w:tc>
        <w:tc>
          <w:tcPr>
            <w:tcW w:w="567" w:type="dxa"/>
            <w:tcBorders>
              <w:top w:val="single" w:sz="4" w:space="0" w:color="auto"/>
              <w:left w:val="single" w:sz="4" w:space="0" w:color="auto"/>
              <w:bottom w:val="single" w:sz="4" w:space="0" w:color="auto"/>
              <w:right w:val="single" w:sz="4" w:space="0" w:color="auto"/>
            </w:tcBorders>
          </w:tcPr>
          <w:p w:rsidR="00530595" w:rsidRDefault="00530595" w:rsidP="00530595">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30595" w:rsidRPr="00DF7241" w:rsidRDefault="00530595" w:rsidP="00530595">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530595" w:rsidRPr="003F28E2" w:rsidRDefault="00213E35" w:rsidP="00530595">
            <w:pPr>
              <w:rPr>
                <w:sz w:val="28"/>
                <w:szCs w:val="28"/>
              </w:rPr>
            </w:pPr>
            <w:r w:rsidRPr="003F28E2">
              <w:rPr>
                <w:sz w:val="28"/>
                <w:szCs w:val="28"/>
              </w:rPr>
              <w:t>Л,</w:t>
            </w:r>
            <w:r w:rsidRPr="003F28E2">
              <w:rPr>
                <w:caps/>
                <w:sz w:val="28"/>
                <w:szCs w:val="28"/>
              </w:rPr>
              <w:t xml:space="preserve"> </w:t>
            </w:r>
            <w:r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530595" w:rsidRPr="00B70DEA" w:rsidRDefault="00632E51" w:rsidP="00632E51">
            <w:pPr>
              <w:rPr>
                <w:sz w:val="28"/>
                <w:szCs w:val="28"/>
              </w:rPr>
            </w:pPr>
            <w:r w:rsidRPr="00CF7662">
              <w:rPr>
                <w:caps/>
                <w:sz w:val="28"/>
                <w:szCs w:val="28"/>
              </w:rPr>
              <w:t xml:space="preserve">У, </w:t>
            </w:r>
            <w:r w:rsidRPr="00CF7662">
              <w:rPr>
                <w:sz w:val="28"/>
                <w:szCs w:val="28"/>
              </w:rPr>
              <w:t>РДЗ</w:t>
            </w: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3B32D5" w:rsidRDefault="001179F8" w:rsidP="003F28E2">
            <w:pPr>
              <w:pStyle w:val="aff2"/>
              <w:rPr>
                <w:rFonts w:ascii="Times New Roman" w:hAnsi="Times New Roman" w:cs="Times New Roman"/>
                <w:sz w:val="28"/>
                <w:szCs w:val="28"/>
              </w:rPr>
            </w:pPr>
            <w:r w:rsidRPr="003B32D5">
              <w:rPr>
                <w:rFonts w:ascii="Times New Roman" w:hAnsi="Times New Roman" w:cs="Times New Roman"/>
                <w:sz w:val="28"/>
                <w:szCs w:val="28"/>
              </w:rPr>
              <w:t>Итого по дисциплине</w:t>
            </w:r>
          </w:p>
        </w:tc>
        <w:tc>
          <w:tcPr>
            <w:tcW w:w="850"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jc w:val="center"/>
              <w:rPr>
                <w:rFonts w:ascii="Times New Roman" w:hAnsi="Times New Roman" w:cs="Times New Roman"/>
                <w:sz w:val="28"/>
                <w:szCs w:val="28"/>
              </w:rPr>
            </w:pPr>
            <w:r>
              <w:rPr>
                <w:rFonts w:ascii="Times New Roman" w:hAnsi="Times New Roman" w:cs="Times New Roman"/>
                <w:sz w:val="28"/>
                <w:szCs w:val="28"/>
              </w:rPr>
              <w:t>252</w:t>
            </w: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Pr="00B70DEA" w:rsidRDefault="001179F8" w:rsidP="003F28E2">
            <w:pPr>
              <w:jc w:val="center"/>
              <w:rPr>
                <w:sz w:val="28"/>
                <w:szCs w:val="28"/>
              </w:rPr>
            </w:pPr>
          </w:p>
        </w:tc>
      </w:tr>
      <w:tr w:rsidR="001179F8" w:rsidTr="001179F8">
        <w:tc>
          <w:tcPr>
            <w:tcW w:w="4957" w:type="dxa"/>
            <w:tcBorders>
              <w:top w:val="single" w:sz="4" w:space="0" w:color="auto"/>
              <w:left w:val="single" w:sz="4" w:space="0" w:color="auto"/>
              <w:bottom w:val="single" w:sz="4" w:space="0" w:color="auto"/>
              <w:right w:val="single" w:sz="4" w:space="0" w:color="auto"/>
            </w:tcBorders>
            <w:vAlign w:val="center"/>
          </w:tcPr>
          <w:p w:rsidR="001179F8" w:rsidRPr="003B32D5" w:rsidRDefault="001179F8" w:rsidP="003F28E2">
            <w:pPr>
              <w:pStyle w:val="aff2"/>
              <w:rPr>
                <w:rFonts w:ascii="Times New Roman" w:hAnsi="Times New Roman" w:cs="Times New Roman"/>
                <w:sz w:val="28"/>
                <w:szCs w:val="28"/>
              </w:rPr>
            </w:pPr>
            <w:r w:rsidRPr="003B32D5">
              <w:rPr>
                <w:rFonts w:ascii="Times New Roman" w:hAnsi="Times New Roman" w:cs="Times New Roman"/>
                <w:sz w:val="28"/>
                <w:szCs w:val="28"/>
              </w:rPr>
              <w:t>Промежуточная аттестация</w:t>
            </w:r>
          </w:p>
        </w:tc>
        <w:tc>
          <w:tcPr>
            <w:tcW w:w="850"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jc w:val="center"/>
              <w:rPr>
                <w:rFonts w:ascii="Times New Roman" w:hAnsi="Times New Roman" w:cs="Times New Roman"/>
                <w:sz w:val="28"/>
                <w:szCs w:val="28"/>
              </w:rPr>
            </w:pPr>
            <w:r>
              <w:rPr>
                <w:rFonts w:ascii="Times New Roman" w:hAnsi="Times New Roman" w:cs="Times New Roman"/>
                <w:sz w:val="28"/>
                <w:szCs w:val="28"/>
              </w:rPr>
              <w:t>72</w:t>
            </w: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Pr="00B70DEA" w:rsidRDefault="001179F8" w:rsidP="003F28E2">
            <w:pPr>
              <w:jc w:val="center"/>
              <w:rPr>
                <w:sz w:val="28"/>
                <w:szCs w:val="28"/>
              </w:rPr>
            </w:pPr>
          </w:p>
        </w:tc>
      </w:tr>
      <w:tr w:rsidR="001179F8" w:rsidTr="00F93BF3">
        <w:tc>
          <w:tcPr>
            <w:tcW w:w="4957" w:type="dxa"/>
            <w:tcBorders>
              <w:top w:val="single" w:sz="4" w:space="0" w:color="auto"/>
              <w:left w:val="single" w:sz="4" w:space="0" w:color="auto"/>
              <w:bottom w:val="single" w:sz="4" w:space="0" w:color="auto"/>
              <w:right w:val="single" w:sz="4" w:space="0" w:color="auto"/>
            </w:tcBorders>
            <w:vAlign w:val="center"/>
          </w:tcPr>
          <w:p w:rsidR="001179F8" w:rsidRPr="003B32D5" w:rsidRDefault="001179F8" w:rsidP="003F28E2">
            <w:pPr>
              <w:pStyle w:val="aff2"/>
              <w:rPr>
                <w:rFonts w:ascii="Times New Roman" w:hAnsi="Times New Roman" w:cs="Times New Roman"/>
                <w:sz w:val="28"/>
                <w:szCs w:val="28"/>
              </w:rPr>
            </w:pPr>
            <w:r w:rsidRPr="003B32D5">
              <w:rPr>
                <w:rFonts w:ascii="Times New Roman" w:hAnsi="Times New Roman" w:cs="Times New Roman"/>
                <w:sz w:val="28"/>
                <w:szCs w:val="28"/>
              </w:rPr>
              <w:t>Всего по дисциплине</w:t>
            </w:r>
          </w:p>
        </w:tc>
        <w:tc>
          <w:tcPr>
            <w:tcW w:w="850"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jc w:val="center"/>
              <w:rPr>
                <w:rFonts w:ascii="Times New Roman" w:hAnsi="Times New Roman" w:cs="Times New Roman"/>
                <w:sz w:val="28"/>
                <w:szCs w:val="28"/>
              </w:rPr>
            </w:pPr>
            <w:r>
              <w:rPr>
                <w:rFonts w:ascii="Times New Roman" w:hAnsi="Times New Roman" w:cs="Times New Roman"/>
                <w:sz w:val="28"/>
                <w:szCs w:val="28"/>
              </w:rPr>
              <w:t>324</w:t>
            </w: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B32D5" w:rsidRDefault="001179F8" w:rsidP="003F28E2">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Default="001179F8" w:rsidP="003F28E2">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1179F8" w:rsidRPr="003F28E2" w:rsidRDefault="001179F8" w:rsidP="003F28E2">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1179F8" w:rsidRPr="00B70DEA" w:rsidRDefault="001179F8" w:rsidP="003F28E2">
            <w:pPr>
              <w:jc w:val="center"/>
              <w:rPr>
                <w:sz w:val="28"/>
                <w:szCs w:val="28"/>
              </w:rPr>
            </w:pPr>
          </w:p>
        </w:tc>
      </w:tr>
      <w:tr w:rsidR="00F93BF3" w:rsidTr="00F93BF3">
        <w:tc>
          <w:tcPr>
            <w:tcW w:w="13462" w:type="dxa"/>
            <w:gridSpan w:val="12"/>
            <w:tcBorders>
              <w:top w:val="single" w:sz="4" w:space="0" w:color="auto"/>
              <w:left w:val="nil"/>
              <w:bottom w:val="nil"/>
              <w:right w:val="nil"/>
            </w:tcBorders>
            <w:vAlign w:val="center"/>
          </w:tcPr>
          <w:p w:rsidR="00F93BF3" w:rsidRPr="00B70DEA" w:rsidRDefault="00F93BF3" w:rsidP="00F93BF3">
            <w:pPr>
              <w:ind w:firstLine="567"/>
              <w:jc w:val="both"/>
              <w:rPr>
                <w:sz w:val="28"/>
                <w:szCs w:val="28"/>
              </w:rPr>
            </w:pPr>
            <w:r w:rsidRPr="005D1558">
              <w:rPr>
                <w:sz w:val="28"/>
                <w:szCs w:val="28"/>
              </w:rPr>
              <w:t>Сокращения: Л − лекция, ПЗ- практические занятия, СРС − самостоятельная работа студента, ВК − входной контроль</w:t>
            </w:r>
            <w:r>
              <w:rPr>
                <w:sz w:val="28"/>
                <w:szCs w:val="28"/>
              </w:rPr>
              <w:t>, У</w:t>
            </w:r>
            <w:r w:rsidRPr="005D1558">
              <w:rPr>
                <w:sz w:val="28"/>
                <w:szCs w:val="28"/>
              </w:rPr>
              <w:t xml:space="preserve"> − устный опрос</w:t>
            </w:r>
            <w:r>
              <w:rPr>
                <w:sz w:val="28"/>
                <w:szCs w:val="28"/>
              </w:rPr>
              <w:t>, РДЗ – решение задач для самостоятельной работы, ЗЛР – защита лабораторной работы,</w:t>
            </w:r>
            <w:r w:rsidRPr="003F28E2">
              <w:rPr>
                <w:sz w:val="28"/>
                <w:szCs w:val="28"/>
              </w:rPr>
              <w:t xml:space="preserve"> Д</w:t>
            </w:r>
            <w:r>
              <w:rPr>
                <w:sz w:val="28"/>
                <w:szCs w:val="28"/>
              </w:rPr>
              <w:t xml:space="preserve"> – дискуссия, </w:t>
            </w:r>
            <w:r w:rsidRPr="00434E21">
              <w:rPr>
                <w:sz w:val="28"/>
                <w:szCs w:val="28"/>
              </w:rPr>
              <w:t>ИМ – исследовательский метод</w:t>
            </w:r>
            <w:r w:rsidRPr="005D1558">
              <w:rPr>
                <w:sz w:val="28"/>
                <w:szCs w:val="28"/>
              </w:rPr>
              <w:t>,</w:t>
            </w:r>
            <w:r>
              <w:rPr>
                <w:sz w:val="28"/>
                <w:szCs w:val="28"/>
              </w:rPr>
              <w:t xml:space="preserve"> </w:t>
            </w:r>
            <w:r w:rsidRPr="00434E21">
              <w:rPr>
                <w:bCs/>
                <w:sz w:val="28"/>
                <w:szCs w:val="28"/>
              </w:rPr>
              <w:t>Р</w:t>
            </w:r>
            <w:r>
              <w:rPr>
                <w:bCs/>
                <w:sz w:val="28"/>
                <w:szCs w:val="28"/>
              </w:rPr>
              <w:t>МГ - р</w:t>
            </w:r>
            <w:r w:rsidRPr="00434E21">
              <w:rPr>
                <w:bCs/>
                <w:sz w:val="28"/>
                <w:szCs w:val="28"/>
              </w:rPr>
              <w:t>абота в малых группах</w:t>
            </w:r>
            <w:r w:rsidRPr="00434E21">
              <w:rPr>
                <w:sz w:val="28"/>
                <w:szCs w:val="28"/>
              </w:rPr>
              <w:t>.</w:t>
            </w:r>
          </w:p>
        </w:tc>
      </w:tr>
      <w:bookmarkEnd w:id="5"/>
    </w:tbl>
    <w:p w:rsidR="00BA1E12" w:rsidRDefault="00BA1E12" w:rsidP="009867C3">
      <w:pPr>
        <w:spacing w:before="240" w:after="160" w:line="259" w:lineRule="auto"/>
        <w:ind w:firstLine="567"/>
        <w:jc w:val="both"/>
        <w:rPr>
          <w:sz w:val="28"/>
          <w:szCs w:val="28"/>
        </w:rPr>
        <w:sectPr w:rsidR="00BA1E12" w:rsidSect="003527BE">
          <w:pgSz w:w="16838" w:h="11906" w:orient="landscape"/>
          <w:pgMar w:top="567" w:right="1134" w:bottom="1701" w:left="1134" w:header="720" w:footer="720" w:gutter="0"/>
          <w:pgNumType w:start="6"/>
          <w:cols w:space="708"/>
          <w:docGrid w:linePitch="360"/>
        </w:sectPr>
      </w:pPr>
    </w:p>
    <w:p w:rsidR="000D0D41" w:rsidRDefault="000D0D41" w:rsidP="000D0D41">
      <w:pPr>
        <w:ind w:firstLine="567"/>
        <w:jc w:val="both"/>
      </w:pPr>
      <w:r>
        <w:rPr>
          <w:rFonts w:eastAsia="Kozuka Gothic Pro EL"/>
          <w:b/>
          <w:bCs/>
          <w:sz w:val="28"/>
          <w:szCs w:val="28"/>
        </w:rPr>
        <w:lastRenderedPageBreak/>
        <w:t>5.2. Разделы дисциплин и виды занятий</w:t>
      </w:r>
    </w:p>
    <w:p w:rsidR="000D0D41" w:rsidRDefault="000D0D41" w:rsidP="000D0D41">
      <w:pPr>
        <w:pStyle w:val="a5"/>
        <w:tabs>
          <w:tab w:val="clear" w:pos="360"/>
        </w:tabs>
        <w:spacing w:line="240" w:lineRule="auto"/>
        <w:ind w:left="0" w:firstLine="567"/>
        <w:rPr>
          <w:b/>
          <w:color w:val="FF0000"/>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67"/>
        <w:gridCol w:w="708"/>
        <w:gridCol w:w="426"/>
        <w:gridCol w:w="737"/>
        <w:gridCol w:w="851"/>
        <w:gridCol w:w="708"/>
        <w:gridCol w:w="1276"/>
      </w:tblGrid>
      <w:tr w:rsidR="002F5399" w:rsidRPr="00CB0A56" w:rsidTr="00C34911">
        <w:trPr>
          <w:tblHeader/>
        </w:trPr>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bookmarkStart w:id="6" w:name="_Hlk526193602"/>
            <w:r w:rsidRPr="00CB0A56">
              <w:rPr>
                <w:sz w:val="28"/>
                <w:szCs w:val="28"/>
              </w:rPr>
              <w:t>Наименование раздела (темы) дисциплины</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sidRPr="00CB0A56">
              <w:rPr>
                <w:sz w:val="28"/>
                <w:szCs w:val="28"/>
              </w:rPr>
              <w:t>Л</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rPr>
                <w:sz w:val="28"/>
                <w:szCs w:val="28"/>
              </w:rPr>
            </w:pPr>
            <w:r w:rsidRPr="00CB0A56">
              <w:rPr>
                <w:sz w:val="28"/>
                <w:szCs w:val="28"/>
              </w:rPr>
              <w:t>ПЗ</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sidRPr="00CB0A56">
              <w:rPr>
                <w:sz w:val="28"/>
                <w:szCs w:val="28"/>
              </w:rPr>
              <w:t>С</w:t>
            </w: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sidRPr="00CB0A56">
              <w:rPr>
                <w:sz w:val="28"/>
                <w:szCs w:val="28"/>
              </w:rPr>
              <w:t>ЛР</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sidRPr="00CB0A56">
              <w:rPr>
                <w:sz w:val="28"/>
                <w:szCs w:val="28"/>
              </w:rPr>
              <w:t>СРС</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sidRPr="00CB0A56">
              <w:rPr>
                <w:sz w:val="28"/>
                <w:szCs w:val="28"/>
              </w:rPr>
              <w:t>КР</w:t>
            </w: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sidRPr="00CB0A56">
              <w:rPr>
                <w:sz w:val="28"/>
                <w:szCs w:val="28"/>
              </w:rPr>
              <w:t>Всего часов</w:t>
            </w:r>
          </w:p>
        </w:tc>
      </w:tr>
      <w:tr w:rsidR="002F5399" w:rsidRPr="00CB0A56" w:rsidTr="00C34911">
        <w:tc>
          <w:tcPr>
            <w:tcW w:w="9776" w:type="dxa"/>
            <w:gridSpan w:val="8"/>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ind w:firstLine="567"/>
              <w:jc w:val="center"/>
              <w:rPr>
                <w:sz w:val="28"/>
                <w:szCs w:val="28"/>
                <w:lang w:val="en-US"/>
              </w:rPr>
            </w:pPr>
            <w:r w:rsidRPr="00CB0A56">
              <w:rPr>
                <w:b/>
                <w:sz w:val="28"/>
                <w:szCs w:val="28"/>
              </w:rPr>
              <w:t>Раздел 1. Механика</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CB0A56">
              <w:rPr>
                <w:sz w:val="28"/>
                <w:szCs w:val="28"/>
              </w:rPr>
              <w:t>Тема 1.1. Кинематика</w:t>
            </w:r>
            <w:r>
              <w:rPr>
                <w:sz w:val="28"/>
                <w:szCs w:val="28"/>
              </w:rPr>
              <w:t xml:space="preserve"> и д</w:t>
            </w:r>
            <w:r w:rsidRPr="00CB0A56">
              <w:rPr>
                <w:sz w:val="28"/>
                <w:szCs w:val="28"/>
              </w:rPr>
              <w:t>инамика материальной точки</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4</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6</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5</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17</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CB0A56">
              <w:rPr>
                <w:sz w:val="28"/>
                <w:szCs w:val="28"/>
              </w:rPr>
              <w:t>Тема 1.2. Работа и энергия</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4</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9</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CB0A56">
              <w:rPr>
                <w:sz w:val="28"/>
                <w:szCs w:val="28"/>
              </w:rPr>
              <w:t>Тема 1.3. Механика твердого тела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4</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8</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CB0A56">
              <w:rPr>
                <w:sz w:val="28"/>
                <w:szCs w:val="28"/>
              </w:rPr>
              <w:t>Тема 1.4. Законы сохранения в механике</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4</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6</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CB0A56">
              <w:rPr>
                <w:sz w:val="28"/>
                <w:szCs w:val="28"/>
              </w:rPr>
              <w:t>Тема 1.5. Механика сплошных сред</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3</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tabs>
                <w:tab w:val="left" w:pos="1545"/>
              </w:tabs>
              <w:autoSpaceDE w:val="0"/>
              <w:autoSpaceDN w:val="0"/>
              <w:adjustRightInd w:val="0"/>
              <w:rPr>
                <w:sz w:val="28"/>
                <w:szCs w:val="28"/>
              </w:rPr>
            </w:pPr>
            <w:r w:rsidRPr="00CB0A56">
              <w:rPr>
                <w:sz w:val="28"/>
                <w:szCs w:val="28"/>
              </w:rPr>
              <w:t>Тема 1.6. Элементы специальной теории относительности</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5</w:t>
            </w:r>
          </w:p>
        </w:tc>
      </w:tr>
      <w:tr w:rsidR="002F5399" w:rsidRPr="00CB0A56" w:rsidTr="00C34911">
        <w:tc>
          <w:tcPr>
            <w:tcW w:w="9776" w:type="dxa"/>
            <w:gridSpan w:val="8"/>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center"/>
              <w:rPr>
                <w:sz w:val="28"/>
                <w:szCs w:val="28"/>
              </w:rPr>
            </w:pPr>
            <w:r w:rsidRPr="004C0F78">
              <w:rPr>
                <w:b/>
                <w:sz w:val="28"/>
                <w:szCs w:val="28"/>
              </w:rPr>
              <w:t>Раздел 2. Молекулярная физика и термодинамика</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4C0F78">
              <w:rPr>
                <w:sz w:val="28"/>
                <w:szCs w:val="28"/>
              </w:rPr>
              <w:t>Тема</w:t>
            </w:r>
            <w:r>
              <w:rPr>
                <w:sz w:val="28"/>
                <w:szCs w:val="28"/>
              </w:rPr>
              <w:t xml:space="preserve"> </w:t>
            </w:r>
            <w:r w:rsidRPr="004C0F78">
              <w:rPr>
                <w:sz w:val="28"/>
                <w:szCs w:val="28"/>
              </w:rPr>
              <w:t>2.1. Молекулярно-кинетическая теория идеальных газов</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5</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4C0F78">
              <w:rPr>
                <w:sz w:val="28"/>
                <w:szCs w:val="28"/>
              </w:rPr>
              <w:t>Тема 2.2. Статистическая физика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5</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4C0F78">
              <w:rPr>
                <w:sz w:val="28"/>
                <w:szCs w:val="28"/>
              </w:rPr>
              <w:t>Тема 2.3. Термодинамика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4</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10</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tabs>
                <w:tab w:val="left" w:pos="708"/>
                <w:tab w:val="right" w:leader="underscore" w:pos="9639"/>
              </w:tabs>
              <w:rPr>
                <w:sz w:val="28"/>
                <w:szCs w:val="28"/>
              </w:rPr>
            </w:pPr>
            <w:r w:rsidRPr="004C0F78">
              <w:rPr>
                <w:sz w:val="28"/>
                <w:szCs w:val="28"/>
              </w:rPr>
              <w:t>Тема 2.4. Явления переноса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9</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4C0F78" w:rsidRDefault="002F5399" w:rsidP="00C34911">
            <w:pPr>
              <w:jc w:val="both"/>
              <w:rPr>
                <w:sz w:val="28"/>
                <w:szCs w:val="28"/>
              </w:rPr>
            </w:pPr>
            <w:r w:rsidRPr="004C0F78">
              <w:rPr>
                <w:sz w:val="28"/>
                <w:szCs w:val="28"/>
              </w:rPr>
              <w:t>Тема 2.5. Второй закон термодинамики. Реальные газы</w:t>
            </w:r>
            <w:r>
              <w:rPr>
                <w:sz w:val="28"/>
                <w:szCs w:val="28"/>
              </w:rPr>
              <w:t>. Строение жидкостей</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4C0F78"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4C0F78"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4C0F78"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4C0F78" w:rsidRDefault="002F5399" w:rsidP="00C34911">
            <w:pPr>
              <w:tabs>
                <w:tab w:val="left" w:pos="708"/>
                <w:tab w:val="right" w:leader="underscore" w:pos="9639"/>
              </w:tabs>
              <w:jc w:val="center"/>
              <w:rPr>
                <w:sz w:val="28"/>
                <w:szCs w:val="28"/>
              </w:rPr>
            </w:pPr>
            <w:r>
              <w:rPr>
                <w:sz w:val="28"/>
                <w:szCs w:val="28"/>
              </w:rPr>
              <w:t>5</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4C0F78" w:rsidRDefault="002F5399" w:rsidP="00C34911">
            <w:pPr>
              <w:jc w:val="center"/>
              <w:rPr>
                <w:sz w:val="28"/>
                <w:szCs w:val="28"/>
              </w:rPr>
            </w:pPr>
            <w:r>
              <w:rPr>
                <w:sz w:val="28"/>
                <w:szCs w:val="28"/>
              </w:rPr>
              <w:t>11</w:t>
            </w:r>
          </w:p>
        </w:tc>
      </w:tr>
      <w:tr w:rsidR="002F5399" w:rsidRPr="00CB0A56" w:rsidTr="00C34911">
        <w:tc>
          <w:tcPr>
            <w:tcW w:w="9776" w:type="dxa"/>
            <w:gridSpan w:val="8"/>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center"/>
              <w:rPr>
                <w:sz w:val="28"/>
                <w:szCs w:val="28"/>
                <w:lang w:val="en-US"/>
              </w:rPr>
            </w:pPr>
            <w:r w:rsidRPr="00E520A8">
              <w:rPr>
                <w:b/>
                <w:sz w:val="28"/>
                <w:szCs w:val="28"/>
              </w:rPr>
              <w:t>Раздел 3. Электродинамика</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sz w:val="28"/>
                <w:szCs w:val="28"/>
              </w:rPr>
            </w:pPr>
            <w:r w:rsidRPr="00E520A8">
              <w:rPr>
                <w:sz w:val="28"/>
                <w:szCs w:val="28"/>
              </w:rPr>
              <w:t>Тема 3.1. Электростатика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7</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sz w:val="28"/>
                <w:szCs w:val="28"/>
              </w:rPr>
            </w:pPr>
            <w:r w:rsidRPr="00E520A8">
              <w:rPr>
                <w:sz w:val="28"/>
                <w:szCs w:val="28"/>
              </w:rPr>
              <w:t>Тема 3.2. Электрическое поле в диэлектрической среде</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6</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sz w:val="28"/>
                <w:szCs w:val="28"/>
              </w:rPr>
            </w:pPr>
            <w:r w:rsidRPr="00E520A8">
              <w:rPr>
                <w:sz w:val="28"/>
                <w:szCs w:val="28"/>
              </w:rPr>
              <w:t>Тема 3.3. Проводники в электростатическом поле</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7</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sz w:val="28"/>
                <w:szCs w:val="28"/>
              </w:rPr>
            </w:pPr>
            <w:r w:rsidRPr="00E520A8">
              <w:rPr>
                <w:sz w:val="28"/>
                <w:szCs w:val="28"/>
              </w:rPr>
              <w:t>Тема 3.4. Постоянный электрический ток</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4</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sidRPr="00CB0A56">
              <w:rPr>
                <w:sz w:val="28"/>
                <w:szCs w:val="28"/>
              </w:rPr>
              <w:t>10</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sz w:val="28"/>
                <w:szCs w:val="28"/>
              </w:rPr>
            </w:pPr>
            <w:r w:rsidRPr="00E520A8">
              <w:rPr>
                <w:sz w:val="28"/>
                <w:szCs w:val="28"/>
              </w:rPr>
              <w:t>Тема 3.5. Магнитное поле в вакууме</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5</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13</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sz w:val="28"/>
                <w:szCs w:val="28"/>
              </w:rPr>
            </w:pPr>
            <w:r w:rsidRPr="00E520A8">
              <w:rPr>
                <w:sz w:val="28"/>
                <w:szCs w:val="28"/>
              </w:rPr>
              <w:t>Тема 3.6. Магнитные свойства вещества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6</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sz w:val="28"/>
                <w:szCs w:val="28"/>
              </w:rPr>
            </w:pPr>
            <w:r w:rsidRPr="00E520A8">
              <w:rPr>
                <w:sz w:val="28"/>
                <w:szCs w:val="28"/>
              </w:rPr>
              <w:t>Тема 3.7. Электромагнитная индукция. Уравнения Максвелла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7</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0F1F92">
            <w:pPr>
              <w:tabs>
                <w:tab w:val="left" w:pos="708"/>
                <w:tab w:val="right" w:leader="underscore" w:pos="9639"/>
              </w:tabs>
              <w:rPr>
                <w:b/>
                <w:sz w:val="28"/>
                <w:szCs w:val="28"/>
              </w:rPr>
            </w:pPr>
            <w:r w:rsidRPr="00CB0A56">
              <w:rPr>
                <w:b/>
                <w:sz w:val="28"/>
                <w:szCs w:val="28"/>
              </w:rPr>
              <w:t xml:space="preserve">Итого за </w:t>
            </w:r>
            <w:r w:rsidR="000F1F92">
              <w:rPr>
                <w:b/>
                <w:sz w:val="28"/>
                <w:szCs w:val="28"/>
              </w:rPr>
              <w:t>1</w:t>
            </w:r>
            <w:r w:rsidRPr="00CB0A56">
              <w:rPr>
                <w:b/>
                <w:sz w:val="28"/>
                <w:szCs w:val="28"/>
              </w:rPr>
              <w:t xml:space="preserve">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b/>
                <w:sz w:val="28"/>
                <w:szCs w:val="28"/>
              </w:rPr>
            </w:pPr>
            <w:r>
              <w:rPr>
                <w:b/>
                <w:sz w:val="28"/>
                <w:szCs w:val="28"/>
              </w:rPr>
              <w:t>36</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b/>
                <w:sz w:val="28"/>
                <w:szCs w:val="28"/>
              </w:rPr>
            </w:pPr>
            <w:r>
              <w:rPr>
                <w:b/>
                <w:sz w:val="28"/>
                <w:szCs w:val="28"/>
              </w:rPr>
              <w:t>36</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b/>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b/>
                <w:sz w:val="28"/>
                <w:szCs w:val="28"/>
              </w:rPr>
            </w:pPr>
            <w:r>
              <w:rPr>
                <w:b/>
                <w:sz w:val="28"/>
                <w:szCs w:val="28"/>
              </w:rPr>
              <w:t>18</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b/>
                <w:sz w:val="28"/>
                <w:szCs w:val="28"/>
              </w:rPr>
            </w:pPr>
            <w:r>
              <w:rPr>
                <w:b/>
                <w:sz w:val="28"/>
                <w:szCs w:val="28"/>
              </w:rPr>
              <w:t>54</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b/>
                <w:sz w:val="28"/>
                <w:szCs w:val="28"/>
              </w:rPr>
            </w:pPr>
            <w:r>
              <w:rPr>
                <w:b/>
                <w:sz w:val="28"/>
                <w:szCs w:val="28"/>
              </w:rPr>
              <w:t>144</w:t>
            </w:r>
          </w:p>
        </w:tc>
      </w:tr>
      <w:tr w:rsidR="002F5399" w:rsidRPr="002F5399" w:rsidTr="00C34911">
        <w:tc>
          <w:tcPr>
            <w:tcW w:w="9776" w:type="dxa"/>
            <w:gridSpan w:val="8"/>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spacing w:after="160" w:line="259" w:lineRule="auto"/>
              <w:ind w:firstLine="567"/>
              <w:jc w:val="center"/>
              <w:rPr>
                <w:rFonts w:eastAsiaTheme="minorHAnsi"/>
                <w:sz w:val="28"/>
                <w:szCs w:val="28"/>
                <w:lang w:eastAsia="en-US"/>
              </w:rPr>
            </w:pPr>
            <w:r w:rsidRPr="00591F7E">
              <w:rPr>
                <w:b/>
                <w:sz w:val="28"/>
                <w:szCs w:val="28"/>
              </w:rPr>
              <w:t>Раздел 4. Физика колебаний и волн</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9E5CEF">
              <w:rPr>
                <w:sz w:val="28"/>
                <w:szCs w:val="28"/>
              </w:rPr>
              <w:t>Тема 4.1. Кинематика гармонических колебаний</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9E5CEF">
              <w:rPr>
                <w:sz w:val="28"/>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9E5CEF">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9E5CEF">
              <w:rPr>
                <w:sz w:val="28"/>
                <w:szCs w:val="28"/>
              </w:rPr>
              <w:t>0,5</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C34911" w:rsidP="00C34911">
            <w:pPr>
              <w:jc w:val="center"/>
              <w:rPr>
                <w:sz w:val="28"/>
                <w:szCs w:val="28"/>
              </w:rPr>
            </w:pPr>
            <w:r>
              <w:rPr>
                <w:sz w:val="28"/>
                <w:szCs w:val="28"/>
              </w:rPr>
              <w:t>5</w:t>
            </w:r>
            <w:r w:rsidR="002F5399">
              <w:rPr>
                <w:sz w:val="28"/>
                <w:szCs w:val="28"/>
              </w:rPr>
              <w:t>,5</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9E5CEF">
              <w:rPr>
                <w:sz w:val="28"/>
                <w:szCs w:val="28"/>
              </w:rPr>
              <w:t>Тема 4.2. Динамика гармонических колебаний</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9E5CEF">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9E5CEF">
              <w:rPr>
                <w:sz w:val="28"/>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9E5CEF">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5</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sz w:val="28"/>
                <w:szCs w:val="28"/>
              </w:rPr>
            </w:pPr>
            <w:r w:rsidRPr="009E5CEF">
              <w:rPr>
                <w:sz w:val="28"/>
                <w:szCs w:val="28"/>
              </w:rPr>
              <w:t>Тема 4.3. Волны</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9E5CEF">
              <w:rPr>
                <w:sz w:val="28"/>
                <w:szCs w:val="28"/>
              </w:rPr>
              <w:t>4</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9E5CEF">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13</w:t>
            </w:r>
          </w:p>
        </w:tc>
      </w:tr>
      <w:tr w:rsidR="002F5399" w:rsidRPr="00591F7E" w:rsidTr="00C34911">
        <w:tc>
          <w:tcPr>
            <w:tcW w:w="9776" w:type="dxa"/>
            <w:gridSpan w:val="8"/>
            <w:tcBorders>
              <w:top w:val="single" w:sz="4" w:space="0" w:color="auto"/>
              <w:left w:val="single" w:sz="4" w:space="0" w:color="auto"/>
              <w:bottom w:val="single" w:sz="4" w:space="0" w:color="auto"/>
              <w:right w:val="single" w:sz="4" w:space="0" w:color="auto"/>
            </w:tcBorders>
          </w:tcPr>
          <w:p w:rsidR="002F5399" w:rsidRPr="00CB0A56" w:rsidRDefault="002F5399" w:rsidP="00C34911">
            <w:pPr>
              <w:ind w:firstLine="567"/>
              <w:jc w:val="center"/>
              <w:rPr>
                <w:sz w:val="28"/>
                <w:szCs w:val="28"/>
              </w:rPr>
            </w:pPr>
            <w:r w:rsidRPr="00076239">
              <w:rPr>
                <w:b/>
                <w:sz w:val="28"/>
                <w:szCs w:val="28"/>
              </w:rPr>
              <w:lastRenderedPageBreak/>
              <w:t>Раздел 5. Волновая оптика</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rFonts w:eastAsiaTheme="minorHAnsi"/>
                <w:sz w:val="28"/>
                <w:szCs w:val="28"/>
                <w:lang w:eastAsia="en-US"/>
              </w:rPr>
            </w:pPr>
            <w:r w:rsidRPr="00076239">
              <w:rPr>
                <w:sz w:val="28"/>
                <w:szCs w:val="28"/>
              </w:rPr>
              <w:t>Тема 5.1. Элементы геометрической оптики</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4</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6</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14</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rFonts w:eastAsiaTheme="minorHAnsi"/>
                <w:sz w:val="28"/>
                <w:szCs w:val="28"/>
                <w:lang w:eastAsia="en-US"/>
              </w:rPr>
            </w:pPr>
            <w:r w:rsidRPr="00076239">
              <w:rPr>
                <w:sz w:val="28"/>
                <w:szCs w:val="28"/>
              </w:rPr>
              <w:t>Тема 5.2. Интерференция света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6</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13</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jc w:val="both"/>
              <w:rPr>
                <w:rFonts w:eastAsiaTheme="minorHAnsi"/>
                <w:sz w:val="28"/>
                <w:szCs w:val="28"/>
                <w:lang w:eastAsia="en-US"/>
              </w:rPr>
            </w:pPr>
            <w:r w:rsidRPr="00076239">
              <w:rPr>
                <w:sz w:val="28"/>
                <w:szCs w:val="28"/>
              </w:rPr>
              <w:t>Тема 5.3. Дифракция света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076239">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7</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tcPr>
          <w:p w:rsidR="002F5399" w:rsidRPr="00CB0A56" w:rsidRDefault="002F5399" w:rsidP="00C34911">
            <w:pPr>
              <w:spacing w:after="160" w:line="259" w:lineRule="auto"/>
              <w:jc w:val="both"/>
              <w:rPr>
                <w:rFonts w:eastAsiaTheme="minorHAnsi"/>
                <w:sz w:val="28"/>
                <w:szCs w:val="28"/>
                <w:lang w:eastAsia="en-US"/>
              </w:rPr>
            </w:pPr>
            <w:r w:rsidRPr="00076239">
              <w:rPr>
                <w:sz w:val="28"/>
                <w:szCs w:val="28"/>
              </w:rPr>
              <w:t>Тема 5.4. Поляризация света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076239">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1,5</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6,5</w:t>
            </w:r>
          </w:p>
        </w:tc>
      </w:tr>
      <w:tr w:rsidR="002F5399" w:rsidRPr="004C0F78" w:rsidTr="00C34911">
        <w:tc>
          <w:tcPr>
            <w:tcW w:w="4503" w:type="dxa"/>
            <w:tcBorders>
              <w:top w:val="single" w:sz="4" w:space="0" w:color="auto"/>
              <w:left w:val="single" w:sz="4" w:space="0" w:color="auto"/>
              <w:bottom w:val="single" w:sz="4" w:space="0" w:color="auto"/>
              <w:right w:val="single" w:sz="4" w:space="0" w:color="auto"/>
            </w:tcBorders>
          </w:tcPr>
          <w:p w:rsidR="002F5399" w:rsidRPr="00076239" w:rsidRDefault="002F5399" w:rsidP="00C34911">
            <w:pPr>
              <w:jc w:val="both"/>
              <w:rPr>
                <w:sz w:val="28"/>
                <w:szCs w:val="28"/>
              </w:rPr>
            </w:pPr>
            <w:r w:rsidRPr="00076239">
              <w:rPr>
                <w:sz w:val="28"/>
                <w:szCs w:val="28"/>
              </w:rPr>
              <w:t>Тема 5.5. Взаимодействие электромагнитных волн с веществом</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076239" w:rsidRDefault="002F5399" w:rsidP="00C34911">
            <w:pPr>
              <w:tabs>
                <w:tab w:val="left" w:pos="708"/>
                <w:tab w:val="right" w:leader="underscore" w:pos="9639"/>
              </w:tabs>
              <w:jc w:val="center"/>
              <w:rPr>
                <w:sz w:val="28"/>
                <w:szCs w:val="28"/>
              </w:rPr>
            </w:pPr>
            <w:r w:rsidRPr="00076239">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076239" w:rsidRDefault="002F5399" w:rsidP="00C34911">
            <w:pPr>
              <w:tabs>
                <w:tab w:val="left" w:pos="708"/>
                <w:tab w:val="right" w:leader="underscore" w:pos="9639"/>
              </w:tabs>
              <w:jc w:val="center"/>
              <w:rPr>
                <w:sz w:val="28"/>
                <w:szCs w:val="28"/>
              </w:rPr>
            </w:pPr>
            <w:r>
              <w:rPr>
                <w:sz w:val="28"/>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076239"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4C0F78" w:rsidRDefault="002F5399" w:rsidP="00C34911">
            <w:pPr>
              <w:tabs>
                <w:tab w:val="left" w:pos="708"/>
                <w:tab w:val="right" w:leader="underscore" w:pos="9639"/>
              </w:tabs>
              <w:jc w:val="center"/>
              <w:rPr>
                <w:sz w:val="28"/>
                <w:szCs w:val="28"/>
              </w:rPr>
            </w:pPr>
            <w:r>
              <w:rPr>
                <w:sz w:val="28"/>
                <w:szCs w:val="28"/>
              </w:rPr>
              <w:t>1,5</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4C0F78" w:rsidRDefault="002F5399" w:rsidP="00C34911">
            <w:pPr>
              <w:jc w:val="center"/>
              <w:rPr>
                <w:sz w:val="28"/>
                <w:szCs w:val="28"/>
              </w:rPr>
            </w:pPr>
            <w:r>
              <w:rPr>
                <w:sz w:val="28"/>
                <w:szCs w:val="28"/>
              </w:rPr>
              <w:t>6,5</w:t>
            </w:r>
          </w:p>
        </w:tc>
      </w:tr>
      <w:tr w:rsidR="002F5399" w:rsidRPr="00CB0A56" w:rsidTr="00C34911">
        <w:tc>
          <w:tcPr>
            <w:tcW w:w="9776" w:type="dxa"/>
            <w:gridSpan w:val="8"/>
            <w:tcBorders>
              <w:top w:val="single" w:sz="4" w:space="0" w:color="auto"/>
              <w:left w:val="single" w:sz="4" w:space="0" w:color="auto"/>
              <w:bottom w:val="single" w:sz="4" w:space="0" w:color="auto"/>
              <w:right w:val="single" w:sz="4" w:space="0" w:color="auto"/>
            </w:tcBorders>
          </w:tcPr>
          <w:p w:rsidR="002F5399" w:rsidRPr="00CB0A56" w:rsidRDefault="002F5399" w:rsidP="00C34911">
            <w:pPr>
              <w:spacing w:after="160" w:line="259" w:lineRule="auto"/>
              <w:ind w:firstLine="567"/>
              <w:jc w:val="center"/>
              <w:rPr>
                <w:rFonts w:eastAsiaTheme="minorHAnsi"/>
                <w:sz w:val="28"/>
                <w:szCs w:val="28"/>
                <w:lang w:eastAsia="en-US"/>
              </w:rPr>
            </w:pPr>
            <w:r w:rsidRPr="00D37E31">
              <w:rPr>
                <w:b/>
                <w:sz w:val="28"/>
                <w:szCs w:val="28"/>
              </w:rPr>
              <w:t>Раздел 6. Квантовая физика</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rFonts w:eastAsiaTheme="minorHAnsi"/>
                <w:sz w:val="28"/>
                <w:szCs w:val="28"/>
                <w:lang w:eastAsia="en-US"/>
              </w:rPr>
            </w:pPr>
            <w:r w:rsidRPr="00D37E31">
              <w:rPr>
                <w:sz w:val="28"/>
                <w:szCs w:val="28"/>
              </w:rPr>
              <w:t>Тема 6.1. Квантовая природа излучения</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D37E31">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6</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rFonts w:eastAsiaTheme="minorHAnsi"/>
                <w:sz w:val="28"/>
                <w:szCs w:val="28"/>
                <w:lang w:eastAsia="en-US"/>
              </w:rPr>
            </w:pPr>
            <w:r w:rsidRPr="00D37E31">
              <w:rPr>
                <w:sz w:val="28"/>
                <w:szCs w:val="28"/>
              </w:rPr>
              <w:t>Тема 6.2. Элементы квантовой механики</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4</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2,5</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8,5</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rFonts w:eastAsiaTheme="minorHAnsi"/>
                <w:sz w:val="28"/>
                <w:szCs w:val="28"/>
                <w:lang w:eastAsia="en-US"/>
              </w:rPr>
            </w:pPr>
            <w:r w:rsidRPr="00D37E31">
              <w:rPr>
                <w:sz w:val="28"/>
                <w:szCs w:val="28"/>
              </w:rPr>
              <w:t>Тема 6.3. Элементы физики твердого тела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D37E31">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2</w:t>
            </w:r>
          </w:p>
        </w:tc>
      </w:tr>
      <w:tr w:rsidR="002F5399" w:rsidRPr="00CB0A56" w:rsidTr="00C34911">
        <w:tc>
          <w:tcPr>
            <w:tcW w:w="9776" w:type="dxa"/>
            <w:gridSpan w:val="8"/>
            <w:tcBorders>
              <w:top w:val="single" w:sz="4" w:space="0" w:color="auto"/>
              <w:left w:val="single" w:sz="4" w:space="0" w:color="auto"/>
              <w:bottom w:val="single" w:sz="4" w:space="0" w:color="auto"/>
              <w:right w:val="single" w:sz="4" w:space="0" w:color="auto"/>
            </w:tcBorders>
          </w:tcPr>
          <w:p w:rsidR="002F5399" w:rsidRPr="00CB0A56" w:rsidRDefault="002F5399" w:rsidP="00C34911">
            <w:pPr>
              <w:ind w:firstLine="567"/>
              <w:jc w:val="center"/>
              <w:rPr>
                <w:rFonts w:eastAsiaTheme="minorHAnsi"/>
                <w:sz w:val="28"/>
                <w:szCs w:val="28"/>
                <w:lang w:eastAsia="en-US"/>
              </w:rPr>
            </w:pPr>
            <w:r w:rsidRPr="00523C22">
              <w:rPr>
                <w:b/>
                <w:sz w:val="28"/>
                <w:szCs w:val="28"/>
              </w:rPr>
              <w:t>Раздел 7. Атомная физика</w:t>
            </w:r>
          </w:p>
        </w:tc>
      </w:tr>
      <w:tr w:rsidR="002F5399"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both"/>
              <w:rPr>
                <w:rFonts w:eastAsiaTheme="minorHAnsi"/>
                <w:sz w:val="28"/>
                <w:szCs w:val="28"/>
                <w:lang w:eastAsia="en-US"/>
              </w:rPr>
            </w:pPr>
            <w:r w:rsidRPr="00523C22">
              <w:rPr>
                <w:sz w:val="28"/>
                <w:szCs w:val="28"/>
              </w:rPr>
              <w:t>Тема 7.1. Теория атома водорода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sidRPr="00D37E31">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lang w:val="en-US"/>
              </w:rPr>
            </w:pPr>
            <w:r w:rsidRPr="00CB0A56">
              <w:rPr>
                <w:sz w:val="28"/>
                <w:szCs w:val="28"/>
                <w:lang w:val="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tabs>
                <w:tab w:val="left" w:pos="708"/>
                <w:tab w:val="right" w:leader="underscore" w:pos="9639"/>
              </w:tabs>
              <w:jc w:val="cente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CB0A56" w:rsidRDefault="002F5399" w:rsidP="00C34911">
            <w:pPr>
              <w:jc w:val="center"/>
              <w:rPr>
                <w:sz w:val="28"/>
                <w:szCs w:val="28"/>
              </w:rPr>
            </w:pPr>
            <w:r>
              <w:rPr>
                <w:sz w:val="28"/>
                <w:szCs w:val="28"/>
              </w:rPr>
              <w:t>7</w:t>
            </w:r>
          </w:p>
        </w:tc>
      </w:tr>
      <w:tr w:rsidR="00B83B3A"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both"/>
              <w:rPr>
                <w:rFonts w:eastAsiaTheme="minorHAnsi"/>
                <w:sz w:val="28"/>
                <w:szCs w:val="28"/>
                <w:lang w:eastAsia="en-US"/>
              </w:rPr>
            </w:pPr>
            <w:r w:rsidRPr="00523C22">
              <w:rPr>
                <w:sz w:val="28"/>
                <w:szCs w:val="28"/>
              </w:rPr>
              <w:t>Тема 7.2. Атомное ядро</w:t>
            </w:r>
          </w:p>
        </w:tc>
        <w:tc>
          <w:tcPr>
            <w:tcW w:w="56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r w:rsidRPr="00D37E31">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sz w:val="28"/>
                <w:szCs w:val="28"/>
              </w:rPr>
            </w:pPr>
            <w:r>
              <w:rPr>
                <w:sz w:val="28"/>
                <w:szCs w:val="28"/>
              </w:rPr>
              <w:t>10</w:t>
            </w:r>
          </w:p>
        </w:tc>
      </w:tr>
      <w:tr w:rsidR="00B83B3A" w:rsidRPr="00CB0A56" w:rsidTr="00C34911">
        <w:tc>
          <w:tcPr>
            <w:tcW w:w="4503"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both"/>
              <w:rPr>
                <w:rFonts w:eastAsiaTheme="minorHAnsi"/>
                <w:sz w:val="28"/>
                <w:szCs w:val="28"/>
                <w:lang w:eastAsia="en-US"/>
              </w:rPr>
            </w:pPr>
            <w:r w:rsidRPr="00523C22">
              <w:rPr>
                <w:sz w:val="28"/>
                <w:szCs w:val="28"/>
              </w:rPr>
              <w:t xml:space="preserve">Тема 7.3. </w:t>
            </w:r>
            <w:r>
              <w:rPr>
                <w:sz w:val="28"/>
                <w:szCs w:val="28"/>
              </w:rPr>
              <w:t>Элементарные частицы</w:t>
            </w:r>
          </w:p>
        </w:tc>
        <w:tc>
          <w:tcPr>
            <w:tcW w:w="56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lang w:val="en-US"/>
              </w:rPr>
            </w:pPr>
            <w:r w:rsidRPr="00CB0A56">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sz w:val="28"/>
                <w:szCs w:val="28"/>
              </w:rPr>
            </w:pPr>
            <w:r>
              <w:rPr>
                <w:sz w:val="28"/>
                <w:szCs w:val="28"/>
              </w:rPr>
              <w:t>4</w:t>
            </w:r>
          </w:p>
        </w:tc>
      </w:tr>
      <w:tr w:rsidR="00B83B3A" w:rsidRPr="00CB0A56" w:rsidTr="00C34911">
        <w:tc>
          <w:tcPr>
            <w:tcW w:w="4503" w:type="dxa"/>
            <w:tcBorders>
              <w:top w:val="single" w:sz="4" w:space="0" w:color="auto"/>
              <w:left w:val="single" w:sz="4" w:space="0" w:color="auto"/>
              <w:bottom w:val="single" w:sz="4" w:space="0" w:color="auto"/>
              <w:right w:val="single" w:sz="4" w:space="0" w:color="auto"/>
            </w:tcBorders>
          </w:tcPr>
          <w:p w:rsidR="00B83B3A" w:rsidRPr="00CB0A56" w:rsidRDefault="00B83B3A" w:rsidP="00B83B3A">
            <w:pPr>
              <w:tabs>
                <w:tab w:val="left" w:pos="708"/>
                <w:tab w:val="right" w:leader="underscore" w:pos="9639"/>
              </w:tabs>
              <w:rPr>
                <w:b/>
                <w:sz w:val="28"/>
                <w:szCs w:val="28"/>
              </w:rPr>
            </w:pPr>
            <w:r w:rsidRPr="00CB0A56">
              <w:rPr>
                <w:b/>
                <w:sz w:val="28"/>
                <w:szCs w:val="28"/>
              </w:rPr>
              <w:t xml:space="preserve">Итого за </w:t>
            </w:r>
            <w:r>
              <w:rPr>
                <w:b/>
                <w:sz w:val="28"/>
                <w:szCs w:val="28"/>
              </w:rPr>
              <w:t>2</w:t>
            </w:r>
            <w:r w:rsidRPr="00CB0A56">
              <w:rPr>
                <w:b/>
                <w:sz w:val="28"/>
                <w:szCs w:val="28"/>
              </w:rPr>
              <w:t xml:space="preserve">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r>
              <w:rPr>
                <w:b/>
                <w:sz w:val="28"/>
                <w:szCs w:val="28"/>
              </w:rPr>
              <w:t>28</w:t>
            </w: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r>
              <w:rPr>
                <w:b/>
                <w:sz w:val="28"/>
                <w:szCs w:val="28"/>
              </w:rPr>
              <w:t>28</w:t>
            </w:r>
          </w:p>
        </w:tc>
        <w:tc>
          <w:tcPr>
            <w:tcW w:w="42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r>
              <w:rPr>
                <w:b/>
                <w:sz w:val="28"/>
                <w:szCs w:val="28"/>
              </w:rPr>
              <w:t>28</w:t>
            </w:r>
          </w:p>
        </w:tc>
        <w:tc>
          <w:tcPr>
            <w:tcW w:w="851"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r>
              <w:rPr>
                <w:b/>
                <w:sz w:val="28"/>
                <w:szCs w:val="28"/>
              </w:rPr>
              <w:t>24</w:t>
            </w: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b/>
                <w:sz w:val="28"/>
                <w:szCs w:val="28"/>
              </w:rPr>
            </w:pPr>
            <w:r>
              <w:rPr>
                <w:b/>
                <w:sz w:val="28"/>
                <w:szCs w:val="28"/>
              </w:rPr>
              <w:t>108</w:t>
            </w:r>
          </w:p>
        </w:tc>
      </w:tr>
      <w:tr w:rsidR="00B83B3A" w:rsidRPr="00CB0A56" w:rsidTr="00C34911">
        <w:tc>
          <w:tcPr>
            <w:tcW w:w="4503" w:type="dxa"/>
            <w:tcBorders>
              <w:top w:val="single" w:sz="4" w:space="0" w:color="auto"/>
              <w:left w:val="single" w:sz="4" w:space="0" w:color="auto"/>
              <w:bottom w:val="single" w:sz="4" w:space="0" w:color="auto"/>
              <w:right w:val="single" w:sz="4" w:space="0" w:color="auto"/>
            </w:tcBorders>
          </w:tcPr>
          <w:p w:rsidR="00B83B3A" w:rsidRPr="00CB0A56" w:rsidRDefault="00B83B3A" w:rsidP="00B83B3A">
            <w:pPr>
              <w:spacing w:line="320" w:lineRule="exact"/>
              <w:jc w:val="center"/>
              <w:rPr>
                <w:sz w:val="28"/>
                <w:szCs w:val="28"/>
                <w:lang w:val="x-none" w:eastAsia="x-none"/>
              </w:rPr>
            </w:pPr>
            <w:r w:rsidRPr="00CB0A56">
              <w:rPr>
                <w:sz w:val="28"/>
                <w:szCs w:val="28"/>
                <w:lang w:eastAsia="x-none"/>
              </w:rPr>
              <w:t>Промежуточная аттестация</w:t>
            </w:r>
          </w:p>
        </w:tc>
        <w:tc>
          <w:tcPr>
            <w:tcW w:w="56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b/>
                <w:sz w:val="28"/>
                <w:szCs w:val="28"/>
              </w:rPr>
            </w:pPr>
            <w:r>
              <w:rPr>
                <w:b/>
                <w:sz w:val="28"/>
                <w:szCs w:val="28"/>
              </w:rPr>
              <w:t>72</w:t>
            </w:r>
          </w:p>
        </w:tc>
      </w:tr>
      <w:tr w:rsidR="00B83B3A" w:rsidRPr="00CB0A56" w:rsidTr="00C34911">
        <w:trPr>
          <w:trHeight w:val="326"/>
        </w:trPr>
        <w:tc>
          <w:tcPr>
            <w:tcW w:w="4503" w:type="dxa"/>
            <w:tcBorders>
              <w:top w:val="single" w:sz="4" w:space="0" w:color="auto"/>
              <w:left w:val="single" w:sz="4" w:space="0" w:color="auto"/>
              <w:bottom w:val="single" w:sz="4" w:space="0" w:color="auto"/>
              <w:right w:val="single" w:sz="4" w:space="0" w:color="auto"/>
            </w:tcBorders>
          </w:tcPr>
          <w:p w:rsidR="00B83B3A" w:rsidRPr="00CB0A56" w:rsidRDefault="00B83B3A" w:rsidP="00B83B3A">
            <w:pPr>
              <w:spacing w:line="320" w:lineRule="exact"/>
              <w:jc w:val="center"/>
              <w:rPr>
                <w:sz w:val="28"/>
                <w:szCs w:val="28"/>
                <w:lang w:val="x-none" w:eastAsia="x-none"/>
              </w:rPr>
            </w:pPr>
            <w:r w:rsidRPr="00CB0A56">
              <w:rPr>
                <w:sz w:val="28"/>
                <w:szCs w:val="28"/>
                <w:lang w:val="x-none" w:eastAsia="x-none"/>
              </w:rPr>
              <w:t>Итого по дисциплине:</w:t>
            </w:r>
          </w:p>
        </w:tc>
        <w:tc>
          <w:tcPr>
            <w:tcW w:w="56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r>
              <w:rPr>
                <w:b/>
                <w:sz w:val="28"/>
                <w:szCs w:val="28"/>
              </w:rPr>
              <w:t>64</w:t>
            </w: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r>
              <w:rPr>
                <w:b/>
                <w:sz w:val="28"/>
                <w:szCs w:val="28"/>
              </w:rPr>
              <w:t>64</w:t>
            </w:r>
          </w:p>
        </w:tc>
        <w:tc>
          <w:tcPr>
            <w:tcW w:w="42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r>
              <w:rPr>
                <w:b/>
                <w:sz w:val="28"/>
                <w:szCs w:val="28"/>
              </w:rPr>
              <w:t>46</w:t>
            </w:r>
          </w:p>
        </w:tc>
        <w:tc>
          <w:tcPr>
            <w:tcW w:w="851"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r>
              <w:rPr>
                <w:b/>
                <w:sz w:val="28"/>
                <w:szCs w:val="28"/>
              </w:rPr>
              <w:t>78</w:t>
            </w: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b/>
                <w:sz w:val="28"/>
                <w:szCs w:val="28"/>
              </w:rPr>
            </w:pPr>
            <w:r>
              <w:rPr>
                <w:b/>
                <w:sz w:val="28"/>
                <w:szCs w:val="28"/>
              </w:rPr>
              <w:t>252</w:t>
            </w:r>
          </w:p>
        </w:tc>
      </w:tr>
      <w:tr w:rsidR="00B83B3A" w:rsidRPr="00CB0A56" w:rsidTr="00C34911">
        <w:trPr>
          <w:trHeight w:val="326"/>
        </w:trPr>
        <w:tc>
          <w:tcPr>
            <w:tcW w:w="4503" w:type="dxa"/>
            <w:tcBorders>
              <w:top w:val="single" w:sz="4" w:space="0" w:color="auto"/>
              <w:left w:val="single" w:sz="4" w:space="0" w:color="auto"/>
              <w:bottom w:val="single" w:sz="4" w:space="0" w:color="auto"/>
              <w:right w:val="single" w:sz="4" w:space="0" w:color="auto"/>
            </w:tcBorders>
          </w:tcPr>
          <w:p w:rsidR="00B83B3A" w:rsidRPr="00CB0A56" w:rsidRDefault="00B83B3A" w:rsidP="00B83B3A">
            <w:pPr>
              <w:spacing w:line="320" w:lineRule="exact"/>
              <w:jc w:val="center"/>
              <w:rPr>
                <w:sz w:val="28"/>
                <w:szCs w:val="28"/>
                <w:lang w:val="x-none" w:eastAsia="x-none"/>
              </w:rPr>
            </w:pPr>
            <w:r w:rsidRPr="00CB0A56">
              <w:rPr>
                <w:sz w:val="28"/>
                <w:szCs w:val="28"/>
                <w:lang w:val="x-none" w:eastAsia="x-none"/>
              </w:rPr>
              <w:t>Всего по дисциплине</w:t>
            </w:r>
          </w:p>
        </w:tc>
        <w:tc>
          <w:tcPr>
            <w:tcW w:w="56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lang w:val="en-US"/>
              </w:rPr>
            </w:pP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tabs>
                <w:tab w:val="left" w:pos="708"/>
                <w:tab w:val="right" w:leader="underscore" w:pos="9639"/>
              </w:tabs>
              <w:jc w:val="center"/>
              <w:rPr>
                <w:b/>
                <w:sz w:val="28"/>
                <w:szCs w:val="28"/>
                <w:lang w:val="en-US"/>
              </w:rPr>
            </w:pPr>
          </w:p>
        </w:tc>
        <w:tc>
          <w:tcPr>
            <w:tcW w:w="708"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B83B3A" w:rsidRPr="00CB0A56" w:rsidRDefault="00B83B3A" w:rsidP="00B83B3A">
            <w:pPr>
              <w:jc w:val="center"/>
              <w:rPr>
                <w:b/>
                <w:sz w:val="28"/>
                <w:szCs w:val="28"/>
              </w:rPr>
            </w:pPr>
            <w:r>
              <w:rPr>
                <w:b/>
                <w:sz w:val="28"/>
                <w:szCs w:val="28"/>
              </w:rPr>
              <w:t>324</w:t>
            </w:r>
          </w:p>
        </w:tc>
      </w:tr>
      <w:bookmarkEnd w:id="6"/>
    </w:tbl>
    <w:p w:rsidR="002F5399" w:rsidRDefault="002F5399" w:rsidP="000D0D41">
      <w:pPr>
        <w:pStyle w:val="a5"/>
        <w:tabs>
          <w:tab w:val="clear" w:pos="360"/>
        </w:tabs>
        <w:spacing w:line="240" w:lineRule="auto"/>
        <w:ind w:left="0" w:firstLine="567"/>
        <w:rPr>
          <w:b/>
          <w:color w:val="FF0000"/>
          <w:sz w:val="28"/>
          <w:szCs w:val="28"/>
        </w:rPr>
      </w:pPr>
    </w:p>
    <w:p w:rsidR="0055084D" w:rsidRDefault="0055084D" w:rsidP="00B7417C">
      <w:pPr>
        <w:ind w:firstLine="567"/>
        <w:rPr>
          <w:b/>
          <w:sz w:val="28"/>
          <w:szCs w:val="28"/>
        </w:rPr>
      </w:pPr>
    </w:p>
    <w:p w:rsidR="00DE5F7B" w:rsidRDefault="00DE5F7B" w:rsidP="00B7417C">
      <w:pPr>
        <w:ind w:firstLine="567"/>
        <w:rPr>
          <w:b/>
          <w:sz w:val="28"/>
          <w:szCs w:val="28"/>
        </w:rPr>
      </w:pPr>
      <w:r>
        <w:rPr>
          <w:b/>
          <w:sz w:val="28"/>
          <w:szCs w:val="28"/>
        </w:rPr>
        <w:t>5.3</w:t>
      </w:r>
      <w:r w:rsidRPr="00FE7378">
        <w:rPr>
          <w:b/>
          <w:sz w:val="28"/>
          <w:szCs w:val="28"/>
        </w:rPr>
        <w:t xml:space="preserve"> Содержание дисциплины</w:t>
      </w:r>
    </w:p>
    <w:p w:rsidR="00DE5F7B" w:rsidRPr="00FE7378" w:rsidRDefault="00DE5F7B" w:rsidP="00B7417C">
      <w:pPr>
        <w:ind w:firstLine="567"/>
        <w:rPr>
          <w:b/>
          <w:sz w:val="28"/>
          <w:szCs w:val="28"/>
        </w:rPr>
      </w:pPr>
    </w:p>
    <w:p w:rsidR="00ED308F" w:rsidRPr="006A1BEC" w:rsidRDefault="00ED308F" w:rsidP="00ED308F">
      <w:pPr>
        <w:pStyle w:val="a3"/>
        <w:ind w:firstLine="567"/>
        <w:rPr>
          <w:b/>
          <w:szCs w:val="28"/>
        </w:rPr>
      </w:pPr>
      <w:r w:rsidRPr="006A1BEC">
        <w:rPr>
          <w:b/>
          <w:szCs w:val="28"/>
        </w:rPr>
        <w:t>Раздел 1. Механика</w:t>
      </w:r>
    </w:p>
    <w:p w:rsidR="00ED308F" w:rsidRDefault="00ED308F" w:rsidP="00ED308F">
      <w:pPr>
        <w:ind w:firstLine="567"/>
        <w:jc w:val="both"/>
        <w:rPr>
          <w:sz w:val="28"/>
          <w:szCs w:val="28"/>
        </w:rPr>
      </w:pPr>
    </w:p>
    <w:p w:rsidR="00ED308F" w:rsidRPr="006A1BEC" w:rsidRDefault="00ED308F" w:rsidP="00ED308F">
      <w:pPr>
        <w:ind w:firstLine="567"/>
        <w:jc w:val="both"/>
        <w:rPr>
          <w:sz w:val="28"/>
          <w:szCs w:val="28"/>
        </w:rPr>
      </w:pPr>
      <w:r w:rsidRPr="006A1BEC">
        <w:rPr>
          <w:sz w:val="28"/>
          <w:szCs w:val="28"/>
        </w:rPr>
        <w:t>Тема 1.1. Кинематика</w:t>
      </w:r>
      <w:r w:rsidRPr="000B0CF8">
        <w:rPr>
          <w:sz w:val="28"/>
          <w:szCs w:val="28"/>
        </w:rPr>
        <w:t xml:space="preserve"> </w:t>
      </w:r>
      <w:r w:rsidRPr="006A1BEC">
        <w:rPr>
          <w:sz w:val="28"/>
          <w:szCs w:val="28"/>
        </w:rPr>
        <w:t>Динамика материальной точки</w:t>
      </w:r>
    </w:p>
    <w:p w:rsidR="00ED308F" w:rsidRPr="006A1BEC" w:rsidRDefault="00ED308F" w:rsidP="00ED308F">
      <w:pPr>
        <w:ind w:firstLine="567"/>
        <w:jc w:val="both"/>
        <w:rPr>
          <w:sz w:val="28"/>
          <w:szCs w:val="28"/>
        </w:rPr>
      </w:pPr>
      <w:r w:rsidRPr="006A1BEC">
        <w:rPr>
          <w:sz w:val="28"/>
          <w:szCs w:val="28"/>
        </w:rPr>
        <w:t>Уравнения кинематики. Траектория. Перемещение. Скорость и ускорение материальной точки. Законы Ньютона. Импульс. Закон изменения</w:t>
      </w:r>
      <w:r>
        <w:rPr>
          <w:sz w:val="28"/>
          <w:szCs w:val="28"/>
        </w:rPr>
        <w:t xml:space="preserve"> полного импульса</w:t>
      </w:r>
      <w:r w:rsidRPr="006A1BEC">
        <w:rPr>
          <w:sz w:val="28"/>
          <w:szCs w:val="28"/>
        </w:rPr>
        <w:t>. Движение тел переменной массы.</w:t>
      </w:r>
    </w:p>
    <w:p w:rsidR="00ED308F" w:rsidRPr="006A1BEC" w:rsidRDefault="00ED308F" w:rsidP="00ED308F">
      <w:pPr>
        <w:ind w:firstLine="567"/>
        <w:jc w:val="both"/>
        <w:rPr>
          <w:sz w:val="28"/>
          <w:szCs w:val="28"/>
        </w:rPr>
      </w:pPr>
    </w:p>
    <w:p w:rsidR="00ED308F" w:rsidRPr="006A1BEC" w:rsidRDefault="00ED308F" w:rsidP="00ED308F">
      <w:pPr>
        <w:ind w:firstLine="567"/>
        <w:jc w:val="both"/>
        <w:rPr>
          <w:sz w:val="28"/>
          <w:szCs w:val="28"/>
        </w:rPr>
      </w:pPr>
      <w:r w:rsidRPr="006A1BEC">
        <w:rPr>
          <w:sz w:val="28"/>
          <w:szCs w:val="28"/>
        </w:rPr>
        <w:t>Тема 1.</w:t>
      </w:r>
      <w:r>
        <w:rPr>
          <w:sz w:val="28"/>
          <w:szCs w:val="28"/>
        </w:rPr>
        <w:t>2</w:t>
      </w:r>
      <w:r w:rsidRPr="006A1BEC">
        <w:rPr>
          <w:sz w:val="28"/>
          <w:szCs w:val="28"/>
        </w:rPr>
        <w:t>. Работа и энергия</w:t>
      </w:r>
    </w:p>
    <w:p w:rsidR="00ED308F" w:rsidRDefault="00ED308F" w:rsidP="00ED308F">
      <w:pPr>
        <w:ind w:firstLine="567"/>
        <w:jc w:val="both"/>
        <w:rPr>
          <w:sz w:val="28"/>
          <w:szCs w:val="28"/>
        </w:rPr>
      </w:pPr>
      <w:r w:rsidRPr="006A1BEC">
        <w:rPr>
          <w:sz w:val="28"/>
          <w:szCs w:val="28"/>
        </w:rPr>
        <w:t>Механическая работа.</w:t>
      </w:r>
      <w:r>
        <w:rPr>
          <w:sz w:val="28"/>
          <w:szCs w:val="28"/>
        </w:rPr>
        <w:t xml:space="preserve"> </w:t>
      </w:r>
      <w:r w:rsidRPr="006A1BEC">
        <w:rPr>
          <w:sz w:val="28"/>
          <w:szCs w:val="28"/>
        </w:rPr>
        <w:t>Кинетическая энергия.</w:t>
      </w:r>
      <w:r>
        <w:rPr>
          <w:sz w:val="28"/>
          <w:szCs w:val="28"/>
        </w:rPr>
        <w:t xml:space="preserve"> Потенциальная сила.</w:t>
      </w:r>
      <w:r w:rsidRPr="006A1BEC">
        <w:rPr>
          <w:sz w:val="28"/>
          <w:szCs w:val="28"/>
        </w:rPr>
        <w:t xml:space="preserve"> Потенциальная энергия</w:t>
      </w:r>
      <w:r>
        <w:rPr>
          <w:sz w:val="28"/>
          <w:szCs w:val="28"/>
        </w:rPr>
        <w:t>. Закон изменения механической энергии.</w:t>
      </w:r>
    </w:p>
    <w:p w:rsidR="00ED308F" w:rsidRDefault="00ED308F" w:rsidP="00ED308F">
      <w:pPr>
        <w:ind w:firstLine="567"/>
        <w:jc w:val="both"/>
        <w:rPr>
          <w:sz w:val="28"/>
          <w:szCs w:val="28"/>
        </w:rPr>
      </w:pPr>
    </w:p>
    <w:p w:rsidR="00ED308F" w:rsidRPr="006A1BEC" w:rsidRDefault="00ED308F" w:rsidP="00ED308F">
      <w:pPr>
        <w:ind w:firstLine="567"/>
        <w:jc w:val="both"/>
        <w:rPr>
          <w:sz w:val="28"/>
          <w:szCs w:val="28"/>
        </w:rPr>
      </w:pPr>
      <w:r w:rsidRPr="006A1BEC">
        <w:rPr>
          <w:sz w:val="28"/>
          <w:szCs w:val="28"/>
        </w:rPr>
        <w:t>Тема 1.</w:t>
      </w:r>
      <w:r>
        <w:rPr>
          <w:sz w:val="28"/>
          <w:szCs w:val="28"/>
        </w:rPr>
        <w:t>3</w:t>
      </w:r>
      <w:r w:rsidRPr="006A1BEC">
        <w:rPr>
          <w:sz w:val="28"/>
          <w:szCs w:val="28"/>
        </w:rPr>
        <w:t>. Механика твердого тела</w:t>
      </w:r>
    </w:p>
    <w:p w:rsidR="00ED308F" w:rsidRPr="006A1BEC" w:rsidRDefault="00ED308F" w:rsidP="00ED308F">
      <w:pPr>
        <w:ind w:firstLine="567"/>
        <w:jc w:val="both"/>
        <w:rPr>
          <w:sz w:val="28"/>
          <w:szCs w:val="28"/>
        </w:rPr>
      </w:pPr>
      <w:r w:rsidRPr="006A1BEC">
        <w:rPr>
          <w:sz w:val="28"/>
          <w:szCs w:val="28"/>
        </w:rPr>
        <w:lastRenderedPageBreak/>
        <w:t xml:space="preserve">Вращательное движение. Угловая скорость. Угловое ускорение. Соотношение между линейными и угловыми характеристиками. Момент силы относительно оси. </w:t>
      </w:r>
      <w:r>
        <w:rPr>
          <w:sz w:val="28"/>
          <w:szCs w:val="28"/>
        </w:rPr>
        <w:t xml:space="preserve">Момент импульса. </w:t>
      </w:r>
      <w:r w:rsidRPr="006A1BEC">
        <w:rPr>
          <w:sz w:val="28"/>
          <w:szCs w:val="28"/>
        </w:rPr>
        <w:t xml:space="preserve">Момент инерции. Теорема Гюйгенса-Штейнера. Работа силы, приложенной к вращающемуся телу. Кинетическая энергия вращающегося тела. Основной закон динамики вращательного движения твердого тела. </w:t>
      </w:r>
    </w:p>
    <w:p w:rsidR="00ED308F" w:rsidRPr="006A1BEC" w:rsidRDefault="00ED308F" w:rsidP="00ED308F">
      <w:pPr>
        <w:ind w:firstLine="567"/>
        <w:jc w:val="both"/>
        <w:rPr>
          <w:sz w:val="28"/>
          <w:szCs w:val="28"/>
        </w:rPr>
      </w:pPr>
    </w:p>
    <w:p w:rsidR="00ED308F" w:rsidRDefault="00ED308F" w:rsidP="00ED308F">
      <w:pPr>
        <w:ind w:firstLine="567"/>
        <w:jc w:val="both"/>
        <w:rPr>
          <w:sz w:val="28"/>
          <w:szCs w:val="28"/>
        </w:rPr>
      </w:pPr>
      <w:r w:rsidRPr="006A1BEC">
        <w:rPr>
          <w:sz w:val="28"/>
          <w:szCs w:val="28"/>
        </w:rPr>
        <w:t>Тема 1.</w:t>
      </w:r>
      <w:r>
        <w:rPr>
          <w:sz w:val="28"/>
          <w:szCs w:val="28"/>
        </w:rPr>
        <w:t>4</w:t>
      </w:r>
      <w:r w:rsidRPr="006A1BEC">
        <w:rPr>
          <w:sz w:val="28"/>
          <w:szCs w:val="28"/>
        </w:rPr>
        <w:t xml:space="preserve">. </w:t>
      </w:r>
      <w:r>
        <w:rPr>
          <w:sz w:val="28"/>
          <w:szCs w:val="28"/>
        </w:rPr>
        <w:t>Законы сохранения в механике</w:t>
      </w:r>
    </w:p>
    <w:p w:rsidR="00ED308F" w:rsidRPr="006A1BEC" w:rsidRDefault="00ED308F" w:rsidP="00ED308F">
      <w:pPr>
        <w:ind w:firstLine="567"/>
        <w:jc w:val="both"/>
        <w:rPr>
          <w:sz w:val="28"/>
          <w:szCs w:val="28"/>
        </w:rPr>
      </w:pPr>
      <w:r>
        <w:rPr>
          <w:sz w:val="28"/>
          <w:szCs w:val="28"/>
        </w:rPr>
        <w:t>Законы сохранения импульса, механической энергии, момента импульса. Связь законов сохранения с симметриями пространства и времени. Движение в поле центральной силы. Законы Кеплера.</w:t>
      </w:r>
    </w:p>
    <w:p w:rsidR="00ED308F" w:rsidRPr="006A1BEC" w:rsidRDefault="00ED308F" w:rsidP="00ED308F">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1.</w:t>
      </w:r>
      <w:r w:rsidR="00ED308F">
        <w:rPr>
          <w:sz w:val="28"/>
          <w:szCs w:val="28"/>
        </w:rPr>
        <w:t>5</w:t>
      </w:r>
      <w:r w:rsidRPr="006A1BEC">
        <w:rPr>
          <w:sz w:val="28"/>
          <w:szCs w:val="28"/>
        </w:rPr>
        <w:t>. Механика сплошных сред</w:t>
      </w:r>
    </w:p>
    <w:p w:rsidR="000D0D41" w:rsidRPr="006A1BEC" w:rsidRDefault="000D0D41" w:rsidP="000D0D41">
      <w:pPr>
        <w:widowControl w:val="0"/>
        <w:ind w:firstLine="567"/>
        <w:jc w:val="both"/>
        <w:rPr>
          <w:sz w:val="28"/>
          <w:szCs w:val="28"/>
        </w:rPr>
      </w:pPr>
      <w:r w:rsidRPr="006A1BEC">
        <w:rPr>
          <w:sz w:val="28"/>
          <w:szCs w:val="28"/>
        </w:rPr>
        <w:t xml:space="preserve">Деформации твердого тела. Закон Гука. Уравнение неразрывности. Уравнение Бернулли. Вязкость. Формула Ньютона. Метод </w:t>
      </w:r>
      <w:proofErr w:type="spellStart"/>
      <w:r w:rsidRPr="006A1BEC">
        <w:rPr>
          <w:sz w:val="28"/>
          <w:szCs w:val="28"/>
        </w:rPr>
        <w:t>Пуазейля</w:t>
      </w:r>
      <w:proofErr w:type="spellEnd"/>
      <w:r w:rsidRPr="006A1BEC">
        <w:rPr>
          <w:sz w:val="28"/>
          <w:szCs w:val="28"/>
        </w:rPr>
        <w:t>. Метод Стокса. Эффект Магнуса. Аэродинамическая сила крыла.</w:t>
      </w:r>
    </w:p>
    <w:p w:rsidR="000D0D41" w:rsidRDefault="000D0D41" w:rsidP="000D0D41">
      <w:pPr>
        <w:ind w:firstLine="567"/>
        <w:jc w:val="both"/>
        <w:rPr>
          <w:b/>
          <w:sz w:val="28"/>
          <w:szCs w:val="28"/>
        </w:rPr>
      </w:pPr>
    </w:p>
    <w:p w:rsidR="008E4E22" w:rsidRPr="005130E5" w:rsidRDefault="008E4E22" w:rsidP="008E4E22">
      <w:pPr>
        <w:tabs>
          <w:tab w:val="left" w:pos="1545"/>
        </w:tabs>
        <w:autoSpaceDE w:val="0"/>
        <w:autoSpaceDN w:val="0"/>
        <w:adjustRightInd w:val="0"/>
        <w:ind w:firstLine="567"/>
        <w:rPr>
          <w:sz w:val="28"/>
          <w:szCs w:val="28"/>
        </w:rPr>
      </w:pPr>
      <w:r w:rsidRPr="005130E5">
        <w:rPr>
          <w:sz w:val="28"/>
          <w:szCs w:val="28"/>
        </w:rPr>
        <w:t>Тема 1.</w:t>
      </w:r>
      <w:r w:rsidR="00ED308F">
        <w:rPr>
          <w:sz w:val="28"/>
          <w:szCs w:val="28"/>
        </w:rPr>
        <w:t>6</w:t>
      </w:r>
      <w:r w:rsidRPr="005130E5">
        <w:rPr>
          <w:sz w:val="28"/>
          <w:szCs w:val="28"/>
        </w:rPr>
        <w:t>. Элементы специальной теории относительности</w:t>
      </w:r>
    </w:p>
    <w:p w:rsidR="008E4E22" w:rsidRPr="005130E5" w:rsidRDefault="008E4E22" w:rsidP="008E4E22">
      <w:pPr>
        <w:autoSpaceDE w:val="0"/>
        <w:autoSpaceDN w:val="0"/>
        <w:adjustRightInd w:val="0"/>
        <w:ind w:firstLine="567"/>
        <w:rPr>
          <w:b/>
          <w:sz w:val="28"/>
          <w:szCs w:val="28"/>
        </w:rPr>
      </w:pPr>
      <w:r w:rsidRPr="005130E5">
        <w:rPr>
          <w:sz w:val="28"/>
          <w:szCs w:val="28"/>
        </w:rPr>
        <w:t>Преобразования Галилея. Принцип относительности Галилея. Постулаты специальной теории относительности. Преобразования Лоренца. Релятивистское сокращение длины. Релятивистское замедление времени. Относительность одновременности событий. Пространственно-временной интервал. Формулы релятивисткой динамики. Полная энергия. Связь между массой и энергией.</w:t>
      </w:r>
    </w:p>
    <w:p w:rsidR="008E4E22" w:rsidRPr="006A1BEC" w:rsidRDefault="008E4E22" w:rsidP="000D0D41">
      <w:pPr>
        <w:ind w:firstLine="567"/>
        <w:jc w:val="both"/>
        <w:rPr>
          <w:b/>
          <w:sz w:val="28"/>
          <w:szCs w:val="28"/>
        </w:rPr>
      </w:pPr>
    </w:p>
    <w:p w:rsidR="000D0D41" w:rsidRPr="006A1BEC" w:rsidRDefault="000D0D41" w:rsidP="000D0D41">
      <w:pPr>
        <w:ind w:firstLine="567"/>
        <w:jc w:val="both"/>
        <w:rPr>
          <w:sz w:val="28"/>
          <w:szCs w:val="28"/>
        </w:rPr>
      </w:pPr>
      <w:r w:rsidRPr="006A1BEC">
        <w:rPr>
          <w:b/>
          <w:sz w:val="28"/>
          <w:szCs w:val="28"/>
        </w:rPr>
        <w:t>Раздел 2. Молекулярная физика и термодинамика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2.1. Молекулярно-кинетическая теория идеальных газов</w:t>
      </w:r>
    </w:p>
    <w:p w:rsidR="000D0D41" w:rsidRPr="006A1BEC" w:rsidRDefault="000D0D41" w:rsidP="000D0D41">
      <w:pPr>
        <w:ind w:firstLine="567"/>
        <w:jc w:val="both"/>
        <w:rPr>
          <w:sz w:val="28"/>
          <w:szCs w:val="28"/>
        </w:rPr>
      </w:pPr>
      <w:r w:rsidRPr="006A1BEC">
        <w:rPr>
          <w:sz w:val="28"/>
          <w:szCs w:val="28"/>
        </w:rPr>
        <w:t xml:space="preserve">Идеальный газ. Опытные законы идеального газа. Уравнение состояния идеального газа. Основное уравнение молекулярно-кинетической теории идеального газа. </w:t>
      </w:r>
      <w:r w:rsidR="00547BB1">
        <w:rPr>
          <w:sz w:val="28"/>
          <w:szCs w:val="28"/>
        </w:rPr>
        <w:t>Политропические процессы.</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2.2. Статистическая физика</w:t>
      </w:r>
    </w:p>
    <w:p w:rsidR="000D0D41" w:rsidRPr="006A1BEC" w:rsidRDefault="000D0D41" w:rsidP="000D0D41">
      <w:pPr>
        <w:ind w:firstLine="567"/>
        <w:jc w:val="both"/>
        <w:rPr>
          <w:sz w:val="28"/>
          <w:szCs w:val="28"/>
        </w:rPr>
      </w:pPr>
      <w:r w:rsidRPr="006A1BEC">
        <w:rPr>
          <w:sz w:val="28"/>
          <w:szCs w:val="28"/>
        </w:rPr>
        <w:t>Статистический и термодинамический метод. Закон Максвелла о распределении молекул идеального газа по скоростям. Скорости молекул идеального газа. Опыт Штерна. Барометрическая формула. Закон Больцмана о равномерном распределении энергии по степеням свободы молекул.</w:t>
      </w:r>
    </w:p>
    <w:p w:rsidR="00547BB1" w:rsidRDefault="00547BB1" w:rsidP="00547BB1">
      <w:pPr>
        <w:ind w:firstLine="567"/>
        <w:jc w:val="both"/>
        <w:rPr>
          <w:sz w:val="28"/>
          <w:szCs w:val="28"/>
        </w:rPr>
      </w:pPr>
    </w:p>
    <w:p w:rsidR="00547BB1" w:rsidRPr="006A1BEC" w:rsidRDefault="00547BB1" w:rsidP="00547BB1">
      <w:pPr>
        <w:ind w:firstLine="567"/>
        <w:jc w:val="both"/>
        <w:rPr>
          <w:sz w:val="28"/>
          <w:szCs w:val="28"/>
        </w:rPr>
      </w:pPr>
      <w:r w:rsidRPr="006A1BEC">
        <w:rPr>
          <w:sz w:val="28"/>
          <w:szCs w:val="28"/>
        </w:rPr>
        <w:t>Тема 2.3. Термодинамика</w:t>
      </w:r>
    </w:p>
    <w:p w:rsidR="00547BB1" w:rsidRDefault="00547BB1" w:rsidP="00547BB1">
      <w:pPr>
        <w:tabs>
          <w:tab w:val="left" w:pos="990"/>
        </w:tabs>
        <w:ind w:firstLine="567"/>
        <w:jc w:val="both"/>
        <w:rPr>
          <w:sz w:val="28"/>
          <w:szCs w:val="28"/>
        </w:rPr>
      </w:pPr>
      <w:r w:rsidRPr="006A1BEC">
        <w:rPr>
          <w:sz w:val="28"/>
          <w:szCs w:val="28"/>
        </w:rPr>
        <w:t xml:space="preserve">Внутренняя энергия и работа термодинамической системы. Теплота. Теплоемкость. Работа газа в </w:t>
      </w:r>
      <w:proofErr w:type="spellStart"/>
      <w:r w:rsidRPr="006A1BEC">
        <w:rPr>
          <w:sz w:val="28"/>
          <w:szCs w:val="28"/>
        </w:rPr>
        <w:t>изопроцессах</w:t>
      </w:r>
      <w:proofErr w:type="spellEnd"/>
      <w:r w:rsidRPr="006A1BEC">
        <w:rPr>
          <w:sz w:val="28"/>
          <w:szCs w:val="28"/>
        </w:rPr>
        <w:t>.</w:t>
      </w:r>
      <w:r>
        <w:rPr>
          <w:sz w:val="28"/>
          <w:szCs w:val="28"/>
        </w:rPr>
        <w:t xml:space="preserve"> Уравнение адиабаты идеального газа. </w:t>
      </w:r>
    </w:p>
    <w:p w:rsidR="00547BB1" w:rsidRDefault="00547BB1" w:rsidP="007A4C81">
      <w:pPr>
        <w:tabs>
          <w:tab w:val="left" w:pos="990"/>
        </w:tabs>
        <w:ind w:firstLine="567"/>
        <w:jc w:val="both"/>
        <w:rPr>
          <w:sz w:val="28"/>
          <w:szCs w:val="28"/>
        </w:rPr>
      </w:pPr>
    </w:p>
    <w:p w:rsidR="007A4C81" w:rsidRDefault="00547BB1" w:rsidP="007A4C81">
      <w:pPr>
        <w:tabs>
          <w:tab w:val="left" w:pos="990"/>
        </w:tabs>
        <w:ind w:firstLine="567"/>
        <w:jc w:val="both"/>
        <w:rPr>
          <w:sz w:val="28"/>
          <w:szCs w:val="28"/>
        </w:rPr>
      </w:pPr>
      <w:r w:rsidRPr="006A1BEC">
        <w:rPr>
          <w:sz w:val="28"/>
          <w:szCs w:val="28"/>
        </w:rPr>
        <w:t>Тема 2.</w:t>
      </w:r>
      <w:r>
        <w:rPr>
          <w:sz w:val="28"/>
          <w:szCs w:val="28"/>
        </w:rPr>
        <w:t xml:space="preserve">4. </w:t>
      </w:r>
      <w:r w:rsidRPr="006A1BEC">
        <w:rPr>
          <w:sz w:val="28"/>
          <w:szCs w:val="28"/>
        </w:rPr>
        <w:t>Явления переноса</w:t>
      </w:r>
      <w:r w:rsidR="007A4C81">
        <w:rPr>
          <w:sz w:val="28"/>
          <w:szCs w:val="28"/>
        </w:rPr>
        <w:tab/>
      </w:r>
    </w:p>
    <w:p w:rsidR="007A4C81" w:rsidRDefault="007A4C81" w:rsidP="000D0D41">
      <w:pPr>
        <w:ind w:firstLine="567"/>
        <w:jc w:val="both"/>
        <w:rPr>
          <w:sz w:val="28"/>
          <w:szCs w:val="28"/>
        </w:rPr>
      </w:pPr>
      <w:r w:rsidRPr="006A1BEC">
        <w:rPr>
          <w:sz w:val="28"/>
          <w:szCs w:val="28"/>
        </w:rPr>
        <w:t>Средняя длина свободного пробега молекул идеального газа.</w:t>
      </w:r>
      <w:r w:rsidR="00547BB1">
        <w:rPr>
          <w:sz w:val="28"/>
          <w:szCs w:val="28"/>
        </w:rPr>
        <w:t xml:space="preserve"> </w:t>
      </w:r>
      <w:r w:rsidRPr="006A1BEC">
        <w:rPr>
          <w:sz w:val="28"/>
          <w:szCs w:val="28"/>
        </w:rPr>
        <w:t xml:space="preserve">Законы </w:t>
      </w:r>
      <w:proofErr w:type="spellStart"/>
      <w:r w:rsidRPr="006A1BEC">
        <w:rPr>
          <w:sz w:val="28"/>
          <w:szCs w:val="28"/>
        </w:rPr>
        <w:t>Фика</w:t>
      </w:r>
      <w:proofErr w:type="spellEnd"/>
      <w:r w:rsidRPr="006A1BEC">
        <w:rPr>
          <w:sz w:val="28"/>
          <w:szCs w:val="28"/>
        </w:rPr>
        <w:t>, Фурье, Ньютона.</w:t>
      </w:r>
      <w:r>
        <w:rPr>
          <w:sz w:val="28"/>
          <w:szCs w:val="28"/>
        </w:rPr>
        <w:t xml:space="preserve"> Диффузия в газах. Теплопроводность газов.</w:t>
      </w:r>
      <w:r w:rsidR="00547BB1">
        <w:rPr>
          <w:sz w:val="28"/>
          <w:szCs w:val="28"/>
        </w:rPr>
        <w:t xml:space="preserve"> Вязкость газов.</w:t>
      </w:r>
    </w:p>
    <w:p w:rsidR="007A4C81" w:rsidRDefault="007A4C81" w:rsidP="000D0D41">
      <w:pPr>
        <w:ind w:firstLine="567"/>
        <w:jc w:val="both"/>
        <w:rPr>
          <w:sz w:val="28"/>
          <w:szCs w:val="28"/>
        </w:rPr>
      </w:pPr>
    </w:p>
    <w:p w:rsidR="00547BB1" w:rsidRDefault="00547BB1" w:rsidP="000D0D41">
      <w:pPr>
        <w:ind w:firstLine="567"/>
        <w:jc w:val="both"/>
        <w:rPr>
          <w:sz w:val="28"/>
          <w:szCs w:val="28"/>
        </w:rPr>
      </w:pPr>
      <w:r w:rsidRPr="006A1BEC">
        <w:rPr>
          <w:sz w:val="28"/>
          <w:szCs w:val="28"/>
        </w:rPr>
        <w:lastRenderedPageBreak/>
        <w:t>Тема 2.</w:t>
      </w:r>
      <w:r>
        <w:rPr>
          <w:sz w:val="28"/>
          <w:szCs w:val="28"/>
        </w:rPr>
        <w:t>5. Второй закон термодинамики. Реальные газы</w:t>
      </w:r>
    </w:p>
    <w:p w:rsidR="000D0D41" w:rsidRPr="006A1BEC" w:rsidRDefault="00547BB1" w:rsidP="000D0D41">
      <w:pPr>
        <w:ind w:firstLine="567"/>
        <w:jc w:val="both"/>
        <w:rPr>
          <w:sz w:val="28"/>
          <w:szCs w:val="28"/>
        </w:rPr>
      </w:pPr>
      <w:r>
        <w:rPr>
          <w:sz w:val="28"/>
          <w:szCs w:val="28"/>
        </w:rPr>
        <w:t xml:space="preserve">Микро- и макро-состояния. </w:t>
      </w:r>
      <w:r w:rsidR="000D0D41" w:rsidRPr="006A1BEC">
        <w:rPr>
          <w:sz w:val="28"/>
          <w:szCs w:val="28"/>
        </w:rPr>
        <w:t xml:space="preserve">Энтропия. Второе начало термодинамики. </w:t>
      </w:r>
      <w:r w:rsidRPr="006A1BEC">
        <w:rPr>
          <w:sz w:val="28"/>
          <w:szCs w:val="28"/>
        </w:rPr>
        <w:t xml:space="preserve">Круговые процессы. КПД цикла. </w:t>
      </w:r>
      <w:r w:rsidR="000D0D41" w:rsidRPr="006A1BEC">
        <w:rPr>
          <w:sz w:val="28"/>
          <w:szCs w:val="28"/>
        </w:rPr>
        <w:t xml:space="preserve">Цикл Карно. </w:t>
      </w:r>
      <w:r w:rsidRPr="006A1BEC">
        <w:rPr>
          <w:sz w:val="28"/>
          <w:szCs w:val="28"/>
        </w:rPr>
        <w:t xml:space="preserve">Термический КПД. </w:t>
      </w:r>
      <w:r w:rsidR="000D0D41" w:rsidRPr="006A1BEC">
        <w:rPr>
          <w:sz w:val="28"/>
          <w:szCs w:val="28"/>
        </w:rPr>
        <w:t xml:space="preserve">Реальные газы. Изотермы </w:t>
      </w:r>
      <w:proofErr w:type="spellStart"/>
      <w:r w:rsidR="000D0D41" w:rsidRPr="006A1BEC">
        <w:rPr>
          <w:sz w:val="28"/>
          <w:szCs w:val="28"/>
        </w:rPr>
        <w:t>Эндрюса</w:t>
      </w:r>
      <w:proofErr w:type="spellEnd"/>
      <w:r w:rsidR="000D0D41" w:rsidRPr="006A1BEC">
        <w:rPr>
          <w:sz w:val="28"/>
          <w:szCs w:val="28"/>
        </w:rPr>
        <w:t>. Уравнение Ван-дер-Ваальса. Внутренняя энергия реального газа.</w:t>
      </w:r>
    </w:p>
    <w:p w:rsidR="000D0D41" w:rsidRPr="006A1BEC" w:rsidRDefault="000D0D41" w:rsidP="000D0D41">
      <w:pPr>
        <w:ind w:firstLine="567"/>
        <w:jc w:val="both"/>
        <w:rPr>
          <w:b/>
          <w:sz w:val="28"/>
          <w:szCs w:val="28"/>
        </w:rPr>
      </w:pPr>
    </w:p>
    <w:p w:rsidR="000D0D41" w:rsidRPr="006A1BEC" w:rsidRDefault="000D0D41" w:rsidP="000D0D41">
      <w:pPr>
        <w:ind w:firstLine="567"/>
        <w:jc w:val="both"/>
        <w:rPr>
          <w:sz w:val="28"/>
          <w:szCs w:val="28"/>
        </w:rPr>
      </w:pPr>
      <w:r w:rsidRPr="006A1BEC">
        <w:rPr>
          <w:b/>
          <w:sz w:val="28"/>
          <w:szCs w:val="28"/>
        </w:rPr>
        <w:t>Раздел 3. Электродинамика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3.1. Электростатика</w:t>
      </w:r>
    </w:p>
    <w:p w:rsidR="003421D1" w:rsidRDefault="000D0D41" w:rsidP="000D0D41">
      <w:pPr>
        <w:ind w:firstLine="567"/>
        <w:jc w:val="both"/>
        <w:rPr>
          <w:sz w:val="28"/>
          <w:szCs w:val="28"/>
        </w:rPr>
      </w:pPr>
      <w:r w:rsidRPr="006A1BEC">
        <w:rPr>
          <w:sz w:val="28"/>
          <w:szCs w:val="28"/>
        </w:rPr>
        <w:t xml:space="preserve">Закон сохранения заряда. Закон Кулона. Электрическое поле. Напряженность электрического поля. </w:t>
      </w:r>
      <w:r w:rsidR="003421D1" w:rsidRPr="006A1BEC">
        <w:rPr>
          <w:sz w:val="28"/>
          <w:szCs w:val="28"/>
        </w:rPr>
        <w:t>Потенциал. Напряженность как градиент потенциала. Потенциальная энергия системы электрических зарядов. Расчет разности потенциалов электрического поля в частных случаях.</w:t>
      </w:r>
      <w:r w:rsidR="003421D1">
        <w:rPr>
          <w:sz w:val="28"/>
          <w:szCs w:val="28"/>
        </w:rPr>
        <w:t xml:space="preserve"> </w:t>
      </w:r>
      <w:r w:rsidRPr="006A1BEC">
        <w:rPr>
          <w:sz w:val="28"/>
          <w:szCs w:val="28"/>
        </w:rPr>
        <w:t xml:space="preserve">Поток вектора напряженности. Теорема Гаусса для электрического поля в вакууме. Применение теоремы Гаусса к расчету электрических полей в вакууме. </w:t>
      </w:r>
    </w:p>
    <w:p w:rsidR="003421D1" w:rsidRDefault="003421D1" w:rsidP="000D0D41">
      <w:pPr>
        <w:ind w:firstLine="567"/>
        <w:jc w:val="both"/>
        <w:rPr>
          <w:sz w:val="28"/>
          <w:szCs w:val="28"/>
        </w:rPr>
      </w:pPr>
    </w:p>
    <w:p w:rsidR="00C347DA" w:rsidRDefault="00C347DA" w:rsidP="000D0D41">
      <w:pPr>
        <w:ind w:firstLine="567"/>
        <w:jc w:val="both"/>
        <w:rPr>
          <w:sz w:val="28"/>
          <w:szCs w:val="28"/>
        </w:rPr>
      </w:pPr>
      <w:r w:rsidRPr="006A1BEC">
        <w:rPr>
          <w:sz w:val="28"/>
          <w:szCs w:val="28"/>
        </w:rPr>
        <w:t>Тема 3.</w:t>
      </w:r>
      <w:r>
        <w:rPr>
          <w:sz w:val="28"/>
          <w:szCs w:val="28"/>
        </w:rPr>
        <w:t>2</w:t>
      </w:r>
      <w:r w:rsidRPr="006A1BEC">
        <w:rPr>
          <w:sz w:val="28"/>
          <w:szCs w:val="28"/>
        </w:rPr>
        <w:t>.</w:t>
      </w:r>
      <w:r>
        <w:rPr>
          <w:sz w:val="28"/>
          <w:szCs w:val="28"/>
        </w:rPr>
        <w:t xml:space="preserve"> Электрическое поле в диэлектрической среде</w:t>
      </w:r>
    </w:p>
    <w:p w:rsidR="00C347DA" w:rsidRDefault="000D0D41" w:rsidP="000D0D41">
      <w:pPr>
        <w:ind w:firstLine="567"/>
        <w:jc w:val="both"/>
        <w:rPr>
          <w:sz w:val="28"/>
          <w:szCs w:val="28"/>
        </w:rPr>
      </w:pPr>
      <w:r w:rsidRPr="006A1BEC">
        <w:rPr>
          <w:sz w:val="28"/>
          <w:szCs w:val="28"/>
        </w:rPr>
        <w:t xml:space="preserve">Поляризация диэлектриков. </w:t>
      </w:r>
      <w:proofErr w:type="spellStart"/>
      <w:r w:rsidRPr="006A1BEC">
        <w:rPr>
          <w:sz w:val="28"/>
          <w:szCs w:val="28"/>
        </w:rPr>
        <w:t>Поляризованность</w:t>
      </w:r>
      <w:proofErr w:type="spellEnd"/>
      <w:r w:rsidRPr="006A1BEC">
        <w:rPr>
          <w:sz w:val="28"/>
          <w:szCs w:val="28"/>
        </w:rPr>
        <w:t xml:space="preserve">. Электрическое поле в диэлектрике. Электрическое смещение. Связь электрического смещения с напряженностью и </w:t>
      </w:r>
      <w:proofErr w:type="spellStart"/>
      <w:r w:rsidRPr="006A1BEC">
        <w:rPr>
          <w:sz w:val="28"/>
          <w:szCs w:val="28"/>
        </w:rPr>
        <w:t>поляризованностью</w:t>
      </w:r>
      <w:proofErr w:type="spellEnd"/>
      <w:r w:rsidRPr="006A1BEC">
        <w:rPr>
          <w:sz w:val="28"/>
          <w:szCs w:val="28"/>
        </w:rPr>
        <w:t xml:space="preserve">. Теорема Гаусса для электрического поля в </w:t>
      </w:r>
      <w:r w:rsidR="003421D1">
        <w:rPr>
          <w:sz w:val="28"/>
          <w:szCs w:val="28"/>
        </w:rPr>
        <w:t>веществе</w:t>
      </w:r>
      <w:r w:rsidRPr="006A1BEC">
        <w:rPr>
          <w:sz w:val="28"/>
          <w:szCs w:val="28"/>
        </w:rPr>
        <w:t xml:space="preserve">. </w:t>
      </w:r>
    </w:p>
    <w:p w:rsidR="00C347DA" w:rsidRDefault="00C347DA" w:rsidP="000D0D41">
      <w:pPr>
        <w:ind w:firstLine="567"/>
        <w:jc w:val="both"/>
        <w:rPr>
          <w:sz w:val="28"/>
          <w:szCs w:val="28"/>
        </w:rPr>
      </w:pPr>
    </w:p>
    <w:p w:rsidR="00C347DA" w:rsidRDefault="00C347DA" w:rsidP="000D0D41">
      <w:pPr>
        <w:ind w:firstLine="567"/>
        <w:jc w:val="both"/>
        <w:rPr>
          <w:sz w:val="28"/>
          <w:szCs w:val="28"/>
        </w:rPr>
      </w:pPr>
      <w:r w:rsidRPr="006A1BEC">
        <w:rPr>
          <w:sz w:val="28"/>
          <w:szCs w:val="28"/>
        </w:rPr>
        <w:t>Тема 3.</w:t>
      </w:r>
      <w:r>
        <w:rPr>
          <w:sz w:val="28"/>
          <w:szCs w:val="28"/>
        </w:rPr>
        <w:t>3</w:t>
      </w:r>
      <w:r w:rsidRPr="006A1BEC">
        <w:rPr>
          <w:sz w:val="28"/>
          <w:szCs w:val="28"/>
        </w:rPr>
        <w:t xml:space="preserve">. </w:t>
      </w:r>
      <w:r>
        <w:rPr>
          <w:sz w:val="28"/>
          <w:szCs w:val="28"/>
        </w:rPr>
        <w:t>Проводники в электростатическом поле</w:t>
      </w:r>
    </w:p>
    <w:p w:rsidR="000D0D41" w:rsidRPr="006A1BEC" w:rsidRDefault="000D0D41" w:rsidP="000D0D41">
      <w:pPr>
        <w:ind w:firstLine="567"/>
        <w:jc w:val="both"/>
        <w:rPr>
          <w:sz w:val="28"/>
          <w:szCs w:val="28"/>
        </w:rPr>
      </w:pPr>
      <w:r w:rsidRPr="006A1BEC">
        <w:rPr>
          <w:sz w:val="28"/>
          <w:szCs w:val="28"/>
        </w:rPr>
        <w:t xml:space="preserve">Проводники в электрическом поле. </w:t>
      </w:r>
      <w:r w:rsidR="00C347DA" w:rsidRPr="006A1BEC">
        <w:rPr>
          <w:sz w:val="28"/>
          <w:szCs w:val="28"/>
        </w:rPr>
        <w:t xml:space="preserve">Электрическая </w:t>
      </w:r>
      <w:r w:rsidR="00C347DA">
        <w:rPr>
          <w:sz w:val="28"/>
          <w:szCs w:val="28"/>
        </w:rPr>
        <w:t>е</w:t>
      </w:r>
      <w:r w:rsidR="003421D1">
        <w:rPr>
          <w:sz w:val="28"/>
          <w:szCs w:val="28"/>
        </w:rPr>
        <w:t xml:space="preserve">мкость уединенного проводника. </w:t>
      </w:r>
      <w:r w:rsidR="00C347DA">
        <w:rPr>
          <w:sz w:val="28"/>
          <w:szCs w:val="28"/>
        </w:rPr>
        <w:t>Взаимная э</w:t>
      </w:r>
      <w:r w:rsidR="00C347DA" w:rsidRPr="006A1BEC">
        <w:rPr>
          <w:sz w:val="28"/>
          <w:szCs w:val="28"/>
        </w:rPr>
        <w:t>лектрическая</w:t>
      </w:r>
      <w:r w:rsidR="00C347DA">
        <w:rPr>
          <w:sz w:val="28"/>
          <w:szCs w:val="28"/>
        </w:rPr>
        <w:t xml:space="preserve"> емкость двух проводников. </w:t>
      </w:r>
      <w:r w:rsidRPr="006A1BEC">
        <w:rPr>
          <w:sz w:val="28"/>
          <w:szCs w:val="28"/>
        </w:rPr>
        <w:t xml:space="preserve"> Электрическая емкость плоского</w:t>
      </w:r>
      <w:r w:rsidR="00C347DA">
        <w:rPr>
          <w:sz w:val="28"/>
          <w:szCs w:val="28"/>
        </w:rPr>
        <w:t>, цилиндрического</w:t>
      </w:r>
      <w:r w:rsidRPr="006A1BEC">
        <w:rPr>
          <w:sz w:val="28"/>
          <w:szCs w:val="28"/>
        </w:rPr>
        <w:t xml:space="preserve"> и сферического конденсаторов. Энергия электрического поля. Объемная плотность энергии электрического поля.</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w:t>
      </w:r>
      <w:r w:rsidR="00C347DA">
        <w:rPr>
          <w:sz w:val="28"/>
          <w:szCs w:val="28"/>
        </w:rPr>
        <w:t>4</w:t>
      </w:r>
      <w:r w:rsidRPr="006A1BEC">
        <w:rPr>
          <w:sz w:val="28"/>
          <w:szCs w:val="28"/>
        </w:rPr>
        <w:t>. Постоянный электрический ток</w:t>
      </w:r>
    </w:p>
    <w:p w:rsidR="000D0D41" w:rsidRPr="006A1BEC" w:rsidRDefault="000D0D41" w:rsidP="000D0D41">
      <w:pPr>
        <w:ind w:firstLine="567"/>
        <w:jc w:val="both"/>
        <w:rPr>
          <w:sz w:val="28"/>
          <w:szCs w:val="28"/>
        </w:rPr>
      </w:pPr>
      <w:r w:rsidRPr="006A1BEC">
        <w:rPr>
          <w:sz w:val="28"/>
          <w:szCs w:val="28"/>
        </w:rPr>
        <w:t>Сила и плотность электрического тока. Закон Ома для однородного участка цепи. Сопротивление и его зависимость от температуры. Закон Ома для неоднородного участка цепи. Закон Ома для замкнутой цепи. Работа и мощность тока. Закон Джоуля-Ленца.  Электродвижущая сила источника тока. Разветвленные цепи. Правила Кирхгофа. Электронная теория проводимости.</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w:t>
      </w:r>
      <w:r w:rsidR="00C347DA">
        <w:rPr>
          <w:sz w:val="28"/>
          <w:szCs w:val="28"/>
        </w:rPr>
        <w:t>5</w:t>
      </w:r>
      <w:r w:rsidRPr="006A1BEC">
        <w:rPr>
          <w:sz w:val="28"/>
          <w:szCs w:val="28"/>
        </w:rPr>
        <w:t>. Магнитное поле в вакууме</w:t>
      </w:r>
    </w:p>
    <w:p w:rsidR="000D0D41" w:rsidRPr="006A1BEC" w:rsidRDefault="000D0D41" w:rsidP="000D0D41">
      <w:pPr>
        <w:ind w:firstLine="567"/>
        <w:jc w:val="both"/>
        <w:rPr>
          <w:sz w:val="28"/>
          <w:szCs w:val="28"/>
        </w:rPr>
      </w:pPr>
      <w:r w:rsidRPr="006A1BEC">
        <w:rPr>
          <w:sz w:val="28"/>
          <w:szCs w:val="28"/>
        </w:rPr>
        <w:t xml:space="preserve">Закон </w:t>
      </w:r>
      <w:proofErr w:type="spellStart"/>
      <w:r w:rsidRPr="006A1BEC">
        <w:rPr>
          <w:sz w:val="28"/>
          <w:szCs w:val="28"/>
        </w:rPr>
        <w:t>Био</w:t>
      </w:r>
      <w:proofErr w:type="spellEnd"/>
      <w:r w:rsidRPr="006A1BEC">
        <w:rPr>
          <w:sz w:val="28"/>
          <w:szCs w:val="28"/>
        </w:rPr>
        <w:t>-</w:t>
      </w:r>
      <w:proofErr w:type="spellStart"/>
      <w:r w:rsidRPr="006A1BEC">
        <w:rPr>
          <w:sz w:val="28"/>
          <w:szCs w:val="28"/>
        </w:rPr>
        <w:t>Савара</w:t>
      </w:r>
      <w:proofErr w:type="spellEnd"/>
      <w:r w:rsidRPr="006A1BEC">
        <w:rPr>
          <w:sz w:val="28"/>
          <w:szCs w:val="28"/>
        </w:rPr>
        <w:t>-Лапласа. Магнитное поле в центре кругового проводника с током. Магнитное поле прямого тока. Закон Ампера. Взаимодействие параллельных токов. Магнитное поле движущегося заряда. Закон полного тока. Магнитное поле соленоида. Поток магнитной индукции. Теорема Гаусса. Работа по перемещению проводника с током в магнитном поле. Сила Лоренца. Движение заряженных частиц в магнитном поле. Эффект Холла.</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w:t>
      </w:r>
      <w:r w:rsidR="00C347DA">
        <w:rPr>
          <w:sz w:val="28"/>
          <w:szCs w:val="28"/>
        </w:rPr>
        <w:t>6</w:t>
      </w:r>
      <w:r w:rsidRPr="006A1BEC">
        <w:rPr>
          <w:sz w:val="28"/>
          <w:szCs w:val="28"/>
        </w:rPr>
        <w:t>. Магнитные свойства вещества</w:t>
      </w:r>
    </w:p>
    <w:p w:rsidR="000D0D41" w:rsidRPr="006A1BEC" w:rsidRDefault="000D0D41" w:rsidP="000D0D41">
      <w:pPr>
        <w:ind w:firstLine="567"/>
        <w:jc w:val="both"/>
        <w:rPr>
          <w:sz w:val="28"/>
          <w:szCs w:val="28"/>
        </w:rPr>
      </w:pPr>
      <w:r w:rsidRPr="006A1BEC">
        <w:rPr>
          <w:sz w:val="28"/>
          <w:szCs w:val="28"/>
        </w:rPr>
        <w:lastRenderedPageBreak/>
        <w:t xml:space="preserve">Магнитное поле в средах. Магнитный момент. Гипотеза Ампера. Намагниченность. Опыт Эйнштейна-де </w:t>
      </w:r>
      <w:proofErr w:type="spellStart"/>
      <w:r w:rsidRPr="006A1BEC">
        <w:rPr>
          <w:sz w:val="28"/>
          <w:szCs w:val="28"/>
        </w:rPr>
        <w:t>Гааза</w:t>
      </w:r>
      <w:proofErr w:type="spellEnd"/>
      <w:r w:rsidRPr="006A1BEC">
        <w:rPr>
          <w:sz w:val="28"/>
          <w:szCs w:val="28"/>
        </w:rPr>
        <w:t>. Магнитное поле в веществе. Напряженность магнитного поля. Связь магнитной индукции с напряженностью и намагниченностью.</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w:t>
      </w:r>
      <w:r w:rsidR="00C347DA">
        <w:rPr>
          <w:sz w:val="28"/>
          <w:szCs w:val="28"/>
        </w:rPr>
        <w:t>7</w:t>
      </w:r>
      <w:r w:rsidRPr="006A1BEC">
        <w:rPr>
          <w:sz w:val="28"/>
          <w:szCs w:val="28"/>
        </w:rPr>
        <w:t xml:space="preserve">. </w:t>
      </w:r>
      <w:r w:rsidR="00AF380E">
        <w:rPr>
          <w:sz w:val="28"/>
          <w:szCs w:val="28"/>
        </w:rPr>
        <w:t>Э</w:t>
      </w:r>
      <w:r w:rsidR="00AF380E" w:rsidRPr="006A1BEC">
        <w:rPr>
          <w:sz w:val="28"/>
          <w:szCs w:val="28"/>
        </w:rPr>
        <w:t>лектромагнитн</w:t>
      </w:r>
      <w:r w:rsidR="00AF380E">
        <w:rPr>
          <w:sz w:val="28"/>
          <w:szCs w:val="28"/>
        </w:rPr>
        <w:t>ая</w:t>
      </w:r>
      <w:r w:rsidR="00AF380E" w:rsidRPr="006A1BEC">
        <w:rPr>
          <w:sz w:val="28"/>
          <w:szCs w:val="28"/>
        </w:rPr>
        <w:t xml:space="preserve"> индукци</w:t>
      </w:r>
      <w:r w:rsidR="00AF380E">
        <w:rPr>
          <w:sz w:val="28"/>
          <w:szCs w:val="28"/>
        </w:rPr>
        <w:t>я.</w:t>
      </w:r>
      <w:r w:rsidR="00AF380E" w:rsidRPr="006A1BEC">
        <w:rPr>
          <w:sz w:val="28"/>
          <w:szCs w:val="28"/>
        </w:rPr>
        <w:t xml:space="preserve"> </w:t>
      </w:r>
      <w:r w:rsidRPr="006A1BEC">
        <w:rPr>
          <w:sz w:val="28"/>
          <w:szCs w:val="28"/>
        </w:rPr>
        <w:t>Уравнения Максвелла</w:t>
      </w:r>
    </w:p>
    <w:p w:rsidR="000D0D41" w:rsidRPr="006A1BEC" w:rsidRDefault="000D0D41" w:rsidP="000D0D41">
      <w:pPr>
        <w:ind w:firstLine="567"/>
        <w:jc w:val="both"/>
        <w:rPr>
          <w:sz w:val="28"/>
          <w:szCs w:val="28"/>
        </w:rPr>
      </w:pPr>
      <w:r w:rsidRPr="006A1BEC">
        <w:rPr>
          <w:sz w:val="28"/>
          <w:szCs w:val="28"/>
        </w:rPr>
        <w:t>Явление электромагнитной индукции. Закон Фарадея. Правило Ленца. Природа ЭДС индукции. ЭДС индукции в движущихся проводниках. Самоиндукция. Индуктивность контура. Импульс напряжения при размыкании цепи. Взаимная индукция. Трансформаторы. Энергия магнитного поля. Объемная плотность энергии магнитного поля. Основы теории Максвелла для электромагнитного поля.</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b/>
          <w:sz w:val="28"/>
          <w:szCs w:val="28"/>
        </w:rPr>
        <w:t>Раздел 4. Физика колебаний и волн</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4.1. Кинематика гармонических колебаний</w:t>
      </w:r>
    </w:p>
    <w:p w:rsidR="000D0D41" w:rsidRPr="006A1BEC" w:rsidRDefault="000D0D41" w:rsidP="000D0D41">
      <w:pPr>
        <w:ind w:firstLine="567"/>
        <w:jc w:val="both"/>
        <w:rPr>
          <w:sz w:val="28"/>
          <w:szCs w:val="28"/>
        </w:rPr>
      </w:pPr>
      <w:r w:rsidRPr="006A1BEC">
        <w:rPr>
          <w:sz w:val="28"/>
          <w:szCs w:val="28"/>
        </w:rPr>
        <w:t>Гармонические колебания. Гармонические осцилляторы. Уравнение гармонических колебаний. Сложение гармонических колебаний.</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4.2. Динамика гармонических колебаний</w:t>
      </w:r>
    </w:p>
    <w:p w:rsidR="000D0D41" w:rsidRPr="006A1BEC" w:rsidRDefault="000D0D41" w:rsidP="000D0D41">
      <w:pPr>
        <w:ind w:firstLine="567"/>
        <w:jc w:val="both"/>
        <w:rPr>
          <w:sz w:val="28"/>
          <w:szCs w:val="28"/>
        </w:rPr>
      </w:pPr>
      <w:proofErr w:type="spellStart"/>
      <w:r w:rsidRPr="006A1BEC">
        <w:rPr>
          <w:sz w:val="28"/>
          <w:szCs w:val="28"/>
        </w:rPr>
        <w:t>Cвободные</w:t>
      </w:r>
      <w:proofErr w:type="spellEnd"/>
      <w:r w:rsidRPr="006A1BEC">
        <w:rPr>
          <w:sz w:val="28"/>
          <w:szCs w:val="28"/>
        </w:rPr>
        <w:t xml:space="preserve"> колебания. Энергия свободных колебаний. Затухающие колебания. Вынужденные колебания.</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4.3. Волны</w:t>
      </w:r>
    </w:p>
    <w:p w:rsidR="000D0D41" w:rsidRPr="006A1BEC" w:rsidRDefault="000D0D41" w:rsidP="000D0D41">
      <w:pPr>
        <w:ind w:firstLine="567"/>
        <w:jc w:val="both"/>
        <w:rPr>
          <w:sz w:val="28"/>
          <w:szCs w:val="28"/>
        </w:rPr>
      </w:pPr>
      <w:r w:rsidRPr="006A1BEC">
        <w:rPr>
          <w:sz w:val="28"/>
          <w:szCs w:val="28"/>
        </w:rPr>
        <w:t>Уравнение бегущей волны. Звуковые волны. Эффект Доплера. Характеристики звуковых волн. Электромагнитные волны. Характеристики электромагнитных волн.</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b/>
          <w:sz w:val="28"/>
          <w:szCs w:val="28"/>
        </w:rPr>
        <w:t>Раздел 5. Волновая оптика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5.1. Элементы геометрической оптики</w:t>
      </w:r>
    </w:p>
    <w:p w:rsidR="000D0D41" w:rsidRPr="006A1BEC" w:rsidRDefault="000D0D41" w:rsidP="000D0D41">
      <w:pPr>
        <w:ind w:firstLine="567"/>
        <w:jc w:val="both"/>
        <w:rPr>
          <w:sz w:val="28"/>
          <w:szCs w:val="28"/>
        </w:rPr>
      </w:pPr>
      <w:r w:rsidRPr="006A1BEC">
        <w:rPr>
          <w:sz w:val="28"/>
          <w:szCs w:val="28"/>
        </w:rPr>
        <w:t>Принцип Ферма. Законы отражения и преломления света. Аберрации линз.</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5.2. Интерференция света</w:t>
      </w:r>
    </w:p>
    <w:p w:rsidR="000D0D41" w:rsidRPr="006A1BEC" w:rsidRDefault="000D0D41" w:rsidP="000D0D41">
      <w:pPr>
        <w:ind w:firstLine="567"/>
        <w:jc w:val="both"/>
        <w:rPr>
          <w:sz w:val="28"/>
          <w:szCs w:val="28"/>
        </w:rPr>
      </w:pPr>
      <w:r w:rsidRPr="006A1BEC">
        <w:rPr>
          <w:sz w:val="28"/>
          <w:szCs w:val="28"/>
        </w:rPr>
        <w:t>Когерентные волны. Опыт Юнга. Интерференция света в тонких пленках. Кольца Ньютона. Применение интерференции света.</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5.3. Дифракция света</w:t>
      </w:r>
    </w:p>
    <w:p w:rsidR="000D0D41" w:rsidRPr="006A1BEC" w:rsidRDefault="000D0D41" w:rsidP="000D0D41">
      <w:pPr>
        <w:ind w:firstLine="567"/>
        <w:jc w:val="both"/>
        <w:rPr>
          <w:sz w:val="28"/>
          <w:szCs w:val="28"/>
        </w:rPr>
      </w:pPr>
      <w:r w:rsidRPr="006A1BEC">
        <w:rPr>
          <w:sz w:val="28"/>
          <w:szCs w:val="28"/>
        </w:rPr>
        <w:t>Метод зон Френеля. Дифракция Френеля на отверстии, на диске. Дифракция Фраунгофера на щели, на дифракционной решетке. Дифракция рентгеновских лучей на кристалле. Разрешающая способность оптических устройств. Принципы голографии.</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5.4. Поляризация света</w:t>
      </w:r>
    </w:p>
    <w:p w:rsidR="000D0D41" w:rsidRPr="006A1BEC" w:rsidRDefault="000D0D41" w:rsidP="000D0D41">
      <w:pPr>
        <w:ind w:firstLine="567"/>
        <w:jc w:val="both"/>
        <w:rPr>
          <w:sz w:val="28"/>
          <w:szCs w:val="28"/>
        </w:rPr>
      </w:pPr>
      <w:r w:rsidRPr="006A1BEC">
        <w:rPr>
          <w:sz w:val="28"/>
          <w:szCs w:val="28"/>
        </w:rPr>
        <w:lastRenderedPageBreak/>
        <w:t xml:space="preserve">Двойное лучепреломление. Закон </w:t>
      </w:r>
      <w:proofErr w:type="spellStart"/>
      <w:r w:rsidRPr="006A1BEC">
        <w:rPr>
          <w:sz w:val="28"/>
          <w:szCs w:val="28"/>
        </w:rPr>
        <w:t>Малюса</w:t>
      </w:r>
      <w:proofErr w:type="spellEnd"/>
      <w:r w:rsidRPr="006A1BEC">
        <w:rPr>
          <w:sz w:val="28"/>
          <w:szCs w:val="28"/>
        </w:rPr>
        <w:t xml:space="preserve">. Поляризация при падении света на диэлектрик. Закон </w:t>
      </w:r>
      <w:proofErr w:type="spellStart"/>
      <w:r w:rsidRPr="006A1BEC">
        <w:rPr>
          <w:sz w:val="28"/>
          <w:szCs w:val="28"/>
        </w:rPr>
        <w:t>Брюстера</w:t>
      </w:r>
      <w:proofErr w:type="spellEnd"/>
      <w:r w:rsidRPr="006A1BEC">
        <w:rPr>
          <w:sz w:val="28"/>
          <w:szCs w:val="28"/>
        </w:rPr>
        <w:t>. Искусственная оптическая анизотропия.</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5.5. Взаимодействие электромагнитных волн с веществом</w:t>
      </w:r>
    </w:p>
    <w:p w:rsidR="000D0D41" w:rsidRPr="006A1BEC" w:rsidRDefault="000D0D41" w:rsidP="000D0D41">
      <w:pPr>
        <w:ind w:firstLine="567"/>
        <w:jc w:val="both"/>
        <w:rPr>
          <w:sz w:val="28"/>
          <w:szCs w:val="28"/>
        </w:rPr>
      </w:pPr>
      <w:r w:rsidRPr="006A1BEC">
        <w:rPr>
          <w:sz w:val="28"/>
          <w:szCs w:val="28"/>
        </w:rPr>
        <w:t>Дисперсия света. Поглощение света. Рассеяние света.</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b/>
          <w:sz w:val="28"/>
          <w:szCs w:val="28"/>
        </w:rPr>
        <w:t>Раздел 6. Квантовая физика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6.1. Квантовая природа излучения</w:t>
      </w:r>
    </w:p>
    <w:p w:rsidR="000D0D41" w:rsidRPr="006A1BEC" w:rsidRDefault="000D0D41" w:rsidP="000D0D41">
      <w:pPr>
        <w:ind w:firstLine="567"/>
        <w:jc w:val="both"/>
        <w:rPr>
          <w:sz w:val="28"/>
          <w:szCs w:val="28"/>
        </w:rPr>
      </w:pPr>
      <w:r w:rsidRPr="006A1BEC">
        <w:rPr>
          <w:sz w:val="28"/>
          <w:szCs w:val="28"/>
        </w:rPr>
        <w:t xml:space="preserve">Тепловое излучение. Спектр излучения абсолютно черного тела. Законы теплового излучения. Формула Релея – Джинса. Гипотеза Планка. Рентгеновские спектры. Законы внешнего фотоэффекта. Гипотеза Эйнштейна.  Связь корпускулярных и волновых свойств света. Давление света. Эффект Комптона. </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6.2. Элементы квантовой механики</w:t>
      </w:r>
    </w:p>
    <w:p w:rsidR="000D0D41" w:rsidRPr="006A1BEC" w:rsidRDefault="000D0D41" w:rsidP="000D0D41">
      <w:pPr>
        <w:ind w:firstLine="567"/>
        <w:jc w:val="both"/>
        <w:rPr>
          <w:sz w:val="28"/>
          <w:szCs w:val="28"/>
        </w:rPr>
      </w:pPr>
      <w:r w:rsidRPr="006A1BEC">
        <w:rPr>
          <w:sz w:val="28"/>
          <w:szCs w:val="28"/>
        </w:rPr>
        <w:t xml:space="preserve">Волны де Бройля. Опыт </w:t>
      </w:r>
      <w:proofErr w:type="spellStart"/>
      <w:r w:rsidRPr="006A1BEC">
        <w:rPr>
          <w:sz w:val="28"/>
          <w:szCs w:val="28"/>
        </w:rPr>
        <w:t>Девиссона-Джермера</w:t>
      </w:r>
      <w:proofErr w:type="spellEnd"/>
      <w:r w:rsidRPr="006A1BEC">
        <w:rPr>
          <w:sz w:val="28"/>
          <w:szCs w:val="28"/>
        </w:rPr>
        <w:t>. Соотношение неопределенностей Гейзенберга. Волновая функция. Уравнение Шредингера. Частица в одномерной потенциальной яме.</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6.3. Элементы физики твердого тела</w:t>
      </w:r>
    </w:p>
    <w:p w:rsidR="000D0D41" w:rsidRPr="006A1BEC" w:rsidRDefault="000D0D41" w:rsidP="000D0D41">
      <w:pPr>
        <w:ind w:firstLine="567"/>
        <w:jc w:val="both"/>
        <w:rPr>
          <w:sz w:val="28"/>
          <w:szCs w:val="28"/>
        </w:rPr>
      </w:pPr>
      <w:r w:rsidRPr="006A1BEC">
        <w:rPr>
          <w:sz w:val="28"/>
          <w:szCs w:val="28"/>
        </w:rPr>
        <w:t>Зонная теория твердых тел. Проводимость полупроводников. Зависимость сопротивления полупроводников от температуры. Контактные явления. Законы Вольта.</w:t>
      </w:r>
    </w:p>
    <w:p w:rsidR="000D0D41" w:rsidRPr="006A1BEC" w:rsidRDefault="000D0D41" w:rsidP="000D0D41">
      <w:pPr>
        <w:ind w:firstLine="567"/>
        <w:jc w:val="both"/>
        <w:rPr>
          <w:sz w:val="28"/>
          <w:szCs w:val="28"/>
        </w:rPr>
      </w:pPr>
    </w:p>
    <w:p w:rsidR="00213E35" w:rsidRPr="006A1BEC" w:rsidRDefault="00213E35" w:rsidP="00213E35">
      <w:pPr>
        <w:ind w:firstLine="567"/>
        <w:jc w:val="both"/>
        <w:rPr>
          <w:sz w:val="28"/>
          <w:szCs w:val="28"/>
        </w:rPr>
      </w:pPr>
      <w:r w:rsidRPr="006A1BEC">
        <w:rPr>
          <w:b/>
          <w:sz w:val="28"/>
          <w:szCs w:val="28"/>
        </w:rPr>
        <w:t>Раздел 7. Атомная физика</w:t>
      </w:r>
    </w:p>
    <w:p w:rsidR="00213E35" w:rsidRDefault="00213E35" w:rsidP="00213E35">
      <w:pPr>
        <w:ind w:firstLine="567"/>
        <w:jc w:val="both"/>
        <w:rPr>
          <w:sz w:val="28"/>
          <w:szCs w:val="28"/>
        </w:rPr>
      </w:pPr>
    </w:p>
    <w:p w:rsidR="00213E35" w:rsidRPr="006A1BEC" w:rsidRDefault="00213E35" w:rsidP="00213E35">
      <w:pPr>
        <w:ind w:firstLine="567"/>
        <w:jc w:val="both"/>
        <w:rPr>
          <w:sz w:val="28"/>
          <w:szCs w:val="28"/>
        </w:rPr>
      </w:pPr>
      <w:r w:rsidRPr="006A1BEC">
        <w:rPr>
          <w:sz w:val="28"/>
          <w:szCs w:val="28"/>
        </w:rPr>
        <w:t>Тема 7.1. Теория атома водорода</w:t>
      </w:r>
    </w:p>
    <w:p w:rsidR="00213E35" w:rsidRPr="006A1BEC" w:rsidRDefault="00213E35" w:rsidP="00213E35">
      <w:pPr>
        <w:ind w:firstLine="567"/>
        <w:jc w:val="both"/>
        <w:rPr>
          <w:sz w:val="28"/>
          <w:szCs w:val="28"/>
        </w:rPr>
      </w:pPr>
      <w:r w:rsidRPr="006A1BEC">
        <w:rPr>
          <w:sz w:val="28"/>
          <w:szCs w:val="28"/>
        </w:rPr>
        <w:t xml:space="preserve">Линейчатый спектр атома водорода. Формула </w:t>
      </w:r>
      <w:proofErr w:type="spellStart"/>
      <w:r w:rsidRPr="006A1BEC">
        <w:rPr>
          <w:sz w:val="28"/>
          <w:szCs w:val="28"/>
        </w:rPr>
        <w:t>Бальмера</w:t>
      </w:r>
      <w:proofErr w:type="spellEnd"/>
      <w:r w:rsidRPr="006A1BEC">
        <w:rPr>
          <w:sz w:val="28"/>
          <w:szCs w:val="28"/>
        </w:rPr>
        <w:t>. Модели атома. Постулаты Бора. Опыт Франка-Герца. Спектр излучения атома водорода по Бору. Атом водорода в квантовой механике.</w:t>
      </w:r>
    </w:p>
    <w:p w:rsidR="00213E35" w:rsidRPr="006A1BEC" w:rsidRDefault="00213E35" w:rsidP="00213E35">
      <w:pPr>
        <w:ind w:firstLine="567"/>
        <w:jc w:val="both"/>
        <w:rPr>
          <w:sz w:val="28"/>
          <w:szCs w:val="28"/>
        </w:rPr>
      </w:pPr>
    </w:p>
    <w:p w:rsidR="00213E35" w:rsidRPr="006A1BEC" w:rsidRDefault="00213E35" w:rsidP="00213E35">
      <w:pPr>
        <w:ind w:firstLine="567"/>
        <w:jc w:val="both"/>
        <w:rPr>
          <w:sz w:val="28"/>
          <w:szCs w:val="28"/>
        </w:rPr>
      </w:pPr>
      <w:r w:rsidRPr="006A1BEC">
        <w:rPr>
          <w:sz w:val="28"/>
          <w:szCs w:val="28"/>
        </w:rPr>
        <w:t>Тема 7.2. Атомное ядро</w:t>
      </w:r>
    </w:p>
    <w:p w:rsidR="00213E35" w:rsidRPr="006A1BEC" w:rsidRDefault="00213E35" w:rsidP="00213E35">
      <w:pPr>
        <w:ind w:firstLine="567"/>
        <w:jc w:val="both"/>
        <w:rPr>
          <w:sz w:val="28"/>
          <w:szCs w:val="28"/>
        </w:rPr>
      </w:pPr>
      <w:r w:rsidRPr="006A1BEC">
        <w:rPr>
          <w:sz w:val="28"/>
          <w:szCs w:val="28"/>
        </w:rPr>
        <w:t xml:space="preserve">Модели атомного ядра. Ядерные силы. Дефект массы и энергия связи ядра. Естественная радиоактивность. Закон радиоактивного распада. Закономерности α- </w:t>
      </w:r>
      <w:proofErr w:type="gramStart"/>
      <w:r w:rsidRPr="006A1BEC">
        <w:rPr>
          <w:sz w:val="28"/>
          <w:szCs w:val="28"/>
        </w:rPr>
        <w:t>и  β</w:t>
      </w:r>
      <w:proofErr w:type="gramEnd"/>
      <w:r w:rsidRPr="006A1BEC">
        <w:rPr>
          <w:sz w:val="28"/>
          <w:szCs w:val="28"/>
        </w:rPr>
        <w:t>-распада. Искусственная радиоактивность. Ядерные реакции. Ядерные реакции деления и синтеза. Термоядерный реактор. Ядерный реактор на тепловых нейтронах. Дозиметрические единицы.</w:t>
      </w:r>
    </w:p>
    <w:p w:rsidR="00213E35" w:rsidRDefault="00213E35" w:rsidP="00213E35">
      <w:pPr>
        <w:ind w:firstLine="567"/>
        <w:jc w:val="both"/>
        <w:rPr>
          <w:sz w:val="28"/>
          <w:szCs w:val="28"/>
        </w:rPr>
      </w:pPr>
    </w:p>
    <w:p w:rsidR="00213E35" w:rsidRDefault="00213E35" w:rsidP="00213E35">
      <w:pPr>
        <w:ind w:firstLine="567"/>
        <w:jc w:val="both"/>
        <w:rPr>
          <w:sz w:val="28"/>
          <w:szCs w:val="28"/>
        </w:rPr>
      </w:pPr>
      <w:r w:rsidRPr="006A1BEC">
        <w:rPr>
          <w:sz w:val="28"/>
          <w:szCs w:val="28"/>
        </w:rPr>
        <w:t>Тема 7.</w:t>
      </w:r>
      <w:r>
        <w:rPr>
          <w:sz w:val="28"/>
          <w:szCs w:val="28"/>
        </w:rPr>
        <w:t>3</w:t>
      </w:r>
      <w:r w:rsidRPr="006A1BEC">
        <w:rPr>
          <w:sz w:val="28"/>
          <w:szCs w:val="28"/>
        </w:rPr>
        <w:t>.</w:t>
      </w:r>
      <w:r>
        <w:rPr>
          <w:sz w:val="28"/>
          <w:szCs w:val="28"/>
        </w:rPr>
        <w:t xml:space="preserve"> Элементарные частицы</w:t>
      </w:r>
    </w:p>
    <w:p w:rsidR="00213E35" w:rsidRDefault="00213E35" w:rsidP="00213E35">
      <w:pPr>
        <w:ind w:firstLine="567"/>
        <w:jc w:val="both"/>
        <w:rPr>
          <w:sz w:val="28"/>
          <w:szCs w:val="28"/>
        </w:rPr>
      </w:pPr>
      <w:r>
        <w:rPr>
          <w:sz w:val="28"/>
          <w:szCs w:val="28"/>
        </w:rPr>
        <w:t>Уровень элементарных частиц. Общие свойства элементарных частиц. Взаимопревращение частиц. Фундаментальные взаимодействия. Лептоны. Адроны. Кварки. Переносчики фундаментальных взаимодействий.</w:t>
      </w:r>
    </w:p>
    <w:p w:rsidR="000D0D41" w:rsidRDefault="000D0D41" w:rsidP="000D0D41">
      <w:pPr>
        <w:ind w:firstLine="567"/>
        <w:jc w:val="both"/>
        <w:rPr>
          <w:sz w:val="28"/>
          <w:szCs w:val="28"/>
        </w:rPr>
      </w:pPr>
    </w:p>
    <w:p w:rsidR="00B642D1" w:rsidRDefault="00B642D1" w:rsidP="000D0D41">
      <w:pPr>
        <w:ind w:firstLine="567"/>
        <w:jc w:val="both"/>
        <w:rPr>
          <w:sz w:val="28"/>
          <w:szCs w:val="28"/>
        </w:rPr>
      </w:pPr>
    </w:p>
    <w:p w:rsidR="00B642D1" w:rsidRDefault="00B642D1" w:rsidP="000D0D41">
      <w:pPr>
        <w:ind w:firstLine="567"/>
        <w:jc w:val="both"/>
        <w:rPr>
          <w:sz w:val="28"/>
          <w:szCs w:val="28"/>
        </w:rPr>
      </w:pPr>
    </w:p>
    <w:p w:rsidR="00DE5F7B" w:rsidRDefault="00DE5F7B" w:rsidP="000D2121">
      <w:pPr>
        <w:ind w:firstLine="567"/>
        <w:jc w:val="both"/>
        <w:rPr>
          <w:b/>
          <w:sz w:val="28"/>
          <w:szCs w:val="28"/>
        </w:rPr>
      </w:pPr>
      <w:r w:rsidRPr="00344CE1">
        <w:rPr>
          <w:b/>
          <w:sz w:val="28"/>
          <w:szCs w:val="28"/>
        </w:rPr>
        <w:lastRenderedPageBreak/>
        <w:t>5.4</w:t>
      </w:r>
      <w:r>
        <w:rPr>
          <w:b/>
          <w:sz w:val="28"/>
          <w:szCs w:val="28"/>
        </w:rPr>
        <w:t> </w:t>
      </w:r>
      <w:r w:rsidRPr="00344CE1">
        <w:rPr>
          <w:b/>
          <w:sz w:val="28"/>
          <w:szCs w:val="28"/>
        </w:rPr>
        <w:t xml:space="preserve">Практические занятия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6945"/>
        <w:gridCol w:w="1106"/>
      </w:tblGrid>
      <w:tr w:rsidR="00A36410" w:rsidTr="00FB016E">
        <w:trPr>
          <w:tblHeader/>
        </w:trPr>
        <w:tc>
          <w:tcPr>
            <w:tcW w:w="1447"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jc w:val="center"/>
              <w:rPr>
                <w:sz w:val="28"/>
                <w:szCs w:val="28"/>
              </w:rPr>
            </w:pPr>
            <w:r>
              <w:rPr>
                <w:sz w:val="28"/>
                <w:szCs w:val="28"/>
              </w:rPr>
              <w:t>№</w:t>
            </w:r>
          </w:p>
          <w:p w:rsidR="00A36410" w:rsidRDefault="00A36410" w:rsidP="0055084D">
            <w:pPr>
              <w:jc w:val="center"/>
              <w:rPr>
                <w:sz w:val="28"/>
                <w:szCs w:val="28"/>
              </w:rPr>
            </w:pPr>
            <w:r>
              <w:rPr>
                <w:sz w:val="28"/>
                <w:szCs w:val="28"/>
              </w:rPr>
              <w:t>раздела,</w:t>
            </w:r>
          </w:p>
          <w:p w:rsidR="00A36410" w:rsidRDefault="00A36410" w:rsidP="0055084D">
            <w:pPr>
              <w:jc w:val="center"/>
              <w:rPr>
                <w:sz w:val="28"/>
                <w:szCs w:val="28"/>
              </w:rPr>
            </w:pPr>
            <w:r>
              <w:rPr>
                <w:sz w:val="28"/>
                <w:szCs w:val="28"/>
              </w:rPr>
              <w:t>темы</w:t>
            </w:r>
          </w:p>
          <w:p w:rsidR="00A36410" w:rsidRDefault="00A36410" w:rsidP="0055084D">
            <w:pPr>
              <w:jc w:val="center"/>
              <w:rPr>
                <w:sz w:val="28"/>
                <w:szCs w:val="28"/>
              </w:rPr>
            </w:pPr>
            <w:r>
              <w:rPr>
                <w:sz w:val="28"/>
                <w:szCs w:val="28"/>
              </w:rPr>
              <w:t>дисциплины</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jc w:val="center"/>
              <w:rPr>
                <w:sz w:val="28"/>
                <w:szCs w:val="28"/>
              </w:rPr>
            </w:pPr>
            <w:r>
              <w:rPr>
                <w:sz w:val="28"/>
                <w:szCs w:val="28"/>
              </w:rPr>
              <w:t>Тематика практических занятий</w:t>
            </w:r>
          </w:p>
          <w:p w:rsidR="00A36410" w:rsidRDefault="00A36410" w:rsidP="0055084D">
            <w:pPr>
              <w:jc w:val="center"/>
              <w:rPr>
                <w:sz w:val="28"/>
                <w:szCs w:val="28"/>
              </w:rPr>
            </w:pPr>
            <w:r>
              <w:rPr>
                <w:sz w:val="28"/>
                <w:szCs w:val="28"/>
              </w:rPr>
              <w:t>(семинаров)</w:t>
            </w:r>
          </w:p>
        </w:tc>
        <w:tc>
          <w:tcPr>
            <w:tcW w:w="1106"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jc w:val="center"/>
              <w:rPr>
                <w:sz w:val="28"/>
                <w:szCs w:val="28"/>
              </w:rPr>
            </w:pPr>
            <w:r>
              <w:rPr>
                <w:sz w:val="28"/>
                <w:szCs w:val="28"/>
              </w:rPr>
              <w:t>Трудоёмкость</w:t>
            </w:r>
          </w:p>
          <w:p w:rsidR="00A36410" w:rsidRDefault="00A36410" w:rsidP="0055084D">
            <w:pPr>
              <w:jc w:val="center"/>
              <w:rPr>
                <w:sz w:val="28"/>
                <w:szCs w:val="28"/>
              </w:rPr>
            </w:pPr>
            <w:r>
              <w:rPr>
                <w:sz w:val="28"/>
                <w:szCs w:val="28"/>
              </w:rPr>
              <w:t>(часы)</w:t>
            </w:r>
          </w:p>
          <w:p w:rsidR="00A36410" w:rsidRDefault="00A36410" w:rsidP="0055084D">
            <w:pPr>
              <w:jc w:val="center"/>
              <w:rPr>
                <w:sz w:val="28"/>
                <w:szCs w:val="28"/>
              </w:rPr>
            </w:pPr>
          </w:p>
        </w:tc>
      </w:tr>
      <w:tr w:rsidR="00A36410" w:rsidTr="0055084D">
        <w:tc>
          <w:tcPr>
            <w:tcW w:w="9498" w:type="dxa"/>
            <w:gridSpan w:val="3"/>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 семестр</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1</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w:t>
            </w:r>
            <w:r w:rsidR="00FB016E">
              <w:rPr>
                <w:sz w:val="28"/>
                <w:szCs w:val="28"/>
              </w:rPr>
              <w:t xml:space="preserve"> </w:t>
            </w:r>
            <w:r>
              <w:rPr>
                <w:sz w:val="28"/>
                <w:szCs w:val="28"/>
              </w:rPr>
              <w:t>Кинематика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1</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№2</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Динамика материальной точки</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1</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№3</w:t>
            </w:r>
            <w:r w:rsidR="00675A8D">
              <w:rPr>
                <w:sz w:val="28"/>
                <w:szCs w:val="28"/>
              </w:rPr>
              <w:t>-4</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Работа и энергия</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4</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1</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№5</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Механика твердого тела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1</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№6</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Релятивистская механика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№7</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Первый закон термодинамики. Теплоемкость</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№8</w:t>
            </w:r>
            <w:r w:rsidR="00FB016E">
              <w:rPr>
                <w:sz w:val="28"/>
                <w:szCs w:val="28"/>
              </w:rPr>
              <w:t xml:space="preserve"> </w:t>
            </w:r>
            <w:r>
              <w:rPr>
                <w:sz w:val="28"/>
                <w:szCs w:val="28"/>
              </w:rPr>
              <w:t>Статистические методы в молекулярно-кинетической теории</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№9</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Явления переноса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№10</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Второй закон термодинамики. Энтропия. Круговые процессы</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№11</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Реальные газы</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3</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№12-14</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Электростатика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6</w:t>
            </w:r>
          </w:p>
        </w:tc>
      </w:tr>
      <w:tr w:rsidR="00A36410" w:rsidTr="00FB016E">
        <w:tc>
          <w:tcPr>
            <w:tcW w:w="1447" w:type="dxa"/>
            <w:tcBorders>
              <w:top w:val="single" w:sz="4" w:space="0" w:color="auto"/>
              <w:left w:val="single" w:sz="4" w:space="0" w:color="auto"/>
              <w:bottom w:val="single" w:sz="4" w:space="0" w:color="auto"/>
              <w:right w:val="nil"/>
            </w:tcBorders>
          </w:tcPr>
          <w:p w:rsidR="00A36410" w:rsidRDefault="00A36410" w:rsidP="0055084D">
            <w:pPr>
              <w:jc w:val="center"/>
              <w:rPr>
                <w:sz w:val="28"/>
                <w:szCs w:val="28"/>
              </w:rPr>
            </w:pPr>
            <w:r>
              <w:rPr>
                <w:sz w:val="28"/>
                <w:szCs w:val="28"/>
              </w:rPr>
              <w:t>3</w:t>
            </w:r>
          </w:p>
        </w:tc>
        <w:tc>
          <w:tcPr>
            <w:tcW w:w="6945" w:type="dxa"/>
            <w:tcBorders>
              <w:top w:val="single" w:sz="4" w:space="0" w:color="auto"/>
              <w:left w:val="single" w:sz="4" w:space="0" w:color="auto"/>
              <w:bottom w:val="single" w:sz="4" w:space="0" w:color="auto"/>
              <w:right w:val="nil"/>
            </w:tcBorders>
            <w:vAlign w:val="center"/>
          </w:tcPr>
          <w:p w:rsidR="00A36410" w:rsidRDefault="00A36410" w:rsidP="0055084D">
            <w:pPr>
              <w:rPr>
                <w:sz w:val="28"/>
                <w:szCs w:val="28"/>
              </w:rPr>
            </w:pPr>
            <w:r>
              <w:rPr>
                <w:sz w:val="28"/>
                <w:szCs w:val="28"/>
              </w:rPr>
              <w:t>ПР №15</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Постоянный электрический ток</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3</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№16-17</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Магнитное поле </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4</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3</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№18</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Электромагнитная индукция</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8392" w:type="dxa"/>
            <w:gridSpan w:val="2"/>
            <w:tcBorders>
              <w:top w:val="single" w:sz="4" w:space="0" w:color="auto"/>
              <w:left w:val="single" w:sz="4" w:space="0" w:color="auto"/>
              <w:bottom w:val="single" w:sz="4" w:space="0" w:color="auto"/>
              <w:right w:val="single" w:sz="4" w:space="0" w:color="auto"/>
            </w:tcBorders>
          </w:tcPr>
          <w:p w:rsidR="00A36410" w:rsidRDefault="00A36410" w:rsidP="0055084D">
            <w:pPr>
              <w:rPr>
                <w:sz w:val="28"/>
                <w:szCs w:val="28"/>
              </w:rPr>
            </w:pPr>
            <w:r>
              <w:rPr>
                <w:sz w:val="28"/>
                <w:szCs w:val="28"/>
              </w:rPr>
              <w:t xml:space="preserve">Итого за 2 семестр              </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36</w:t>
            </w:r>
          </w:p>
        </w:tc>
      </w:tr>
      <w:tr w:rsidR="00A36410" w:rsidTr="0055084D">
        <w:tc>
          <w:tcPr>
            <w:tcW w:w="9498" w:type="dxa"/>
            <w:gridSpan w:val="3"/>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3 семестр</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bookmarkStart w:id="7" w:name="_Hlk532930728"/>
            <w:r>
              <w:rPr>
                <w:sz w:val="28"/>
                <w:szCs w:val="28"/>
              </w:rPr>
              <w:t>4</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Колебания</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4</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№2</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Акустика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4</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№3</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Уравнения Максвелла. Энергия электромагнитных волн</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5</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№4-5 Фотометрия. Геометрическая оптика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4</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5</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№6-7</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Интерференция света. Дифракция света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4</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5</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№8</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Дисперсия. Поглощение света. Рассеяние света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6</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№9</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Тепловое излучение</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6</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№10-11 Уравнение Шредингера. Движение в потенциальной яме. Туннелирование.</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4</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7</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№12</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Теория атома водорода. </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7</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№13</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Эффект Комптона. Фотоэффект. Давление света.</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tr w:rsidR="00A36410" w:rsidTr="00FB016E">
        <w:tc>
          <w:tcPr>
            <w:tcW w:w="1447"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7</w:t>
            </w:r>
          </w:p>
        </w:tc>
        <w:tc>
          <w:tcPr>
            <w:tcW w:w="6945" w:type="dxa"/>
            <w:tcBorders>
              <w:top w:val="single" w:sz="4" w:space="0" w:color="auto"/>
              <w:left w:val="single" w:sz="4" w:space="0" w:color="auto"/>
              <w:bottom w:val="single" w:sz="4" w:space="0" w:color="auto"/>
              <w:right w:val="single" w:sz="4" w:space="0" w:color="auto"/>
            </w:tcBorders>
            <w:vAlign w:val="center"/>
          </w:tcPr>
          <w:p w:rsidR="00A36410" w:rsidRDefault="00A36410" w:rsidP="0055084D">
            <w:pPr>
              <w:rPr>
                <w:sz w:val="28"/>
                <w:szCs w:val="28"/>
              </w:rPr>
            </w:pPr>
            <w:r>
              <w:rPr>
                <w:sz w:val="28"/>
                <w:szCs w:val="28"/>
              </w:rPr>
              <w:t>ПР №14</w:t>
            </w:r>
            <w:r w:rsidR="00FB016E">
              <w:rPr>
                <w:sz w:val="28"/>
                <w:szCs w:val="28"/>
              </w:rPr>
              <w:t xml:space="preserve"> (</w:t>
            </w:r>
            <w:r w:rsidR="00FB016E" w:rsidRPr="00FB016E">
              <w:rPr>
                <w:bCs/>
                <w:sz w:val="28"/>
                <w:szCs w:val="28"/>
              </w:rPr>
              <w:t>Дискуссия</w:t>
            </w:r>
            <w:r w:rsidR="00FB016E">
              <w:rPr>
                <w:sz w:val="28"/>
                <w:szCs w:val="28"/>
              </w:rPr>
              <w:t>)</w:t>
            </w:r>
            <w:r>
              <w:rPr>
                <w:sz w:val="28"/>
                <w:szCs w:val="28"/>
              </w:rPr>
              <w:t xml:space="preserve"> Радиоактивность. Ядерные реакции</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w:t>
            </w:r>
          </w:p>
        </w:tc>
      </w:tr>
      <w:bookmarkEnd w:id="7"/>
      <w:tr w:rsidR="00A36410" w:rsidTr="00FB016E">
        <w:tc>
          <w:tcPr>
            <w:tcW w:w="8392" w:type="dxa"/>
            <w:gridSpan w:val="2"/>
            <w:tcBorders>
              <w:top w:val="single" w:sz="4" w:space="0" w:color="auto"/>
              <w:left w:val="single" w:sz="4" w:space="0" w:color="auto"/>
              <w:bottom w:val="single" w:sz="4" w:space="0" w:color="auto"/>
              <w:right w:val="single" w:sz="4" w:space="0" w:color="auto"/>
            </w:tcBorders>
          </w:tcPr>
          <w:p w:rsidR="00A36410" w:rsidRDefault="00A36410" w:rsidP="0055084D">
            <w:pPr>
              <w:rPr>
                <w:sz w:val="28"/>
                <w:szCs w:val="28"/>
              </w:rPr>
            </w:pPr>
            <w:r>
              <w:rPr>
                <w:sz w:val="28"/>
                <w:szCs w:val="28"/>
              </w:rPr>
              <w:t>Итого за 3 семестр</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28</w:t>
            </w:r>
          </w:p>
        </w:tc>
      </w:tr>
      <w:tr w:rsidR="00A36410" w:rsidTr="00FB016E">
        <w:tc>
          <w:tcPr>
            <w:tcW w:w="8392" w:type="dxa"/>
            <w:gridSpan w:val="2"/>
            <w:tcBorders>
              <w:top w:val="single" w:sz="4" w:space="0" w:color="auto"/>
              <w:left w:val="single" w:sz="4" w:space="0" w:color="auto"/>
              <w:bottom w:val="single" w:sz="4" w:space="0" w:color="auto"/>
              <w:right w:val="single" w:sz="4" w:space="0" w:color="auto"/>
            </w:tcBorders>
          </w:tcPr>
          <w:p w:rsidR="00A36410" w:rsidRDefault="00A36410" w:rsidP="0055084D">
            <w:pPr>
              <w:rPr>
                <w:sz w:val="28"/>
                <w:szCs w:val="28"/>
              </w:rPr>
            </w:pPr>
            <w:r w:rsidRPr="00344CE1">
              <w:rPr>
                <w:bCs/>
                <w:sz w:val="29"/>
                <w:szCs w:val="24"/>
              </w:rPr>
              <w:lastRenderedPageBreak/>
              <w:t xml:space="preserve">Итого по дисциплине </w:t>
            </w:r>
          </w:p>
        </w:tc>
        <w:tc>
          <w:tcPr>
            <w:tcW w:w="1106" w:type="dxa"/>
            <w:tcBorders>
              <w:top w:val="single" w:sz="4" w:space="0" w:color="auto"/>
              <w:left w:val="single" w:sz="4" w:space="0" w:color="auto"/>
              <w:bottom w:val="single" w:sz="4" w:space="0" w:color="auto"/>
              <w:right w:val="single" w:sz="4" w:space="0" w:color="auto"/>
            </w:tcBorders>
          </w:tcPr>
          <w:p w:rsidR="00A36410" w:rsidRDefault="00A36410" w:rsidP="0055084D">
            <w:pPr>
              <w:jc w:val="center"/>
              <w:rPr>
                <w:sz w:val="28"/>
                <w:szCs w:val="28"/>
              </w:rPr>
            </w:pPr>
            <w:r>
              <w:rPr>
                <w:sz w:val="28"/>
                <w:szCs w:val="28"/>
              </w:rPr>
              <w:t>64</w:t>
            </w:r>
          </w:p>
        </w:tc>
      </w:tr>
    </w:tbl>
    <w:p w:rsidR="00DE5F7B" w:rsidRPr="00344CE1" w:rsidRDefault="00DE5F7B" w:rsidP="00A36410">
      <w:pPr>
        <w:jc w:val="both"/>
        <w:rPr>
          <w:b/>
          <w:sz w:val="28"/>
          <w:szCs w:val="28"/>
        </w:rPr>
      </w:pPr>
    </w:p>
    <w:p w:rsidR="00DE5F7B" w:rsidRDefault="00DE5F7B" w:rsidP="005C62A0">
      <w:pPr>
        <w:pStyle w:val="Default"/>
        <w:ind w:firstLine="567"/>
        <w:rPr>
          <w:sz w:val="28"/>
          <w:szCs w:val="28"/>
        </w:rPr>
      </w:pPr>
      <w:bookmarkStart w:id="8" w:name="_Hlk516732612"/>
      <w:r>
        <w:rPr>
          <w:b/>
          <w:bCs/>
          <w:sz w:val="28"/>
          <w:szCs w:val="28"/>
        </w:rPr>
        <w:t xml:space="preserve">5.5 Лабораторный практикум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266"/>
        <w:gridCol w:w="1247"/>
      </w:tblGrid>
      <w:tr w:rsidR="008F4FA6" w:rsidTr="005D5DA2">
        <w:trPr>
          <w:tblHeader/>
        </w:trPr>
        <w:tc>
          <w:tcPr>
            <w:tcW w:w="1985" w:type="dxa"/>
            <w:tcBorders>
              <w:top w:val="single" w:sz="4" w:space="0" w:color="auto"/>
              <w:left w:val="single" w:sz="4" w:space="0" w:color="auto"/>
              <w:bottom w:val="single" w:sz="4" w:space="0" w:color="auto"/>
              <w:right w:val="single" w:sz="4" w:space="0" w:color="auto"/>
            </w:tcBorders>
            <w:vAlign w:val="center"/>
          </w:tcPr>
          <w:p w:rsidR="008F4FA6" w:rsidRDefault="008F4FA6" w:rsidP="008F4FA6">
            <w:pPr>
              <w:jc w:val="center"/>
              <w:rPr>
                <w:sz w:val="28"/>
                <w:szCs w:val="28"/>
              </w:rPr>
            </w:pPr>
            <w:r>
              <w:rPr>
                <w:sz w:val="28"/>
                <w:szCs w:val="28"/>
              </w:rPr>
              <w:t>№</w:t>
            </w:r>
          </w:p>
          <w:p w:rsidR="008F4FA6" w:rsidRDefault="008F4FA6" w:rsidP="008F4FA6">
            <w:pPr>
              <w:jc w:val="center"/>
              <w:rPr>
                <w:sz w:val="28"/>
                <w:szCs w:val="28"/>
              </w:rPr>
            </w:pPr>
            <w:r>
              <w:rPr>
                <w:sz w:val="28"/>
                <w:szCs w:val="28"/>
              </w:rPr>
              <w:t>раздела,</w:t>
            </w:r>
          </w:p>
          <w:p w:rsidR="008F4FA6" w:rsidRDefault="008F4FA6" w:rsidP="008F4FA6">
            <w:pPr>
              <w:jc w:val="center"/>
              <w:rPr>
                <w:sz w:val="28"/>
                <w:szCs w:val="28"/>
              </w:rPr>
            </w:pPr>
            <w:r>
              <w:rPr>
                <w:sz w:val="28"/>
                <w:szCs w:val="28"/>
              </w:rPr>
              <w:t>темы</w:t>
            </w:r>
          </w:p>
          <w:p w:rsidR="008F4FA6" w:rsidRDefault="008F4FA6" w:rsidP="008F4FA6">
            <w:pPr>
              <w:jc w:val="center"/>
              <w:rPr>
                <w:sz w:val="28"/>
                <w:szCs w:val="28"/>
              </w:rPr>
            </w:pPr>
            <w:r>
              <w:rPr>
                <w:sz w:val="28"/>
                <w:szCs w:val="28"/>
              </w:rPr>
              <w:t>дисциплины</w:t>
            </w:r>
          </w:p>
        </w:tc>
        <w:tc>
          <w:tcPr>
            <w:tcW w:w="6266" w:type="dxa"/>
            <w:tcBorders>
              <w:top w:val="single" w:sz="4" w:space="0" w:color="auto"/>
              <w:left w:val="single" w:sz="4" w:space="0" w:color="auto"/>
              <w:bottom w:val="single" w:sz="4" w:space="0" w:color="auto"/>
              <w:right w:val="single" w:sz="4" w:space="0" w:color="auto"/>
            </w:tcBorders>
            <w:vAlign w:val="center"/>
          </w:tcPr>
          <w:p w:rsidR="008F4FA6" w:rsidRDefault="00A077C0" w:rsidP="008F4FA6">
            <w:pPr>
              <w:pStyle w:val="1"/>
              <w:jc w:val="center"/>
              <w:rPr>
                <w:szCs w:val="28"/>
              </w:rPr>
            </w:pPr>
            <w:r>
              <w:rPr>
                <w:szCs w:val="28"/>
              </w:rPr>
              <w:t>Наименование лабораторных работ</w:t>
            </w:r>
          </w:p>
        </w:tc>
        <w:tc>
          <w:tcPr>
            <w:tcW w:w="1247" w:type="dxa"/>
            <w:tcBorders>
              <w:top w:val="single" w:sz="4" w:space="0" w:color="auto"/>
              <w:left w:val="single" w:sz="4" w:space="0" w:color="auto"/>
              <w:bottom w:val="single" w:sz="4" w:space="0" w:color="auto"/>
              <w:right w:val="single" w:sz="4" w:space="0" w:color="auto"/>
            </w:tcBorders>
            <w:vAlign w:val="center"/>
          </w:tcPr>
          <w:p w:rsidR="008F4FA6" w:rsidRDefault="008F4FA6" w:rsidP="008F4FA6">
            <w:pPr>
              <w:jc w:val="center"/>
              <w:rPr>
                <w:sz w:val="28"/>
                <w:szCs w:val="28"/>
              </w:rPr>
            </w:pPr>
            <w:r>
              <w:rPr>
                <w:sz w:val="28"/>
                <w:szCs w:val="28"/>
              </w:rPr>
              <w:t>Трудоёмкость</w:t>
            </w:r>
          </w:p>
          <w:p w:rsidR="008F4FA6" w:rsidRDefault="008F4FA6" w:rsidP="008F4FA6">
            <w:pPr>
              <w:jc w:val="center"/>
              <w:rPr>
                <w:sz w:val="28"/>
                <w:szCs w:val="28"/>
              </w:rPr>
            </w:pPr>
            <w:r>
              <w:rPr>
                <w:sz w:val="28"/>
                <w:szCs w:val="28"/>
              </w:rPr>
              <w:t>(часы)</w:t>
            </w:r>
          </w:p>
          <w:p w:rsidR="008F4FA6" w:rsidRDefault="008F4FA6" w:rsidP="008F4FA6">
            <w:pPr>
              <w:jc w:val="center"/>
              <w:rPr>
                <w:sz w:val="28"/>
                <w:szCs w:val="28"/>
              </w:rPr>
            </w:pPr>
          </w:p>
        </w:tc>
      </w:tr>
      <w:tr w:rsidR="00CF124E" w:rsidTr="00175166">
        <w:tc>
          <w:tcPr>
            <w:tcW w:w="9498" w:type="dxa"/>
            <w:gridSpan w:val="3"/>
            <w:tcBorders>
              <w:top w:val="single" w:sz="4" w:space="0" w:color="auto"/>
              <w:left w:val="single" w:sz="4" w:space="0" w:color="auto"/>
              <w:bottom w:val="single" w:sz="4" w:space="0" w:color="auto"/>
              <w:right w:val="single" w:sz="4" w:space="0" w:color="auto"/>
            </w:tcBorders>
          </w:tcPr>
          <w:p w:rsidR="00CF124E" w:rsidRDefault="00CF124E" w:rsidP="008F4FA6">
            <w:pPr>
              <w:jc w:val="center"/>
              <w:rPr>
                <w:sz w:val="28"/>
                <w:szCs w:val="28"/>
              </w:rPr>
            </w:pPr>
            <w:r>
              <w:rPr>
                <w:sz w:val="28"/>
                <w:szCs w:val="28"/>
              </w:rPr>
              <w:t>2 семестр</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Pr="00404178" w:rsidRDefault="00CF124E" w:rsidP="008F4FA6">
            <w:pPr>
              <w:jc w:val="center"/>
              <w:rPr>
                <w:color w:val="000000"/>
                <w:sz w:val="28"/>
                <w:szCs w:val="28"/>
              </w:rPr>
            </w:pPr>
            <w:r w:rsidRPr="00404178">
              <w:rPr>
                <w:color w:val="000000"/>
                <w:sz w:val="28"/>
                <w:szCs w:val="28"/>
              </w:rPr>
              <w:t>1</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8F4FA6">
            <w:pPr>
              <w:rPr>
                <w:sz w:val="28"/>
                <w:szCs w:val="28"/>
              </w:rPr>
            </w:pPr>
            <w:bookmarkStart w:id="9" w:name="_Hlk516695799"/>
            <w:r>
              <w:rPr>
                <w:sz w:val="28"/>
                <w:szCs w:val="28"/>
              </w:rPr>
              <w:t>ЛР №</w:t>
            </w:r>
            <w:r w:rsidR="00BC52CB">
              <w:rPr>
                <w:sz w:val="28"/>
                <w:szCs w:val="28"/>
              </w:rPr>
              <w:t>1</w:t>
            </w:r>
            <w:r w:rsidR="001C555C">
              <w:rPr>
                <w:sz w:val="28"/>
                <w:szCs w:val="28"/>
              </w:rPr>
              <w:t xml:space="preserve"> </w:t>
            </w:r>
            <w:r w:rsidR="001C555C">
              <w:rPr>
                <w:rFonts w:eastAsia="Calibri"/>
                <w:sz w:val="28"/>
                <w:szCs w:val="28"/>
                <w:lang w:eastAsia="en-US"/>
              </w:rPr>
              <w:t>(</w:t>
            </w:r>
            <w:r w:rsidR="001C555C"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1C555C" w:rsidRPr="001C555C">
              <w:rPr>
                <w:rFonts w:eastAsia="Calibri"/>
                <w:sz w:val="28"/>
                <w:szCs w:val="28"/>
                <w:lang w:eastAsia="en-US"/>
              </w:rPr>
              <w:t>)</w:t>
            </w:r>
            <w:r w:rsidR="00BC52CB">
              <w:rPr>
                <w:sz w:val="28"/>
                <w:szCs w:val="28"/>
              </w:rPr>
              <w:t xml:space="preserve"> Теория</w:t>
            </w:r>
            <w:r w:rsidR="00CF124E">
              <w:rPr>
                <w:sz w:val="28"/>
                <w:szCs w:val="28"/>
              </w:rPr>
              <w:t xml:space="preserve"> погрешностей, Простейшие измерения</w:t>
            </w:r>
            <w:bookmarkEnd w:id="9"/>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8F4FA6">
            <w:pPr>
              <w:jc w:val="center"/>
              <w:rPr>
                <w:sz w:val="28"/>
                <w:szCs w:val="28"/>
              </w:rPr>
            </w:pPr>
            <w:r>
              <w:rPr>
                <w:sz w:val="28"/>
                <w:szCs w:val="28"/>
              </w:rPr>
              <w:t>4</w:t>
            </w:r>
          </w:p>
        </w:tc>
      </w:tr>
      <w:tr w:rsidR="008F4FA6" w:rsidTr="005D5DA2">
        <w:tc>
          <w:tcPr>
            <w:tcW w:w="1985" w:type="dxa"/>
            <w:tcBorders>
              <w:top w:val="single" w:sz="4" w:space="0" w:color="auto"/>
              <w:left w:val="single" w:sz="4" w:space="0" w:color="auto"/>
              <w:bottom w:val="single" w:sz="4" w:space="0" w:color="auto"/>
              <w:right w:val="single" w:sz="4" w:space="0" w:color="auto"/>
            </w:tcBorders>
          </w:tcPr>
          <w:p w:rsidR="008F4FA6" w:rsidRDefault="008F4FA6" w:rsidP="008F4FA6">
            <w:pPr>
              <w:jc w:val="center"/>
              <w:rPr>
                <w:sz w:val="28"/>
                <w:szCs w:val="28"/>
              </w:rPr>
            </w:pPr>
            <w:r>
              <w:rPr>
                <w:sz w:val="28"/>
                <w:szCs w:val="28"/>
              </w:rPr>
              <w:t>1</w:t>
            </w:r>
          </w:p>
        </w:tc>
        <w:tc>
          <w:tcPr>
            <w:tcW w:w="6266" w:type="dxa"/>
            <w:tcBorders>
              <w:top w:val="single" w:sz="4" w:space="0" w:color="auto"/>
              <w:left w:val="single" w:sz="4" w:space="0" w:color="auto"/>
              <w:bottom w:val="single" w:sz="4" w:space="0" w:color="auto"/>
              <w:right w:val="single" w:sz="4" w:space="0" w:color="auto"/>
            </w:tcBorders>
          </w:tcPr>
          <w:p w:rsidR="008F4FA6" w:rsidRDefault="00A136F6" w:rsidP="008F4FA6">
            <w:pPr>
              <w:rPr>
                <w:sz w:val="28"/>
                <w:szCs w:val="28"/>
              </w:rPr>
            </w:pPr>
            <w:r>
              <w:rPr>
                <w:sz w:val="28"/>
                <w:szCs w:val="28"/>
              </w:rPr>
              <w:t>ЛР №2</w:t>
            </w:r>
            <w:r w:rsidR="001C555C">
              <w:rPr>
                <w:sz w:val="28"/>
                <w:szCs w:val="28"/>
              </w:rPr>
              <w:t xml:space="preserve"> </w:t>
            </w:r>
            <w:r w:rsidR="001C555C">
              <w:rPr>
                <w:rFonts w:eastAsia="Calibri"/>
                <w:sz w:val="28"/>
                <w:szCs w:val="28"/>
                <w:lang w:eastAsia="en-US"/>
              </w:rPr>
              <w:t>(</w:t>
            </w:r>
            <w:r w:rsidR="001C555C"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1C555C" w:rsidRPr="001C555C">
              <w:rPr>
                <w:rFonts w:eastAsia="Calibri"/>
                <w:sz w:val="28"/>
                <w:szCs w:val="28"/>
                <w:lang w:eastAsia="en-US"/>
              </w:rPr>
              <w:t>)</w:t>
            </w:r>
            <w:r w:rsidR="001C555C">
              <w:rPr>
                <w:sz w:val="28"/>
                <w:szCs w:val="28"/>
              </w:rPr>
              <w:t xml:space="preserve"> Измерение</w:t>
            </w:r>
            <w:r w:rsidR="005F1121">
              <w:rPr>
                <w:sz w:val="28"/>
                <w:szCs w:val="28"/>
              </w:rPr>
              <w:t xml:space="preserve"> ускорения свободного падения с помощью прибора </w:t>
            </w:r>
            <w:proofErr w:type="spellStart"/>
            <w:r w:rsidR="005F1121">
              <w:rPr>
                <w:sz w:val="28"/>
                <w:szCs w:val="28"/>
              </w:rPr>
              <w:t>Атвуда</w:t>
            </w:r>
            <w:proofErr w:type="spellEnd"/>
          </w:p>
        </w:tc>
        <w:tc>
          <w:tcPr>
            <w:tcW w:w="1247" w:type="dxa"/>
            <w:tcBorders>
              <w:top w:val="single" w:sz="4" w:space="0" w:color="auto"/>
              <w:left w:val="single" w:sz="4" w:space="0" w:color="auto"/>
              <w:bottom w:val="single" w:sz="4" w:space="0" w:color="auto"/>
              <w:right w:val="single" w:sz="4" w:space="0" w:color="auto"/>
            </w:tcBorders>
          </w:tcPr>
          <w:p w:rsidR="008F4FA6" w:rsidRDefault="008F4FA6" w:rsidP="008F4FA6">
            <w:pPr>
              <w:jc w:val="center"/>
              <w:rPr>
                <w:sz w:val="28"/>
                <w:szCs w:val="28"/>
              </w:rPr>
            </w:pPr>
            <w:r>
              <w:rPr>
                <w:sz w:val="28"/>
                <w:szCs w:val="28"/>
              </w:rPr>
              <w:t>2</w:t>
            </w:r>
          </w:p>
        </w:tc>
      </w:tr>
      <w:tr w:rsidR="005D5DA2" w:rsidTr="005D5DA2">
        <w:tc>
          <w:tcPr>
            <w:tcW w:w="1985" w:type="dxa"/>
            <w:tcBorders>
              <w:top w:val="single" w:sz="4" w:space="0" w:color="auto"/>
              <w:left w:val="single" w:sz="4" w:space="0" w:color="auto"/>
              <w:bottom w:val="single" w:sz="4" w:space="0" w:color="auto"/>
              <w:right w:val="single" w:sz="4" w:space="0" w:color="auto"/>
            </w:tcBorders>
          </w:tcPr>
          <w:p w:rsidR="005D5DA2" w:rsidRDefault="00C579A1" w:rsidP="008F4FA6">
            <w:pPr>
              <w:jc w:val="center"/>
              <w:rPr>
                <w:sz w:val="28"/>
                <w:szCs w:val="28"/>
              </w:rPr>
            </w:pPr>
            <w:r>
              <w:rPr>
                <w:sz w:val="28"/>
                <w:szCs w:val="28"/>
              </w:rPr>
              <w:t>2</w:t>
            </w:r>
          </w:p>
        </w:tc>
        <w:tc>
          <w:tcPr>
            <w:tcW w:w="6266" w:type="dxa"/>
            <w:tcBorders>
              <w:top w:val="single" w:sz="4" w:space="0" w:color="auto"/>
              <w:left w:val="single" w:sz="4" w:space="0" w:color="auto"/>
              <w:bottom w:val="single" w:sz="4" w:space="0" w:color="auto"/>
              <w:right w:val="single" w:sz="4" w:space="0" w:color="auto"/>
            </w:tcBorders>
          </w:tcPr>
          <w:p w:rsidR="005D5DA2" w:rsidRDefault="00A136F6" w:rsidP="008F4FA6">
            <w:pPr>
              <w:rPr>
                <w:sz w:val="28"/>
                <w:szCs w:val="28"/>
              </w:rPr>
            </w:pPr>
            <w:r>
              <w:rPr>
                <w:sz w:val="28"/>
                <w:szCs w:val="28"/>
              </w:rPr>
              <w:t>ЛР №</w:t>
            </w:r>
            <w:r w:rsidR="001C555C">
              <w:rPr>
                <w:sz w:val="28"/>
                <w:szCs w:val="28"/>
              </w:rPr>
              <w:t xml:space="preserve">3 </w:t>
            </w:r>
            <w:r w:rsidR="001C555C">
              <w:rPr>
                <w:rFonts w:eastAsia="Calibri"/>
                <w:sz w:val="28"/>
                <w:szCs w:val="28"/>
                <w:lang w:eastAsia="en-US"/>
              </w:rPr>
              <w:t>(</w:t>
            </w:r>
            <w:r w:rsidR="001C555C"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1C555C" w:rsidRPr="001C555C">
              <w:rPr>
                <w:rFonts w:eastAsia="Calibri"/>
                <w:sz w:val="28"/>
                <w:szCs w:val="28"/>
                <w:lang w:eastAsia="en-US"/>
              </w:rPr>
              <w:t>)</w:t>
            </w:r>
            <w:r w:rsidR="001C555C">
              <w:rPr>
                <w:sz w:val="28"/>
                <w:szCs w:val="28"/>
              </w:rPr>
              <w:t xml:space="preserve"> Определение</w:t>
            </w:r>
            <w:r w:rsidR="005D5DA2">
              <w:rPr>
                <w:sz w:val="28"/>
                <w:szCs w:val="28"/>
              </w:rPr>
              <w:t xml:space="preserve"> отношения теплоемкости газа при постоянном давлении к теплоемкости газа при постоянном объеме по методу </w:t>
            </w:r>
            <w:proofErr w:type="spellStart"/>
            <w:r w:rsidR="005D5DA2">
              <w:rPr>
                <w:sz w:val="28"/>
                <w:szCs w:val="28"/>
              </w:rPr>
              <w:t>Клемана-Дезорма</w:t>
            </w:r>
            <w:proofErr w:type="spellEnd"/>
          </w:p>
        </w:tc>
        <w:tc>
          <w:tcPr>
            <w:tcW w:w="1247" w:type="dxa"/>
            <w:tcBorders>
              <w:top w:val="single" w:sz="4" w:space="0" w:color="auto"/>
              <w:left w:val="single" w:sz="4" w:space="0" w:color="auto"/>
              <w:bottom w:val="single" w:sz="4" w:space="0" w:color="auto"/>
              <w:right w:val="single" w:sz="4" w:space="0" w:color="auto"/>
            </w:tcBorders>
          </w:tcPr>
          <w:p w:rsidR="005D5DA2" w:rsidRDefault="00C579A1" w:rsidP="008F4FA6">
            <w:pPr>
              <w:jc w:val="center"/>
              <w:rPr>
                <w:sz w:val="28"/>
                <w:szCs w:val="28"/>
              </w:rPr>
            </w:pPr>
            <w:r>
              <w:rPr>
                <w:sz w:val="28"/>
                <w:szCs w:val="28"/>
              </w:rPr>
              <w:t>2</w:t>
            </w:r>
          </w:p>
        </w:tc>
      </w:tr>
      <w:tr w:rsidR="008F4FA6" w:rsidTr="005D5DA2">
        <w:tc>
          <w:tcPr>
            <w:tcW w:w="1985" w:type="dxa"/>
            <w:tcBorders>
              <w:top w:val="single" w:sz="4" w:space="0" w:color="auto"/>
              <w:left w:val="single" w:sz="4" w:space="0" w:color="auto"/>
              <w:bottom w:val="single" w:sz="4" w:space="0" w:color="auto"/>
              <w:right w:val="single" w:sz="4" w:space="0" w:color="auto"/>
            </w:tcBorders>
          </w:tcPr>
          <w:p w:rsidR="008F4FA6" w:rsidRPr="00C579A1" w:rsidRDefault="00C579A1" w:rsidP="008F4FA6">
            <w:pPr>
              <w:jc w:val="center"/>
              <w:rPr>
                <w:sz w:val="28"/>
                <w:szCs w:val="28"/>
              </w:rPr>
            </w:pPr>
            <w:r>
              <w:rPr>
                <w:sz w:val="28"/>
                <w:szCs w:val="28"/>
              </w:rPr>
              <w:t>2</w:t>
            </w:r>
          </w:p>
        </w:tc>
        <w:tc>
          <w:tcPr>
            <w:tcW w:w="6266" w:type="dxa"/>
            <w:tcBorders>
              <w:top w:val="single" w:sz="4" w:space="0" w:color="auto"/>
              <w:left w:val="single" w:sz="4" w:space="0" w:color="auto"/>
              <w:bottom w:val="single" w:sz="4" w:space="0" w:color="auto"/>
              <w:right w:val="single" w:sz="4" w:space="0" w:color="auto"/>
            </w:tcBorders>
          </w:tcPr>
          <w:p w:rsidR="008F4FA6" w:rsidRPr="0052437C" w:rsidRDefault="00A136F6" w:rsidP="008F4FA6">
            <w:pPr>
              <w:rPr>
                <w:sz w:val="28"/>
                <w:szCs w:val="28"/>
              </w:rPr>
            </w:pPr>
            <w:r>
              <w:rPr>
                <w:sz w:val="28"/>
                <w:szCs w:val="28"/>
              </w:rPr>
              <w:t xml:space="preserve">ЛР №4 </w:t>
            </w:r>
            <w:r w:rsidR="001C555C">
              <w:rPr>
                <w:rFonts w:eastAsia="Calibri"/>
                <w:sz w:val="28"/>
                <w:szCs w:val="28"/>
                <w:lang w:eastAsia="en-US"/>
              </w:rPr>
              <w:t>(</w:t>
            </w:r>
            <w:r w:rsidR="001C555C"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1C555C" w:rsidRPr="001C555C">
              <w:rPr>
                <w:rFonts w:eastAsia="Calibri"/>
                <w:sz w:val="28"/>
                <w:szCs w:val="28"/>
                <w:lang w:eastAsia="en-US"/>
              </w:rPr>
              <w:t>)</w:t>
            </w:r>
            <w:r w:rsidR="001C555C">
              <w:rPr>
                <w:rFonts w:eastAsia="Calibri"/>
                <w:sz w:val="28"/>
                <w:szCs w:val="28"/>
                <w:lang w:eastAsia="en-US"/>
              </w:rPr>
              <w:t xml:space="preserve"> </w:t>
            </w:r>
            <w:r w:rsidR="0052437C">
              <w:rPr>
                <w:sz w:val="28"/>
                <w:szCs w:val="28"/>
              </w:rPr>
              <w:t>Изучение свойств поверхности жидкости</w:t>
            </w:r>
          </w:p>
        </w:tc>
        <w:tc>
          <w:tcPr>
            <w:tcW w:w="1247" w:type="dxa"/>
            <w:tcBorders>
              <w:top w:val="single" w:sz="4" w:space="0" w:color="auto"/>
              <w:left w:val="single" w:sz="4" w:space="0" w:color="auto"/>
              <w:bottom w:val="single" w:sz="4" w:space="0" w:color="auto"/>
              <w:right w:val="single" w:sz="4" w:space="0" w:color="auto"/>
            </w:tcBorders>
          </w:tcPr>
          <w:p w:rsidR="008F4FA6" w:rsidRDefault="008F4FA6" w:rsidP="008F4FA6">
            <w:pPr>
              <w:jc w:val="center"/>
              <w:rPr>
                <w:sz w:val="28"/>
                <w:szCs w:val="28"/>
              </w:rPr>
            </w:pPr>
            <w:r>
              <w:rPr>
                <w:sz w:val="28"/>
                <w:szCs w:val="28"/>
              </w:rPr>
              <w:t>2</w:t>
            </w:r>
          </w:p>
        </w:tc>
      </w:tr>
      <w:tr w:rsidR="008F4FA6" w:rsidTr="005D5DA2">
        <w:tc>
          <w:tcPr>
            <w:tcW w:w="1985" w:type="dxa"/>
            <w:tcBorders>
              <w:top w:val="single" w:sz="4" w:space="0" w:color="auto"/>
              <w:left w:val="single" w:sz="4" w:space="0" w:color="auto"/>
              <w:bottom w:val="single" w:sz="4" w:space="0" w:color="auto"/>
              <w:right w:val="single" w:sz="4" w:space="0" w:color="auto"/>
            </w:tcBorders>
          </w:tcPr>
          <w:p w:rsidR="008F4FA6" w:rsidRDefault="008F4FA6" w:rsidP="008F4FA6">
            <w:pPr>
              <w:jc w:val="center"/>
              <w:rPr>
                <w:sz w:val="28"/>
                <w:szCs w:val="28"/>
              </w:rPr>
            </w:pPr>
            <w:r>
              <w:rPr>
                <w:sz w:val="28"/>
                <w:szCs w:val="28"/>
                <w:lang w:val="en-US"/>
              </w:rPr>
              <w:t>2</w:t>
            </w:r>
          </w:p>
        </w:tc>
        <w:tc>
          <w:tcPr>
            <w:tcW w:w="6266" w:type="dxa"/>
            <w:tcBorders>
              <w:top w:val="single" w:sz="4" w:space="0" w:color="auto"/>
              <w:left w:val="single" w:sz="4" w:space="0" w:color="auto"/>
              <w:bottom w:val="single" w:sz="4" w:space="0" w:color="auto"/>
              <w:right w:val="single" w:sz="4" w:space="0" w:color="auto"/>
            </w:tcBorders>
          </w:tcPr>
          <w:p w:rsidR="008F4FA6" w:rsidRDefault="00A136F6" w:rsidP="008F4FA6">
            <w:pPr>
              <w:rPr>
                <w:sz w:val="28"/>
                <w:szCs w:val="28"/>
              </w:rPr>
            </w:pPr>
            <w:r>
              <w:rPr>
                <w:sz w:val="28"/>
                <w:szCs w:val="28"/>
              </w:rPr>
              <w:t>ЛР №5</w:t>
            </w:r>
            <w:r w:rsidR="001C555C">
              <w:rPr>
                <w:sz w:val="28"/>
                <w:szCs w:val="28"/>
              </w:rPr>
              <w:t xml:space="preserve"> </w:t>
            </w:r>
            <w:r w:rsidR="001C555C">
              <w:rPr>
                <w:rFonts w:eastAsia="Calibri"/>
                <w:sz w:val="28"/>
                <w:szCs w:val="28"/>
                <w:lang w:eastAsia="en-US"/>
              </w:rPr>
              <w:t>(</w:t>
            </w:r>
            <w:r w:rsidR="001C555C"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1C555C" w:rsidRPr="001C555C">
              <w:rPr>
                <w:rFonts w:eastAsia="Calibri"/>
                <w:sz w:val="28"/>
                <w:szCs w:val="28"/>
                <w:lang w:eastAsia="en-US"/>
              </w:rPr>
              <w:t>)</w:t>
            </w:r>
            <w:r w:rsidR="001C555C">
              <w:rPr>
                <w:sz w:val="28"/>
                <w:szCs w:val="28"/>
              </w:rPr>
              <w:t xml:space="preserve"> Определение</w:t>
            </w:r>
            <w:r w:rsidR="005F1121">
              <w:rPr>
                <w:sz w:val="28"/>
                <w:szCs w:val="28"/>
              </w:rPr>
              <w:t xml:space="preserve"> </w:t>
            </w:r>
            <w:r w:rsidR="005D5DA2">
              <w:rPr>
                <w:sz w:val="28"/>
                <w:szCs w:val="28"/>
              </w:rPr>
              <w:t>динамической вязкости авиационного масла</w:t>
            </w:r>
          </w:p>
        </w:tc>
        <w:tc>
          <w:tcPr>
            <w:tcW w:w="1247" w:type="dxa"/>
            <w:tcBorders>
              <w:top w:val="single" w:sz="4" w:space="0" w:color="auto"/>
              <w:left w:val="single" w:sz="4" w:space="0" w:color="auto"/>
              <w:bottom w:val="single" w:sz="4" w:space="0" w:color="auto"/>
              <w:right w:val="single" w:sz="4" w:space="0" w:color="auto"/>
            </w:tcBorders>
          </w:tcPr>
          <w:p w:rsidR="008F4FA6" w:rsidRDefault="00C579A1" w:rsidP="008F4FA6">
            <w:pPr>
              <w:jc w:val="center"/>
              <w:rPr>
                <w:sz w:val="28"/>
                <w:szCs w:val="28"/>
              </w:rPr>
            </w:pPr>
            <w:r>
              <w:rPr>
                <w:sz w:val="28"/>
                <w:szCs w:val="28"/>
              </w:rPr>
              <w:t>2</w:t>
            </w:r>
          </w:p>
        </w:tc>
      </w:tr>
      <w:tr w:rsidR="005F1121" w:rsidTr="005D5DA2">
        <w:tc>
          <w:tcPr>
            <w:tcW w:w="1985" w:type="dxa"/>
            <w:tcBorders>
              <w:top w:val="single" w:sz="4" w:space="0" w:color="auto"/>
              <w:left w:val="single" w:sz="4" w:space="0" w:color="auto"/>
              <w:bottom w:val="single" w:sz="4" w:space="0" w:color="auto"/>
              <w:right w:val="single" w:sz="4" w:space="0" w:color="auto"/>
            </w:tcBorders>
          </w:tcPr>
          <w:p w:rsidR="005F1121" w:rsidRPr="00C579A1" w:rsidRDefault="00C579A1" w:rsidP="008F4FA6">
            <w:pPr>
              <w:jc w:val="center"/>
              <w:rPr>
                <w:sz w:val="28"/>
                <w:szCs w:val="28"/>
              </w:rPr>
            </w:pPr>
            <w:r>
              <w:rPr>
                <w:sz w:val="28"/>
                <w:szCs w:val="28"/>
              </w:rPr>
              <w:t>3</w:t>
            </w:r>
          </w:p>
        </w:tc>
        <w:tc>
          <w:tcPr>
            <w:tcW w:w="6266" w:type="dxa"/>
            <w:tcBorders>
              <w:top w:val="single" w:sz="4" w:space="0" w:color="auto"/>
              <w:left w:val="single" w:sz="4" w:space="0" w:color="auto"/>
              <w:bottom w:val="single" w:sz="4" w:space="0" w:color="auto"/>
              <w:right w:val="single" w:sz="4" w:space="0" w:color="auto"/>
            </w:tcBorders>
          </w:tcPr>
          <w:p w:rsidR="005F1121" w:rsidRDefault="00A136F6" w:rsidP="008F4FA6">
            <w:pPr>
              <w:rPr>
                <w:sz w:val="28"/>
                <w:szCs w:val="28"/>
              </w:rPr>
            </w:pPr>
            <w:r>
              <w:rPr>
                <w:sz w:val="28"/>
                <w:szCs w:val="28"/>
              </w:rPr>
              <w:t>ЛР №</w:t>
            </w:r>
            <w:r w:rsidR="001C555C">
              <w:rPr>
                <w:sz w:val="28"/>
                <w:szCs w:val="28"/>
              </w:rPr>
              <w:t xml:space="preserve">6 </w:t>
            </w:r>
            <w:r w:rsidR="001C555C">
              <w:rPr>
                <w:rFonts w:eastAsia="Calibri"/>
                <w:sz w:val="28"/>
                <w:szCs w:val="28"/>
                <w:lang w:eastAsia="en-US"/>
              </w:rPr>
              <w:t>(</w:t>
            </w:r>
            <w:r w:rsidR="001C555C"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1C555C" w:rsidRPr="001C555C">
              <w:rPr>
                <w:rFonts w:eastAsia="Calibri"/>
                <w:sz w:val="28"/>
                <w:szCs w:val="28"/>
                <w:lang w:eastAsia="en-US"/>
              </w:rPr>
              <w:t>)</w:t>
            </w:r>
            <w:r w:rsidR="001C555C">
              <w:rPr>
                <w:sz w:val="28"/>
                <w:szCs w:val="28"/>
              </w:rPr>
              <w:t xml:space="preserve"> Измерение</w:t>
            </w:r>
            <w:r w:rsidR="005F1121">
              <w:rPr>
                <w:sz w:val="28"/>
                <w:szCs w:val="28"/>
              </w:rPr>
              <w:t xml:space="preserve"> удельного сопротивления проводника</w:t>
            </w:r>
          </w:p>
        </w:tc>
        <w:tc>
          <w:tcPr>
            <w:tcW w:w="1247" w:type="dxa"/>
            <w:tcBorders>
              <w:top w:val="single" w:sz="4" w:space="0" w:color="auto"/>
              <w:left w:val="single" w:sz="4" w:space="0" w:color="auto"/>
              <w:bottom w:val="single" w:sz="4" w:space="0" w:color="auto"/>
              <w:right w:val="single" w:sz="4" w:space="0" w:color="auto"/>
            </w:tcBorders>
          </w:tcPr>
          <w:p w:rsidR="005F1121" w:rsidRDefault="00C579A1" w:rsidP="008F4FA6">
            <w:pPr>
              <w:jc w:val="center"/>
              <w:rPr>
                <w:sz w:val="28"/>
                <w:szCs w:val="28"/>
              </w:rPr>
            </w:pPr>
            <w:r>
              <w:rPr>
                <w:sz w:val="28"/>
                <w:szCs w:val="28"/>
              </w:rPr>
              <w:t>2</w:t>
            </w:r>
          </w:p>
        </w:tc>
      </w:tr>
      <w:tr w:rsidR="008F4FA6" w:rsidTr="005D5DA2">
        <w:tc>
          <w:tcPr>
            <w:tcW w:w="1985" w:type="dxa"/>
            <w:tcBorders>
              <w:top w:val="single" w:sz="4" w:space="0" w:color="auto"/>
              <w:left w:val="single" w:sz="4" w:space="0" w:color="auto"/>
              <w:bottom w:val="single" w:sz="4" w:space="0" w:color="auto"/>
              <w:right w:val="single" w:sz="4" w:space="0" w:color="auto"/>
            </w:tcBorders>
          </w:tcPr>
          <w:p w:rsidR="008F4FA6" w:rsidRDefault="008F4FA6" w:rsidP="008F4FA6">
            <w:pPr>
              <w:jc w:val="center"/>
              <w:rPr>
                <w:sz w:val="28"/>
                <w:szCs w:val="28"/>
              </w:rPr>
            </w:pPr>
            <w:r>
              <w:rPr>
                <w:sz w:val="28"/>
                <w:szCs w:val="28"/>
              </w:rPr>
              <w:t>3</w:t>
            </w:r>
          </w:p>
        </w:tc>
        <w:tc>
          <w:tcPr>
            <w:tcW w:w="6266" w:type="dxa"/>
            <w:tcBorders>
              <w:top w:val="single" w:sz="4" w:space="0" w:color="auto"/>
              <w:left w:val="single" w:sz="4" w:space="0" w:color="auto"/>
              <w:bottom w:val="single" w:sz="4" w:space="0" w:color="auto"/>
              <w:right w:val="single" w:sz="4" w:space="0" w:color="auto"/>
            </w:tcBorders>
          </w:tcPr>
          <w:p w:rsidR="008F4FA6" w:rsidRDefault="00A136F6" w:rsidP="008F4FA6">
            <w:pPr>
              <w:rPr>
                <w:sz w:val="28"/>
                <w:szCs w:val="28"/>
              </w:rPr>
            </w:pPr>
            <w:r>
              <w:rPr>
                <w:sz w:val="28"/>
                <w:szCs w:val="28"/>
              </w:rPr>
              <w:t>ЛР №</w:t>
            </w:r>
            <w:r w:rsidR="00814C05">
              <w:rPr>
                <w:sz w:val="28"/>
                <w:szCs w:val="28"/>
              </w:rPr>
              <w:t xml:space="preserve">7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8F4FA6">
              <w:rPr>
                <w:sz w:val="28"/>
                <w:szCs w:val="28"/>
              </w:rPr>
              <w:t xml:space="preserve"> горизонтальной составляющей напряженности магнитного поля Земли</w:t>
            </w:r>
          </w:p>
        </w:tc>
        <w:tc>
          <w:tcPr>
            <w:tcW w:w="1247" w:type="dxa"/>
            <w:tcBorders>
              <w:top w:val="single" w:sz="4" w:space="0" w:color="auto"/>
              <w:left w:val="single" w:sz="4" w:space="0" w:color="auto"/>
              <w:bottom w:val="single" w:sz="4" w:space="0" w:color="auto"/>
              <w:right w:val="single" w:sz="4" w:space="0" w:color="auto"/>
            </w:tcBorders>
          </w:tcPr>
          <w:p w:rsidR="008F4FA6" w:rsidRDefault="008F4FA6" w:rsidP="008F4FA6">
            <w:pPr>
              <w:jc w:val="center"/>
              <w:rPr>
                <w:sz w:val="28"/>
                <w:szCs w:val="28"/>
                <w:lang w:val="en-US"/>
              </w:rPr>
            </w:pPr>
            <w:r>
              <w:rPr>
                <w:sz w:val="28"/>
                <w:szCs w:val="28"/>
                <w:lang w:val="en-US"/>
              </w:rPr>
              <w:t>2</w:t>
            </w:r>
          </w:p>
        </w:tc>
      </w:tr>
      <w:tr w:rsidR="008F4FA6" w:rsidTr="00C074E8">
        <w:tc>
          <w:tcPr>
            <w:tcW w:w="1985" w:type="dxa"/>
            <w:tcBorders>
              <w:top w:val="single" w:sz="4" w:space="0" w:color="auto"/>
              <w:left w:val="single" w:sz="4" w:space="0" w:color="auto"/>
              <w:bottom w:val="single" w:sz="4" w:space="0" w:color="auto"/>
              <w:right w:val="single" w:sz="4" w:space="0" w:color="auto"/>
            </w:tcBorders>
          </w:tcPr>
          <w:p w:rsidR="008F4FA6" w:rsidRDefault="008F4FA6" w:rsidP="008F4FA6">
            <w:pPr>
              <w:jc w:val="center"/>
              <w:rPr>
                <w:sz w:val="28"/>
                <w:szCs w:val="28"/>
              </w:rPr>
            </w:pPr>
            <w:r>
              <w:rPr>
                <w:sz w:val="28"/>
                <w:szCs w:val="28"/>
              </w:rPr>
              <w:t>3</w:t>
            </w:r>
          </w:p>
        </w:tc>
        <w:tc>
          <w:tcPr>
            <w:tcW w:w="6266" w:type="dxa"/>
            <w:tcBorders>
              <w:top w:val="single" w:sz="4" w:space="0" w:color="auto"/>
              <w:left w:val="single" w:sz="4" w:space="0" w:color="auto"/>
              <w:bottom w:val="single" w:sz="4" w:space="0" w:color="auto"/>
              <w:right w:val="single" w:sz="4" w:space="0" w:color="auto"/>
            </w:tcBorders>
            <w:shd w:val="clear" w:color="auto" w:fill="auto"/>
          </w:tcPr>
          <w:p w:rsidR="008F4FA6" w:rsidRDefault="00A136F6" w:rsidP="008F4FA6">
            <w:pPr>
              <w:rPr>
                <w:sz w:val="28"/>
                <w:szCs w:val="28"/>
              </w:rPr>
            </w:pPr>
            <w:r>
              <w:rPr>
                <w:sz w:val="28"/>
                <w:szCs w:val="28"/>
              </w:rPr>
              <w:t>ЛР №</w:t>
            </w:r>
            <w:r w:rsidR="00814C05">
              <w:rPr>
                <w:sz w:val="28"/>
                <w:szCs w:val="28"/>
              </w:rPr>
              <w:t xml:space="preserve">8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8F4FA6">
              <w:rPr>
                <w:sz w:val="28"/>
                <w:szCs w:val="28"/>
              </w:rPr>
              <w:t xml:space="preserve"> удельного заряда электрона</w:t>
            </w:r>
          </w:p>
        </w:tc>
        <w:tc>
          <w:tcPr>
            <w:tcW w:w="1247" w:type="dxa"/>
            <w:tcBorders>
              <w:top w:val="single" w:sz="4" w:space="0" w:color="auto"/>
              <w:left w:val="single" w:sz="4" w:space="0" w:color="auto"/>
              <w:bottom w:val="single" w:sz="4" w:space="0" w:color="auto"/>
              <w:right w:val="single" w:sz="4" w:space="0" w:color="auto"/>
            </w:tcBorders>
          </w:tcPr>
          <w:p w:rsidR="008F4FA6" w:rsidRDefault="008F4FA6" w:rsidP="008F4FA6">
            <w:pPr>
              <w:jc w:val="center"/>
              <w:rPr>
                <w:sz w:val="28"/>
                <w:szCs w:val="28"/>
              </w:rPr>
            </w:pPr>
            <w:r>
              <w:rPr>
                <w:sz w:val="28"/>
                <w:szCs w:val="28"/>
              </w:rPr>
              <w:t>2</w:t>
            </w:r>
          </w:p>
        </w:tc>
      </w:tr>
      <w:tr w:rsidR="00CF124E" w:rsidTr="00175166">
        <w:tc>
          <w:tcPr>
            <w:tcW w:w="8251" w:type="dxa"/>
            <w:gridSpan w:val="2"/>
            <w:tcBorders>
              <w:top w:val="single" w:sz="4" w:space="0" w:color="auto"/>
              <w:left w:val="single" w:sz="4" w:space="0" w:color="auto"/>
              <w:bottom w:val="single" w:sz="4" w:space="0" w:color="auto"/>
              <w:right w:val="single" w:sz="4" w:space="0" w:color="auto"/>
            </w:tcBorders>
          </w:tcPr>
          <w:p w:rsidR="00CF124E" w:rsidRDefault="00CF124E" w:rsidP="00CF124E">
            <w:pPr>
              <w:rPr>
                <w:sz w:val="28"/>
                <w:szCs w:val="28"/>
              </w:rPr>
            </w:pPr>
            <w:r>
              <w:rPr>
                <w:sz w:val="28"/>
                <w:szCs w:val="28"/>
              </w:rPr>
              <w:t xml:space="preserve">Итого за 2 семестр              </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18</w:t>
            </w:r>
          </w:p>
        </w:tc>
      </w:tr>
      <w:tr w:rsidR="00CF124E" w:rsidTr="00C579A1">
        <w:tc>
          <w:tcPr>
            <w:tcW w:w="9498" w:type="dxa"/>
            <w:gridSpan w:val="3"/>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3 семестр</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lastRenderedPageBreak/>
              <w:t>4</w:t>
            </w:r>
          </w:p>
        </w:tc>
        <w:tc>
          <w:tcPr>
            <w:tcW w:w="6266" w:type="dxa"/>
            <w:tcBorders>
              <w:top w:val="single" w:sz="4" w:space="0" w:color="auto"/>
              <w:left w:val="single" w:sz="4" w:space="0" w:color="auto"/>
              <w:bottom w:val="single" w:sz="4" w:space="0" w:color="auto"/>
              <w:right w:val="single" w:sz="4" w:space="0" w:color="auto"/>
            </w:tcBorders>
          </w:tcPr>
          <w:p w:rsidR="00CF124E" w:rsidRPr="002F655F" w:rsidRDefault="00A136F6" w:rsidP="00CF124E">
            <w:pPr>
              <w:rPr>
                <w:sz w:val="28"/>
                <w:szCs w:val="28"/>
              </w:rPr>
            </w:pPr>
            <w:r>
              <w:rPr>
                <w:sz w:val="28"/>
                <w:szCs w:val="28"/>
              </w:rPr>
              <w:t>ЛР №</w:t>
            </w:r>
            <w:r w:rsidR="00814C05">
              <w:rPr>
                <w:sz w:val="28"/>
                <w:szCs w:val="28"/>
              </w:rPr>
              <w:t xml:space="preserve">1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21434B">
              <w:rPr>
                <w:rFonts w:eastAsia="Calibri"/>
                <w:sz w:val="28"/>
                <w:szCs w:val="28"/>
                <w:lang w:eastAsia="en-US"/>
              </w:rPr>
              <w:t xml:space="preserve">, </w:t>
            </w:r>
            <w:r w:rsidR="00FB016E" w:rsidRPr="00FB016E">
              <w:rPr>
                <w:bCs/>
                <w:sz w:val="28"/>
                <w:szCs w:val="28"/>
              </w:rPr>
              <w:t>работа в малых группах</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CF124E">
              <w:rPr>
                <w:sz w:val="28"/>
                <w:szCs w:val="28"/>
              </w:rPr>
              <w:t xml:space="preserve"> коэффициента затухания и добротности колебательной системы физического маятника</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4</w:t>
            </w:r>
          </w:p>
        </w:tc>
        <w:tc>
          <w:tcPr>
            <w:tcW w:w="6266" w:type="dxa"/>
            <w:tcBorders>
              <w:top w:val="single" w:sz="4" w:space="0" w:color="auto"/>
              <w:left w:val="single" w:sz="4" w:space="0" w:color="auto"/>
              <w:bottom w:val="single" w:sz="4" w:space="0" w:color="auto"/>
              <w:right w:val="single" w:sz="4" w:space="0" w:color="auto"/>
            </w:tcBorders>
          </w:tcPr>
          <w:p w:rsidR="00CF124E" w:rsidRPr="002F655F" w:rsidRDefault="00A136F6" w:rsidP="00CF124E">
            <w:pPr>
              <w:rPr>
                <w:sz w:val="28"/>
                <w:szCs w:val="28"/>
              </w:rPr>
            </w:pPr>
            <w:r>
              <w:rPr>
                <w:sz w:val="28"/>
                <w:szCs w:val="28"/>
              </w:rPr>
              <w:t>ЛР №</w:t>
            </w:r>
            <w:r w:rsidR="00814C05">
              <w:rPr>
                <w:sz w:val="28"/>
                <w:szCs w:val="28"/>
              </w:rPr>
              <w:t xml:space="preserve">2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Изучение</w:t>
            </w:r>
            <w:r w:rsidR="00CF124E">
              <w:rPr>
                <w:sz w:val="28"/>
                <w:szCs w:val="28"/>
              </w:rPr>
              <w:t xml:space="preserve"> свойств электромагнитных волн</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4</w:t>
            </w:r>
          </w:p>
        </w:tc>
        <w:tc>
          <w:tcPr>
            <w:tcW w:w="6266" w:type="dxa"/>
            <w:tcBorders>
              <w:top w:val="single" w:sz="4" w:space="0" w:color="auto"/>
              <w:left w:val="single" w:sz="4" w:space="0" w:color="auto"/>
              <w:bottom w:val="single" w:sz="4" w:space="0" w:color="auto"/>
              <w:right w:val="single" w:sz="4" w:space="0" w:color="auto"/>
            </w:tcBorders>
          </w:tcPr>
          <w:p w:rsidR="00CF124E" w:rsidRPr="00BA2FD0" w:rsidRDefault="00A136F6" w:rsidP="00CF124E">
            <w:pPr>
              <w:rPr>
                <w:sz w:val="28"/>
                <w:szCs w:val="28"/>
              </w:rPr>
            </w:pPr>
            <w:r>
              <w:rPr>
                <w:sz w:val="28"/>
                <w:szCs w:val="28"/>
              </w:rPr>
              <w:t>ЛР №</w:t>
            </w:r>
            <w:r w:rsidR="00814C05">
              <w:rPr>
                <w:sz w:val="28"/>
                <w:szCs w:val="28"/>
              </w:rPr>
              <w:t xml:space="preserve">3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Исследование</w:t>
            </w:r>
            <w:r w:rsidR="00CF124E">
              <w:rPr>
                <w:sz w:val="28"/>
                <w:szCs w:val="28"/>
              </w:rPr>
              <w:t xml:space="preserve"> свойств стоячих электромагнитных волн</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r>
              <w:rPr>
                <w:sz w:val="28"/>
                <w:szCs w:val="28"/>
              </w:rPr>
              <w:t>ЛР №</w:t>
            </w:r>
            <w:r w:rsidR="00814C05">
              <w:rPr>
                <w:sz w:val="28"/>
                <w:szCs w:val="28"/>
              </w:rPr>
              <w:t xml:space="preserve">4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CF124E">
              <w:rPr>
                <w:sz w:val="28"/>
                <w:szCs w:val="28"/>
              </w:rPr>
              <w:t xml:space="preserve"> фокусного расстояния линзы</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bookmarkStart w:id="10" w:name="_Hlk516691245"/>
            <w:r>
              <w:rPr>
                <w:sz w:val="28"/>
                <w:szCs w:val="28"/>
              </w:rPr>
              <w:t>ЛР №</w:t>
            </w:r>
            <w:r w:rsidR="00814C05">
              <w:rPr>
                <w:sz w:val="28"/>
                <w:szCs w:val="28"/>
              </w:rPr>
              <w:t xml:space="preserve">5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Моделирование</w:t>
            </w:r>
            <w:r w:rsidR="00CF124E">
              <w:rPr>
                <w:sz w:val="28"/>
                <w:szCs w:val="28"/>
              </w:rPr>
              <w:t xml:space="preserve"> оптических приборов и определение их увеличения</w:t>
            </w:r>
            <w:bookmarkEnd w:id="10"/>
          </w:p>
        </w:tc>
        <w:tc>
          <w:tcPr>
            <w:tcW w:w="1247" w:type="dxa"/>
            <w:tcBorders>
              <w:top w:val="single" w:sz="4" w:space="0" w:color="auto"/>
              <w:left w:val="single" w:sz="4" w:space="0" w:color="auto"/>
              <w:bottom w:val="single" w:sz="4" w:space="0" w:color="auto"/>
              <w:right w:val="single" w:sz="4" w:space="0" w:color="auto"/>
            </w:tcBorders>
          </w:tcPr>
          <w:p w:rsidR="00CF124E" w:rsidRDefault="000910D0" w:rsidP="00CF124E">
            <w:pPr>
              <w:jc w:val="center"/>
              <w:rPr>
                <w:sz w:val="28"/>
                <w:szCs w:val="28"/>
              </w:rPr>
            </w:pPr>
            <w:r>
              <w:rPr>
                <w:sz w:val="28"/>
                <w:szCs w:val="28"/>
              </w:rPr>
              <w:t>4</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bookmarkStart w:id="11" w:name="_Hlk516691562"/>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r>
              <w:rPr>
                <w:sz w:val="28"/>
                <w:szCs w:val="28"/>
              </w:rPr>
              <w:t>ЛР №</w:t>
            </w:r>
            <w:r w:rsidR="00814C05">
              <w:rPr>
                <w:sz w:val="28"/>
                <w:szCs w:val="28"/>
              </w:rPr>
              <w:t xml:space="preserve">6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CF124E">
              <w:rPr>
                <w:sz w:val="28"/>
                <w:szCs w:val="28"/>
              </w:rPr>
              <w:t xml:space="preserve"> длины волны света</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bookmarkEnd w:id="11"/>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bookmarkStart w:id="12" w:name="_Hlk516691768"/>
            <w:r>
              <w:rPr>
                <w:sz w:val="28"/>
                <w:szCs w:val="28"/>
              </w:rPr>
              <w:t>ЛР №</w:t>
            </w:r>
            <w:r w:rsidR="00814C05">
              <w:rPr>
                <w:sz w:val="28"/>
                <w:szCs w:val="28"/>
              </w:rPr>
              <w:t xml:space="preserve">7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CF124E">
              <w:rPr>
                <w:sz w:val="28"/>
                <w:szCs w:val="28"/>
              </w:rPr>
              <w:t xml:space="preserve"> расстояния между щелями в опыте Юнга</w:t>
            </w:r>
            <w:bookmarkEnd w:id="12"/>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bookmarkStart w:id="13" w:name="_Hlk516692492"/>
            <w:r>
              <w:rPr>
                <w:sz w:val="28"/>
                <w:szCs w:val="28"/>
              </w:rPr>
              <w:t>ЛР №</w:t>
            </w:r>
            <w:r w:rsidR="00814C05">
              <w:rPr>
                <w:sz w:val="28"/>
                <w:szCs w:val="28"/>
              </w:rPr>
              <w:t xml:space="preserve">8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CF124E">
              <w:rPr>
                <w:sz w:val="28"/>
                <w:szCs w:val="28"/>
              </w:rPr>
              <w:t xml:space="preserve"> постоянной дифракционной решетки</w:t>
            </w:r>
            <w:bookmarkEnd w:id="13"/>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bookmarkStart w:id="14" w:name="_Hlk516692704"/>
            <w:r>
              <w:rPr>
                <w:sz w:val="28"/>
                <w:szCs w:val="28"/>
              </w:rPr>
              <w:t>ЛР №</w:t>
            </w:r>
            <w:r w:rsidR="00814C05">
              <w:rPr>
                <w:sz w:val="28"/>
                <w:szCs w:val="28"/>
              </w:rPr>
              <w:t xml:space="preserve">9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CF124E">
              <w:rPr>
                <w:sz w:val="28"/>
                <w:szCs w:val="28"/>
              </w:rPr>
              <w:t xml:space="preserve"> радиуса кривизны с помощью колец Ньютона</w:t>
            </w:r>
            <w:bookmarkEnd w:id="14"/>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bookmarkStart w:id="15" w:name="_Hlk516693249"/>
            <w:r>
              <w:rPr>
                <w:sz w:val="28"/>
                <w:szCs w:val="28"/>
              </w:rPr>
              <w:t>ЛР №</w:t>
            </w:r>
            <w:r w:rsidR="00814C05">
              <w:rPr>
                <w:sz w:val="28"/>
                <w:szCs w:val="28"/>
              </w:rPr>
              <w:t xml:space="preserve">10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Исследование</w:t>
            </w:r>
            <w:r w:rsidR="00CF124E">
              <w:rPr>
                <w:sz w:val="28"/>
                <w:szCs w:val="28"/>
              </w:rPr>
              <w:t xml:space="preserve"> свойств поляризованного света</w:t>
            </w:r>
            <w:bookmarkEnd w:id="15"/>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bookmarkStart w:id="16" w:name="_Hlk516694030"/>
            <w:r>
              <w:rPr>
                <w:sz w:val="28"/>
                <w:szCs w:val="28"/>
              </w:rPr>
              <w:t>ЛР №</w:t>
            </w:r>
            <w:r w:rsidR="00814C05">
              <w:rPr>
                <w:sz w:val="28"/>
                <w:szCs w:val="28"/>
              </w:rPr>
              <w:t xml:space="preserve">11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Исследование</w:t>
            </w:r>
            <w:r w:rsidR="00CF124E">
              <w:rPr>
                <w:sz w:val="28"/>
                <w:szCs w:val="28"/>
              </w:rPr>
              <w:t xml:space="preserve"> дисперсии оптического стекла</w:t>
            </w:r>
            <w:bookmarkEnd w:id="16"/>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7</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bookmarkStart w:id="17" w:name="_Hlk516694869"/>
            <w:r>
              <w:rPr>
                <w:sz w:val="28"/>
                <w:szCs w:val="28"/>
              </w:rPr>
              <w:t>ЛР №</w:t>
            </w:r>
            <w:r w:rsidR="00814C05">
              <w:rPr>
                <w:sz w:val="28"/>
                <w:szCs w:val="28"/>
              </w:rPr>
              <w:t xml:space="preserve">12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CF124E">
              <w:rPr>
                <w:sz w:val="28"/>
                <w:szCs w:val="28"/>
              </w:rPr>
              <w:t xml:space="preserve"> энергии диссоциации </w:t>
            </w:r>
            <w:proofErr w:type="spellStart"/>
            <w:r w:rsidR="00CF124E">
              <w:rPr>
                <w:sz w:val="28"/>
                <w:szCs w:val="28"/>
              </w:rPr>
              <w:t>двухромовокислого</w:t>
            </w:r>
            <w:proofErr w:type="spellEnd"/>
            <w:r w:rsidR="00CF124E">
              <w:rPr>
                <w:sz w:val="28"/>
                <w:szCs w:val="28"/>
              </w:rPr>
              <w:t xml:space="preserve"> калия</w:t>
            </w:r>
            <w:bookmarkEnd w:id="17"/>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4</w:t>
            </w:r>
          </w:p>
        </w:tc>
      </w:tr>
      <w:tr w:rsidR="00CF124E" w:rsidTr="00175166">
        <w:tc>
          <w:tcPr>
            <w:tcW w:w="8251" w:type="dxa"/>
            <w:gridSpan w:val="2"/>
            <w:tcBorders>
              <w:top w:val="single" w:sz="4" w:space="0" w:color="auto"/>
              <w:left w:val="single" w:sz="4" w:space="0" w:color="auto"/>
              <w:bottom w:val="single" w:sz="4" w:space="0" w:color="auto"/>
              <w:right w:val="single" w:sz="4" w:space="0" w:color="auto"/>
            </w:tcBorders>
          </w:tcPr>
          <w:p w:rsidR="00CF124E" w:rsidRDefault="00CF124E" w:rsidP="00CF124E">
            <w:pPr>
              <w:rPr>
                <w:sz w:val="28"/>
                <w:szCs w:val="28"/>
              </w:rPr>
            </w:pPr>
            <w:r w:rsidRPr="00344CE1">
              <w:rPr>
                <w:bCs/>
                <w:sz w:val="29"/>
                <w:szCs w:val="24"/>
              </w:rPr>
              <w:t xml:space="preserve">Итого за </w:t>
            </w:r>
            <w:r>
              <w:rPr>
                <w:bCs/>
                <w:sz w:val="29"/>
                <w:szCs w:val="24"/>
              </w:rPr>
              <w:t xml:space="preserve">3 </w:t>
            </w:r>
            <w:r w:rsidRPr="00344CE1">
              <w:rPr>
                <w:bCs/>
                <w:sz w:val="29"/>
                <w:szCs w:val="24"/>
              </w:rPr>
              <w:t>семестр</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28</w:t>
            </w:r>
          </w:p>
        </w:tc>
      </w:tr>
      <w:tr w:rsidR="00CF124E" w:rsidTr="00175166">
        <w:tc>
          <w:tcPr>
            <w:tcW w:w="8251" w:type="dxa"/>
            <w:gridSpan w:val="2"/>
            <w:tcBorders>
              <w:top w:val="single" w:sz="4" w:space="0" w:color="auto"/>
              <w:left w:val="single" w:sz="4" w:space="0" w:color="auto"/>
              <w:bottom w:val="single" w:sz="4" w:space="0" w:color="auto"/>
              <w:right w:val="single" w:sz="4" w:space="0" w:color="auto"/>
            </w:tcBorders>
          </w:tcPr>
          <w:p w:rsidR="00CF124E" w:rsidRDefault="00CF124E" w:rsidP="00CF124E">
            <w:pPr>
              <w:rPr>
                <w:sz w:val="28"/>
                <w:szCs w:val="28"/>
              </w:rPr>
            </w:pPr>
            <w:r w:rsidRPr="00344CE1">
              <w:rPr>
                <w:bCs/>
                <w:sz w:val="29"/>
                <w:szCs w:val="24"/>
              </w:rPr>
              <w:t xml:space="preserve">Итого по дисциплине </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46</w:t>
            </w:r>
          </w:p>
        </w:tc>
      </w:tr>
      <w:bookmarkEnd w:id="8"/>
    </w:tbl>
    <w:p w:rsidR="00DE5F7B" w:rsidRDefault="00DE5F7B" w:rsidP="00A20D13">
      <w:pPr>
        <w:ind w:firstLine="567"/>
        <w:rPr>
          <w:b/>
          <w:sz w:val="28"/>
          <w:szCs w:val="28"/>
        </w:rPr>
      </w:pPr>
    </w:p>
    <w:p w:rsidR="0055084D" w:rsidRDefault="0055084D" w:rsidP="00021F6F">
      <w:pPr>
        <w:ind w:firstLine="567"/>
        <w:jc w:val="both"/>
        <w:rPr>
          <w:b/>
          <w:sz w:val="28"/>
        </w:rPr>
      </w:pPr>
      <w:bookmarkStart w:id="18" w:name="_Hlk516770717"/>
    </w:p>
    <w:p w:rsidR="00021F6F" w:rsidRDefault="00021F6F" w:rsidP="00021F6F">
      <w:pPr>
        <w:ind w:firstLine="567"/>
        <w:jc w:val="both"/>
        <w:rPr>
          <w:b/>
          <w:sz w:val="28"/>
        </w:rPr>
      </w:pPr>
      <w:r w:rsidRPr="00344CE1">
        <w:rPr>
          <w:b/>
          <w:sz w:val="28"/>
        </w:rPr>
        <w:lastRenderedPageBreak/>
        <w:t>5.6</w:t>
      </w:r>
      <w:r>
        <w:rPr>
          <w:b/>
          <w:sz w:val="28"/>
        </w:rPr>
        <w:t> </w:t>
      </w:r>
      <w:r w:rsidRPr="00344CE1">
        <w:rPr>
          <w:b/>
          <w:sz w:val="28"/>
          <w:szCs w:val="28"/>
        </w:rPr>
        <w:t>Самостоятельная</w:t>
      </w:r>
      <w:r w:rsidRPr="00344CE1">
        <w:rPr>
          <w:b/>
          <w:sz w:val="28"/>
        </w:rPr>
        <w:t xml:space="preserve"> работа</w:t>
      </w:r>
    </w:p>
    <w:p w:rsidR="00021F6F" w:rsidRDefault="00021F6F" w:rsidP="00021F6F">
      <w:pPr>
        <w:ind w:firstLine="567"/>
        <w:jc w:val="both"/>
        <w:rPr>
          <w:b/>
          <w:sz w:val="28"/>
        </w:rPr>
      </w:pPr>
    </w:p>
    <w:tbl>
      <w:tblPr>
        <w:tblW w:w="97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6568"/>
        <w:gridCol w:w="1333"/>
      </w:tblGrid>
      <w:tr w:rsidR="00021F6F" w:rsidRPr="005F7742" w:rsidTr="00E5287A">
        <w:trPr>
          <w:trHeight w:val="1005"/>
          <w:tblHeader/>
        </w:trPr>
        <w:tc>
          <w:tcPr>
            <w:tcW w:w="1811" w:type="dxa"/>
          </w:tcPr>
          <w:p w:rsidR="00021F6F" w:rsidRPr="005F7742" w:rsidRDefault="00021F6F" w:rsidP="00E5287A">
            <w:pPr>
              <w:jc w:val="center"/>
              <w:rPr>
                <w:sz w:val="28"/>
                <w:szCs w:val="28"/>
              </w:rPr>
            </w:pPr>
            <w:bookmarkStart w:id="19" w:name="_Hlk526194896"/>
            <w:r w:rsidRPr="005F7742">
              <w:rPr>
                <w:sz w:val="28"/>
                <w:szCs w:val="28"/>
              </w:rPr>
              <w:t>№</w:t>
            </w:r>
          </w:p>
          <w:p w:rsidR="00021F6F" w:rsidRPr="005F7742" w:rsidRDefault="00021F6F" w:rsidP="00E5287A">
            <w:pPr>
              <w:jc w:val="center"/>
              <w:rPr>
                <w:sz w:val="28"/>
                <w:szCs w:val="28"/>
              </w:rPr>
            </w:pPr>
            <w:r w:rsidRPr="005F7742">
              <w:rPr>
                <w:sz w:val="28"/>
                <w:szCs w:val="28"/>
              </w:rPr>
              <w:t>раздела дисциплины</w:t>
            </w:r>
          </w:p>
        </w:tc>
        <w:tc>
          <w:tcPr>
            <w:tcW w:w="6568" w:type="dxa"/>
            <w:vAlign w:val="center"/>
          </w:tcPr>
          <w:p w:rsidR="00021F6F" w:rsidRPr="005F7742" w:rsidRDefault="00021F6F" w:rsidP="00E5287A">
            <w:pPr>
              <w:jc w:val="center"/>
              <w:rPr>
                <w:sz w:val="28"/>
                <w:szCs w:val="28"/>
              </w:rPr>
            </w:pPr>
            <w:r w:rsidRPr="005F7742">
              <w:rPr>
                <w:sz w:val="28"/>
                <w:szCs w:val="28"/>
              </w:rPr>
              <w:t>Виды самостоятельной работы</w:t>
            </w:r>
          </w:p>
        </w:tc>
        <w:tc>
          <w:tcPr>
            <w:tcW w:w="1333" w:type="dxa"/>
          </w:tcPr>
          <w:p w:rsidR="00021F6F" w:rsidRPr="005F7742" w:rsidRDefault="00021F6F" w:rsidP="00E5287A">
            <w:pPr>
              <w:jc w:val="center"/>
              <w:rPr>
                <w:sz w:val="28"/>
                <w:szCs w:val="28"/>
              </w:rPr>
            </w:pPr>
            <w:r w:rsidRPr="005F7742">
              <w:rPr>
                <w:sz w:val="28"/>
                <w:szCs w:val="28"/>
              </w:rPr>
              <w:t>Трудоемкость</w:t>
            </w:r>
          </w:p>
          <w:p w:rsidR="00021F6F" w:rsidRPr="005F7742" w:rsidRDefault="00021F6F" w:rsidP="00E5287A">
            <w:pPr>
              <w:jc w:val="center"/>
              <w:rPr>
                <w:sz w:val="28"/>
                <w:szCs w:val="28"/>
              </w:rPr>
            </w:pPr>
            <w:r w:rsidRPr="005F7742">
              <w:rPr>
                <w:sz w:val="28"/>
                <w:szCs w:val="28"/>
              </w:rPr>
              <w:t>(часы)</w:t>
            </w:r>
          </w:p>
        </w:tc>
      </w:tr>
      <w:tr w:rsidR="00021F6F" w:rsidRPr="005F7742" w:rsidTr="00E5287A">
        <w:trPr>
          <w:trHeight w:val="466"/>
        </w:trPr>
        <w:tc>
          <w:tcPr>
            <w:tcW w:w="9712" w:type="dxa"/>
            <w:gridSpan w:val="3"/>
            <w:vAlign w:val="center"/>
          </w:tcPr>
          <w:p w:rsidR="00021F6F" w:rsidRPr="005F7742" w:rsidRDefault="00021F6F" w:rsidP="00E5287A">
            <w:pPr>
              <w:jc w:val="center"/>
              <w:rPr>
                <w:sz w:val="28"/>
                <w:szCs w:val="28"/>
              </w:rPr>
            </w:pPr>
            <w:r w:rsidRPr="005F7742">
              <w:rPr>
                <w:sz w:val="28"/>
                <w:szCs w:val="28"/>
                <w:lang w:val="en-US"/>
              </w:rPr>
              <w:t xml:space="preserve">2 </w:t>
            </w:r>
            <w:r w:rsidRPr="005F7742">
              <w:rPr>
                <w:sz w:val="28"/>
                <w:szCs w:val="28"/>
              </w:rPr>
              <w:t>семестр</w:t>
            </w:r>
          </w:p>
        </w:tc>
      </w:tr>
      <w:tr w:rsidR="00021F6F" w:rsidRPr="005F7742" w:rsidTr="00E5287A">
        <w:trPr>
          <w:trHeight w:val="466"/>
        </w:trPr>
        <w:tc>
          <w:tcPr>
            <w:tcW w:w="1811" w:type="dxa"/>
            <w:vAlign w:val="center"/>
          </w:tcPr>
          <w:p w:rsidR="00021F6F" w:rsidRPr="005F7742" w:rsidRDefault="00021F6F" w:rsidP="00E5287A">
            <w:pPr>
              <w:jc w:val="center"/>
              <w:rPr>
                <w:sz w:val="28"/>
                <w:szCs w:val="28"/>
              </w:rPr>
            </w:pPr>
            <w:r w:rsidRPr="005F7742">
              <w:rPr>
                <w:sz w:val="28"/>
                <w:szCs w:val="28"/>
              </w:rPr>
              <w:t>1</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keepNext/>
              <w:outlineLvl w:val="3"/>
              <w:rPr>
                <w:sz w:val="28"/>
                <w:szCs w:val="28"/>
                <w:highlight w:val="yellow"/>
              </w:rPr>
            </w:pPr>
            <w:r>
              <w:rPr>
                <w:sz w:val="28"/>
                <w:szCs w:val="28"/>
              </w:rPr>
              <w:t xml:space="preserve">Кинематика поступательного движения. Плоское движение. Секторная скорость. Законы Ньютона. Закон изменения полного импульса. Центр масс. Движение тела переменной массы. </w:t>
            </w:r>
            <w:r w:rsidRPr="005F7742">
              <w:rPr>
                <w:sz w:val="28"/>
                <w:szCs w:val="28"/>
              </w:rPr>
              <w:t>Формула Циолковского</w:t>
            </w:r>
            <w:r w:rsidR="00A36410">
              <w:rPr>
                <w:sz w:val="28"/>
                <w:szCs w:val="28"/>
              </w:rPr>
              <w:t xml:space="preserve"> </w:t>
            </w:r>
            <w:r w:rsidR="00A36410">
              <w:rPr>
                <w:sz w:val="28"/>
                <w:szCs w:val="28"/>
                <w:lang w:val="en-US"/>
              </w:rPr>
              <w:t>[1,2]</w:t>
            </w:r>
            <w:r>
              <w:rPr>
                <w:sz w:val="28"/>
                <w:szCs w:val="28"/>
              </w:rPr>
              <w:t>.</w:t>
            </w:r>
          </w:p>
        </w:tc>
        <w:tc>
          <w:tcPr>
            <w:tcW w:w="1333" w:type="dxa"/>
            <w:vAlign w:val="center"/>
          </w:tcPr>
          <w:p w:rsidR="00021F6F" w:rsidRPr="005F7742" w:rsidRDefault="00021F6F" w:rsidP="00E5287A">
            <w:pPr>
              <w:jc w:val="center"/>
              <w:rPr>
                <w:sz w:val="28"/>
                <w:szCs w:val="28"/>
              </w:rPr>
            </w:pPr>
            <w:r w:rsidRPr="005F7742">
              <w:rPr>
                <w:sz w:val="28"/>
                <w:szCs w:val="28"/>
              </w:rPr>
              <w:t>2</w:t>
            </w:r>
          </w:p>
        </w:tc>
      </w:tr>
      <w:tr w:rsidR="00021F6F" w:rsidRPr="005F7742" w:rsidTr="00E5287A">
        <w:trPr>
          <w:trHeight w:val="402"/>
        </w:trPr>
        <w:tc>
          <w:tcPr>
            <w:tcW w:w="1811" w:type="dxa"/>
            <w:vAlign w:val="center"/>
          </w:tcPr>
          <w:p w:rsidR="00021F6F" w:rsidRPr="005F7742" w:rsidRDefault="00021F6F" w:rsidP="00E5287A">
            <w:pPr>
              <w:jc w:val="center"/>
              <w:rPr>
                <w:sz w:val="28"/>
                <w:szCs w:val="28"/>
              </w:rPr>
            </w:pPr>
            <w:r>
              <w:rPr>
                <w:sz w:val="28"/>
                <w:szCs w:val="28"/>
              </w:rPr>
              <w:t>1</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rPr>
                <w:sz w:val="28"/>
                <w:szCs w:val="28"/>
              </w:rPr>
            </w:pPr>
            <w:r>
              <w:rPr>
                <w:sz w:val="28"/>
                <w:szCs w:val="28"/>
              </w:rPr>
              <w:t xml:space="preserve">Работа. Кинетическая энергия поступательного и вращательного движения. Теорема </w:t>
            </w:r>
            <w:proofErr w:type="spellStart"/>
            <w:r>
              <w:rPr>
                <w:sz w:val="28"/>
                <w:szCs w:val="28"/>
              </w:rPr>
              <w:t>Кёнига</w:t>
            </w:r>
            <w:proofErr w:type="spellEnd"/>
            <w:r>
              <w:rPr>
                <w:sz w:val="28"/>
                <w:szCs w:val="28"/>
              </w:rPr>
              <w:t>. Потенциальная сила и потенциальная энергия. Закон изменения полной механической энергии</w:t>
            </w:r>
            <w:r w:rsidR="00B81F4A" w:rsidRPr="00D76D42">
              <w:rPr>
                <w:sz w:val="28"/>
                <w:szCs w:val="28"/>
              </w:rPr>
              <w:t xml:space="preserve"> [1,2]</w:t>
            </w:r>
            <w:r w:rsidR="00B81F4A">
              <w:rPr>
                <w:sz w:val="28"/>
                <w:szCs w:val="28"/>
              </w:rPr>
              <w:t>.</w:t>
            </w:r>
          </w:p>
        </w:tc>
        <w:tc>
          <w:tcPr>
            <w:tcW w:w="1333" w:type="dxa"/>
            <w:vAlign w:val="center"/>
          </w:tcPr>
          <w:p w:rsidR="00021F6F" w:rsidRPr="005F7742" w:rsidRDefault="00021F6F" w:rsidP="00E5287A">
            <w:pPr>
              <w:jc w:val="center"/>
              <w:rPr>
                <w:sz w:val="28"/>
                <w:szCs w:val="28"/>
                <w:lang w:val="en-US"/>
              </w:rPr>
            </w:pPr>
            <w:r w:rsidRPr="005F7742">
              <w:rPr>
                <w:sz w:val="28"/>
                <w:szCs w:val="28"/>
                <w:lang w:val="en-US"/>
              </w:rPr>
              <w:t>2</w:t>
            </w:r>
          </w:p>
        </w:tc>
      </w:tr>
      <w:tr w:rsidR="00021F6F" w:rsidRPr="005F7742" w:rsidTr="00E5287A">
        <w:trPr>
          <w:trHeight w:val="406"/>
        </w:trPr>
        <w:tc>
          <w:tcPr>
            <w:tcW w:w="1811" w:type="dxa"/>
            <w:vAlign w:val="center"/>
          </w:tcPr>
          <w:p w:rsidR="00021F6F" w:rsidRPr="005F7742" w:rsidRDefault="00021F6F" w:rsidP="00E5287A">
            <w:pPr>
              <w:jc w:val="center"/>
              <w:rPr>
                <w:sz w:val="28"/>
                <w:szCs w:val="28"/>
              </w:rPr>
            </w:pPr>
            <w:r>
              <w:rPr>
                <w:sz w:val="28"/>
                <w:szCs w:val="28"/>
              </w:rPr>
              <w:t>1</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473333" w:rsidRDefault="00021F6F" w:rsidP="00E5287A">
            <w:pPr>
              <w:rPr>
                <w:sz w:val="28"/>
                <w:szCs w:val="28"/>
              </w:rPr>
            </w:pPr>
            <w:r>
              <w:rPr>
                <w:sz w:val="28"/>
                <w:szCs w:val="28"/>
              </w:rPr>
              <w:t>Законы сохранения в механике. Связь законов сохранения с симметриями пространства и времени</w:t>
            </w:r>
            <w:r w:rsidR="00B81F4A">
              <w:rPr>
                <w:sz w:val="28"/>
                <w:szCs w:val="28"/>
              </w:rPr>
              <w:t xml:space="preserve"> </w:t>
            </w:r>
            <w:r w:rsidR="00B81F4A" w:rsidRPr="00B81F4A">
              <w:rPr>
                <w:sz w:val="28"/>
                <w:szCs w:val="28"/>
              </w:rPr>
              <w:t>[1,2]</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11"/>
        </w:trPr>
        <w:tc>
          <w:tcPr>
            <w:tcW w:w="1811" w:type="dxa"/>
            <w:vAlign w:val="center"/>
          </w:tcPr>
          <w:p w:rsidR="00021F6F" w:rsidRPr="005F7742" w:rsidRDefault="00021F6F" w:rsidP="00E5287A">
            <w:pPr>
              <w:jc w:val="center"/>
              <w:rPr>
                <w:sz w:val="28"/>
                <w:szCs w:val="28"/>
              </w:rPr>
            </w:pPr>
            <w:r>
              <w:rPr>
                <w:sz w:val="28"/>
                <w:szCs w:val="28"/>
              </w:rPr>
              <w:t>1</w:t>
            </w:r>
          </w:p>
        </w:tc>
        <w:tc>
          <w:tcPr>
            <w:tcW w:w="6568" w:type="dxa"/>
            <w:vAlign w:val="center"/>
          </w:tcPr>
          <w:p w:rsidR="00021F6F"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jc w:val="both"/>
              <w:rPr>
                <w:sz w:val="28"/>
                <w:szCs w:val="28"/>
              </w:rPr>
            </w:pPr>
            <w:r>
              <w:rPr>
                <w:sz w:val="28"/>
                <w:szCs w:val="28"/>
              </w:rPr>
              <w:t>Кинематика вращательного движения. Момент импульса. Момент силы. Момент инерции. Теорема Гюйгенса-Штейнера Закон изменения момента импульса. Гироскопы</w:t>
            </w:r>
            <w:r w:rsidR="00B81F4A">
              <w:rPr>
                <w:sz w:val="28"/>
                <w:szCs w:val="28"/>
              </w:rPr>
              <w:t xml:space="preserve"> </w:t>
            </w:r>
            <w:r w:rsidR="00B81F4A">
              <w:rPr>
                <w:sz w:val="28"/>
                <w:szCs w:val="28"/>
                <w:lang w:val="en-US"/>
              </w:rPr>
              <w:t>[1,2]</w:t>
            </w:r>
            <w:r>
              <w:rPr>
                <w:sz w:val="28"/>
                <w:szCs w:val="28"/>
              </w:rPr>
              <w:t>.</w:t>
            </w:r>
          </w:p>
        </w:tc>
        <w:tc>
          <w:tcPr>
            <w:tcW w:w="1333" w:type="dxa"/>
            <w:vAlign w:val="center"/>
          </w:tcPr>
          <w:p w:rsidR="00021F6F" w:rsidRPr="005F7742" w:rsidRDefault="00021F6F" w:rsidP="00E5287A">
            <w:pPr>
              <w:jc w:val="center"/>
              <w:rPr>
                <w:sz w:val="28"/>
                <w:szCs w:val="28"/>
              </w:rPr>
            </w:pPr>
            <w:r w:rsidRPr="005F7742">
              <w:rPr>
                <w:sz w:val="28"/>
                <w:szCs w:val="28"/>
              </w:rPr>
              <w:t>2</w:t>
            </w:r>
          </w:p>
        </w:tc>
      </w:tr>
      <w:tr w:rsidR="00021F6F" w:rsidRPr="005F7742" w:rsidTr="00E5287A">
        <w:trPr>
          <w:trHeight w:val="411"/>
        </w:trPr>
        <w:tc>
          <w:tcPr>
            <w:tcW w:w="1811" w:type="dxa"/>
            <w:vAlign w:val="center"/>
          </w:tcPr>
          <w:p w:rsidR="00021F6F" w:rsidRDefault="00021F6F" w:rsidP="00E5287A">
            <w:pPr>
              <w:jc w:val="center"/>
              <w:rPr>
                <w:sz w:val="28"/>
                <w:szCs w:val="28"/>
              </w:rPr>
            </w:pPr>
            <w:r>
              <w:rPr>
                <w:sz w:val="28"/>
                <w:szCs w:val="28"/>
              </w:rPr>
              <w:t>1</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rPr>
                <w:sz w:val="28"/>
                <w:szCs w:val="28"/>
              </w:rPr>
            </w:pPr>
            <w:r>
              <w:rPr>
                <w:sz w:val="28"/>
                <w:szCs w:val="28"/>
              </w:rPr>
              <w:t>Неинерциальные системы отсчета. Силы инерции. Сила Кориолиса</w:t>
            </w:r>
            <w:r w:rsidR="00B81F4A">
              <w:rPr>
                <w:sz w:val="28"/>
                <w:szCs w:val="28"/>
              </w:rPr>
              <w:t xml:space="preserve"> </w:t>
            </w:r>
            <w:r w:rsidR="00B81F4A">
              <w:rPr>
                <w:sz w:val="28"/>
                <w:szCs w:val="28"/>
                <w:lang w:val="en-US"/>
              </w:rPr>
              <w:t>[1,2]</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1</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rPr>
                <w:sz w:val="28"/>
                <w:szCs w:val="28"/>
              </w:rPr>
            </w:pPr>
            <w:r>
              <w:rPr>
                <w:sz w:val="28"/>
                <w:szCs w:val="28"/>
              </w:rPr>
              <w:t>Движение в поле центральной силы. Законы Кеплера. Космические скорости</w:t>
            </w:r>
            <w:r w:rsidR="00B81F4A">
              <w:rPr>
                <w:sz w:val="28"/>
                <w:szCs w:val="28"/>
              </w:rPr>
              <w:t xml:space="preserve"> </w:t>
            </w:r>
            <w:r w:rsidR="00B81F4A">
              <w:rPr>
                <w:sz w:val="28"/>
                <w:szCs w:val="28"/>
                <w:lang w:val="en-US"/>
              </w:rPr>
              <w:t>[1,2]</w:t>
            </w:r>
            <w:r>
              <w:rPr>
                <w:sz w:val="28"/>
                <w:szCs w:val="28"/>
              </w:rPr>
              <w:t>.</w:t>
            </w:r>
          </w:p>
        </w:tc>
        <w:tc>
          <w:tcPr>
            <w:tcW w:w="1333" w:type="dxa"/>
            <w:vAlign w:val="center"/>
          </w:tcPr>
          <w:p w:rsidR="00021F6F" w:rsidRPr="005F7742" w:rsidRDefault="00021F6F" w:rsidP="00E5287A">
            <w:pPr>
              <w:jc w:val="center"/>
              <w:rPr>
                <w:sz w:val="28"/>
                <w:szCs w:val="28"/>
              </w:rPr>
            </w:pPr>
            <w:r w:rsidRPr="005F7742">
              <w:rPr>
                <w:sz w:val="28"/>
                <w:szCs w:val="28"/>
              </w:rPr>
              <w:t>2</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1</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4D5A73">
              <w:rPr>
                <w:sz w:val="28"/>
                <w:szCs w:val="28"/>
              </w:rPr>
              <w:t xml:space="preserve"> </w:t>
            </w:r>
            <w:r w:rsidR="004D5A73" w:rsidRPr="004D5A73">
              <w:rPr>
                <w:sz w:val="28"/>
                <w:szCs w:val="28"/>
              </w:rPr>
              <w:t>[7]</w:t>
            </w:r>
            <w:r w:rsid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4</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1</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4D5A73">
              <w:rPr>
                <w:sz w:val="28"/>
                <w:szCs w:val="28"/>
              </w:rPr>
              <w:t xml:space="preserve"> </w:t>
            </w:r>
            <w:r w:rsidR="004D5A73">
              <w:rPr>
                <w:sz w:val="28"/>
                <w:szCs w:val="28"/>
                <w:lang w:val="en-US"/>
              </w:rPr>
              <w:t>[1,</w:t>
            </w:r>
            <w:r w:rsidR="004D5A73">
              <w:rPr>
                <w:sz w:val="28"/>
                <w:szCs w:val="28"/>
              </w:rPr>
              <w:t>2</w:t>
            </w:r>
            <w:r w:rsidR="004D5A73">
              <w:rPr>
                <w:sz w:val="28"/>
                <w:szCs w:val="28"/>
                <w:lang w:val="en-US"/>
              </w:rPr>
              <w:t>,</w:t>
            </w:r>
            <w:r w:rsidR="004D5A73">
              <w:rPr>
                <w:sz w:val="28"/>
                <w:szCs w:val="28"/>
              </w:rPr>
              <w:t>9</w:t>
            </w:r>
            <w:r w:rsidR="004D5A73">
              <w:rPr>
                <w:sz w:val="28"/>
                <w:szCs w:val="28"/>
                <w:lang w:val="en-US"/>
              </w:rPr>
              <w:t>]</w:t>
            </w:r>
            <w:r w:rsid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2</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jc w:val="both"/>
              <w:rPr>
                <w:sz w:val="28"/>
                <w:szCs w:val="28"/>
              </w:rPr>
            </w:pPr>
            <w:r>
              <w:rPr>
                <w:sz w:val="28"/>
                <w:szCs w:val="28"/>
              </w:rPr>
              <w:t>Распределение Максвелла. Распределение Больцмана.</w:t>
            </w:r>
            <w:r w:rsidRPr="005F7742">
              <w:rPr>
                <w:sz w:val="28"/>
                <w:szCs w:val="28"/>
              </w:rPr>
              <w:t xml:space="preserve"> Средняя длина свободного пробега молекул идеального газа. Явления переноса. </w:t>
            </w:r>
            <w:r>
              <w:rPr>
                <w:sz w:val="28"/>
                <w:szCs w:val="28"/>
              </w:rPr>
              <w:t>Вязкость газов. Теплопроводность газов. Диффузия в газах</w:t>
            </w:r>
            <w:r w:rsidR="00B81F4A">
              <w:rPr>
                <w:sz w:val="28"/>
                <w:szCs w:val="28"/>
              </w:rPr>
              <w:t xml:space="preserve"> </w:t>
            </w:r>
            <w:r w:rsidR="00B81F4A">
              <w:rPr>
                <w:sz w:val="28"/>
                <w:szCs w:val="28"/>
                <w:lang w:val="en-US"/>
              </w:rPr>
              <w:t>[1,4]</w:t>
            </w:r>
            <w:r>
              <w:rPr>
                <w:sz w:val="28"/>
                <w:szCs w:val="28"/>
              </w:rPr>
              <w:t>.</w:t>
            </w:r>
          </w:p>
        </w:tc>
        <w:tc>
          <w:tcPr>
            <w:tcW w:w="1333" w:type="dxa"/>
            <w:vAlign w:val="center"/>
          </w:tcPr>
          <w:p w:rsidR="00021F6F" w:rsidRPr="005F7742" w:rsidRDefault="00021F6F" w:rsidP="00E5287A">
            <w:pPr>
              <w:jc w:val="center"/>
              <w:rPr>
                <w:sz w:val="28"/>
                <w:szCs w:val="28"/>
              </w:rPr>
            </w:pPr>
            <w:r w:rsidRPr="005F7742">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2</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jc w:val="both"/>
              <w:rPr>
                <w:sz w:val="28"/>
                <w:szCs w:val="28"/>
              </w:rPr>
            </w:pPr>
            <w:r>
              <w:rPr>
                <w:sz w:val="28"/>
                <w:szCs w:val="28"/>
              </w:rPr>
              <w:lastRenderedPageBreak/>
              <w:t xml:space="preserve">Энтропия. Свойство энтропии. Энтропия и вероятность. Теорема Нернста. Второе начало термодинамики. Круговые процессы. Цикл Карно. Неравенство </w:t>
            </w:r>
            <w:proofErr w:type="spellStart"/>
            <w:r>
              <w:rPr>
                <w:sz w:val="28"/>
                <w:szCs w:val="28"/>
              </w:rPr>
              <w:t>Клазиуса</w:t>
            </w:r>
            <w:proofErr w:type="spellEnd"/>
            <w:r w:rsidR="00B81F4A">
              <w:rPr>
                <w:sz w:val="28"/>
                <w:szCs w:val="28"/>
              </w:rPr>
              <w:t xml:space="preserve"> </w:t>
            </w:r>
            <w:r w:rsidR="00B81F4A">
              <w:rPr>
                <w:sz w:val="28"/>
                <w:szCs w:val="28"/>
                <w:lang w:val="en-US"/>
              </w:rPr>
              <w:t>[1,4]</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lastRenderedPageBreak/>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lastRenderedPageBreak/>
              <w:t>2</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ind w:firstLine="314"/>
              <w:rPr>
                <w:sz w:val="28"/>
                <w:szCs w:val="28"/>
              </w:rPr>
            </w:pPr>
            <w:r w:rsidRPr="005F7742">
              <w:rPr>
                <w:sz w:val="28"/>
                <w:szCs w:val="28"/>
              </w:rPr>
              <w:t xml:space="preserve">Реальные </w:t>
            </w:r>
            <w:r>
              <w:rPr>
                <w:sz w:val="28"/>
                <w:szCs w:val="28"/>
              </w:rPr>
              <w:t>г</w:t>
            </w:r>
            <w:r w:rsidRPr="005F7742">
              <w:rPr>
                <w:sz w:val="28"/>
                <w:szCs w:val="28"/>
              </w:rPr>
              <w:t>азы. Уравнение Ван-дер-Ваальса.</w:t>
            </w:r>
            <w:r>
              <w:rPr>
                <w:sz w:val="28"/>
                <w:szCs w:val="28"/>
              </w:rPr>
              <w:t xml:space="preserve"> Экспериментальные изотермы. Пересыщенный пар и перегретая жидкость</w:t>
            </w:r>
            <w:r w:rsidR="00B81F4A">
              <w:rPr>
                <w:sz w:val="28"/>
                <w:szCs w:val="28"/>
              </w:rPr>
              <w:t xml:space="preserve"> </w:t>
            </w:r>
            <w:r w:rsidR="00B81F4A">
              <w:rPr>
                <w:sz w:val="28"/>
                <w:szCs w:val="28"/>
                <w:lang w:val="en-US"/>
              </w:rPr>
              <w:t>[1,</w:t>
            </w:r>
            <w:r w:rsidR="00732E4B">
              <w:rPr>
                <w:sz w:val="28"/>
                <w:szCs w:val="28"/>
              </w:rPr>
              <w:t>4</w:t>
            </w:r>
            <w:r w:rsidR="00B81F4A">
              <w:rPr>
                <w:sz w:val="28"/>
                <w:szCs w:val="28"/>
                <w:lang w:val="en-US"/>
              </w:rPr>
              <w:t>]</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2</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ind w:firstLine="314"/>
              <w:rPr>
                <w:sz w:val="28"/>
                <w:szCs w:val="28"/>
              </w:rPr>
            </w:pPr>
            <w:r>
              <w:rPr>
                <w:sz w:val="28"/>
                <w:szCs w:val="28"/>
              </w:rPr>
              <w:t>Строение жидкостей. Поверхностное натяжение. Давление под изогнутой поверхностью жидкости. Явления на границе жидкости и твердого тела. Капиллярные явления</w:t>
            </w:r>
            <w:r w:rsidR="00B81F4A">
              <w:rPr>
                <w:sz w:val="28"/>
                <w:szCs w:val="28"/>
              </w:rPr>
              <w:t xml:space="preserve"> </w:t>
            </w:r>
            <w:r w:rsidR="00B81F4A">
              <w:rPr>
                <w:sz w:val="28"/>
                <w:szCs w:val="28"/>
                <w:lang w:val="en-US"/>
              </w:rPr>
              <w:t>[1,4]</w:t>
            </w:r>
            <w:r>
              <w:rPr>
                <w:sz w:val="28"/>
                <w:szCs w:val="28"/>
              </w:rPr>
              <w:t>.</w:t>
            </w:r>
          </w:p>
        </w:tc>
        <w:tc>
          <w:tcPr>
            <w:tcW w:w="1333" w:type="dxa"/>
            <w:vAlign w:val="center"/>
          </w:tcPr>
          <w:p w:rsidR="00021F6F" w:rsidRPr="005F7742" w:rsidRDefault="00021F6F" w:rsidP="00E5287A">
            <w:pPr>
              <w:jc w:val="center"/>
              <w:rPr>
                <w:sz w:val="28"/>
                <w:szCs w:val="28"/>
              </w:rPr>
            </w:pPr>
            <w:r w:rsidRPr="005F7742">
              <w:rPr>
                <w:sz w:val="28"/>
                <w:szCs w:val="28"/>
              </w:rPr>
              <w:t>2</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2</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4D5A73">
              <w:rPr>
                <w:sz w:val="28"/>
                <w:szCs w:val="28"/>
              </w:rPr>
              <w:t xml:space="preserve"> </w:t>
            </w:r>
            <w:r w:rsidR="004D5A73" w:rsidRPr="004D5A73">
              <w:rPr>
                <w:sz w:val="28"/>
                <w:szCs w:val="28"/>
              </w:rPr>
              <w:t>[7]</w:t>
            </w:r>
            <w:r w:rsid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3</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2</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4D5A73">
              <w:rPr>
                <w:sz w:val="28"/>
                <w:szCs w:val="28"/>
              </w:rPr>
              <w:t xml:space="preserve"> </w:t>
            </w:r>
            <w:r w:rsidR="004D5A73">
              <w:rPr>
                <w:sz w:val="28"/>
                <w:szCs w:val="28"/>
                <w:lang w:val="en-US"/>
              </w:rPr>
              <w:t>[1</w:t>
            </w:r>
            <w:r w:rsidR="004D5A73">
              <w:rPr>
                <w:sz w:val="28"/>
                <w:szCs w:val="28"/>
              </w:rPr>
              <w:t>0</w:t>
            </w:r>
            <w:r w:rsidR="004D5A73">
              <w:rPr>
                <w:sz w:val="28"/>
                <w:szCs w:val="28"/>
                <w:lang w:val="en-US"/>
              </w:rPr>
              <w:t>]</w:t>
            </w:r>
            <w:r w:rsid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3</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3</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widowControl w:val="0"/>
              <w:shd w:val="clear" w:color="auto" w:fill="FFFFFF"/>
              <w:tabs>
                <w:tab w:val="left" w:pos="7987"/>
              </w:tabs>
              <w:ind w:firstLine="349"/>
              <w:jc w:val="both"/>
              <w:rPr>
                <w:sz w:val="28"/>
                <w:szCs w:val="28"/>
              </w:rPr>
            </w:pPr>
            <w:r>
              <w:rPr>
                <w:sz w:val="28"/>
                <w:szCs w:val="28"/>
              </w:rPr>
              <w:t>Теорема Остроградского-Гаусса (О-Г). Применение теоремы О-Г к расчету электростатических полей в вакууме</w:t>
            </w:r>
            <w:r w:rsidR="00B81F4A">
              <w:rPr>
                <w:sz w:val="28"/>
                <w:szCs w:val="28"/>
              </w:rPr>
              <w:t xml:space="preserve"> </w:t>
            </w:r>
            <w:r w:rsidR="00B81F4A" w:rsidRPr="00B81F4A">
              <w:rPr>
                <w:sz w:val="28"/>
                <w:szCs w:val="28"/>
              </w:rPr>
              <w:t>[1,3]</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3</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ind w:firstLine="314"/>
              <w:rPr>
                <w:sz w:val="28"/>
                <w:szCs w:val="28"/>
              </w:rPr>
            </w:pPr>
            <w:r>
              <w:rPr>
                <w:sz w:val="28"/>
                <w:szCs w:val="28"/>
              </w:rPr>
              <w:t>Электростатическое поле в диэлектрической среде. Поляризация диэлектриков</w:t>
            </w:r>
            <w:r w:rsidR="00B81F4A">
              <w:rPr>
                <w:sz w:val="28"/>
                <w:szCs w:val="28"/>
              </w:rPr>
              <w:t xml:space="preserve"> </w:t>
            </w:r>
            <w:r w:rsidR="00B81F4A" w:rsidRPr="00B81F4A">
              <w:rPr>
                <w:sz w:val="28"/>
                <w:szCs w:val="28"/>
              </w:rPr>
              <w:t>[1,3]</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3</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D76D42" w:rsidRDefault="00021F6F" w:rsidP="00E5287A">
            <w:pPr>
              <w:ind w:firstLine="314"/>
              <w:rPr>
                <w:sz w:val="28"/>
                <w:szCs w:val="28"/>
              </w:rPr>
            </w:pPr>
            <w:r w:rsidRPr="005F7742">
              <w:rPr>
                <w:sz w:val="28"/>
                <w:szCs w:val="28"/>
              </w:rPr>
              <w:t xml:space="preserve">Электрическая емкость плоского и сферического конденсаторов. Энергия электрического поля. Объемная плотность энергии электрического </w:t>
            </w:r>
            <w:r w:rsidR="00732E4B" w:rsidRPr="005F7742">
              <w:rPr>
                <w:sz w:val="28"/>
                <w:szCs w:val="28"/>
              </w:rPr>
              <w:t xml:space="preserve">поля </w:t>
            </w:r>
            <w:r w:rsidR="00732E4B">
              <w:rPr>
                <w:sz w:val="28"/>
                <w:szCs w:val="28"/>
              </w:rPr>
              <w:t>[</w:t>
            </w:r>
            <w:r w:rsidR="00B81F4A" w:rsidRPr="00B81F4A">
              <w:rPr>
                <w:sz w:val="28"/>
                <w:szCs w:val="28"/>
              </w:rPr>
              <w:t>1,3]</w:t>
            </w:r>
            <w:r w:rsidR="00B81F4A" w:rsidRPr="00D76D42">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3</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4D5A73" w:rsidRDefault="00021F6F" w:rsidP="00E5287A">
            <w:pPr>
              <w:ind w:firstLine="314"/>
              <w:rPr>
                <w:sz w:val="28"/>
                <w:szCs w:val="28"/>
              </w:rPr>
            </w:pPr>
            <w:r w:rsidRPr="005F7742">
              <w:rPr>
                <w:sz w:val="28"/>
                <w:szCs w:val="28"/>
              </w:rPr>
              <w:t xml:space="preserve">Электронная теория </w:t>
            </w:r>
            <w:r w:rsidR="00732E4B" w:rsidRPr="005F7742">
              <w:rPr>
                <w:sz w:val="28"/>
                <w:szCs w:val="28"/>
              </w:rPr>
              <w:t xml:space="preserve">проводимости </w:t>
            </w:r>
            <w:r w:rsidR="00732E4B">
              <w:rPr>
                <w:sz w:val="28"/>
                <w:szCs w:val="28"/>
              </w:rPr>
              <w:t>[</w:t>
            </w:r>
            <w:r w:rsidR="00B81F4A" w:rsidRPr="00B81F4A">
              <w:rPr>
                <w:sz w:val="28"/>
                <w:szCs w:val="28"/>
              </w:rPr>
              <w:t>1,</w:t>
            </w:r>
            <w:r w:rsidR="00732E4B">
              <w:rPr>
                <w:sz w:val="28"/>
                <w:szCs w:val="28"/>
              </w:rPr>
              <w:t>3</w:t>
            </w:r>
            <w:r w:rsidR="00B81F4A" w:rsidRPr="00B81F4A">
              <w:rPr>
                <w:sz w:val="28"/>
                <w:szCs w:val="28"/>
              </w:rPr>
              <w:t>]</w:t>
            </w:r>
            <w:r w:rsidR="00B81F4A" w:rsidRP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3</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ind w:firstLine="314"/>
              <w:rPr>
                <w:sz w:val="28"/>
                <w:szCs w:val="28"/>
              </w:rPr>
            </w:pPr>
            <w:r>
              <w:rPr>
                <w:sz w:val="28"/>
                <w:szCs w:val="28"/>
              </w:rPr>
              <w:t xml:space="preserve">Закон </w:t>
            </w:r>
            <w:proofErr w:type="spellStart"/>
            <w:r>
              <w:rPr>
                <w:sz w:val="28"/>
                <w:szCs w:val="28"/>
              </w:rPr>
              <w:t>Био</w:t>
            </w:r>
            <w:proofErr w:type="spellEnd"/>
            <w:r>
              <w:rPr>
                <w:sz w:val="28"/>
                <w:szCs w:val="28"/>
              </w:rPr>
              <w:t>-</w:t>
            </w:r>
            <w:proofErr w:type="spellStart"/>
            <w:r>
              <w:rPr>
                <w:sz w:val="28"/>
                <w:szCs w:val="28"/>
              </w:rPr>
              <w:t>Савара</w:t>
            </w:r>
            <w:proofErr w:type="spellEnd"/>
            <w:r>
              <w:rPr>
                <w:sz w:val="28"/>
                <w:szCs w:val="28"/>
              </w:rPr>
              <w:t>-Лапласа. Закон полного тока для магнитного поля. Примеры простейших магнитных полей проводников с током</w:t>
            </w:r>
            <w:r w:rsidR="00B81F4A">
              <w:rPr>
                <w:sz w:val="28"/>
                <w:szCs w:val="28"/>
              </w:rPr>
              <w:t xml:space="preserve"> </w:t>
            </w:r>
            <w:r w:rsidR="00B81F4A" w:rsidRPr="00B81F4A">
              <w:rPr>
                <w:sz w:val="28"/>
                <w:szCs w:val="28"/>
              </w:rPr>
              <w:t>[1,3]</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3</w:t>
            </w:r>
          </w:p>
        </w:tc>
        <w:tc>
          <w:tcPr>
            <w:tcW w:w="6568" w:type="dxa"/>
            <w:vAlign w:val="center"/>
          </w:tcPr>
          <w:p w:rsidR="00021F6F"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ind w:firstLine="314"/>
              <w:rPr>
                <w:sz w:val="28"/>
                <w:szCs w:val="28"/>
              </w:rPr>
            </w:pPr>
            <w:r>
              <w:rPr>
                <w:sz w:val="28"/>
                <w:szCs w:val="28"/>
              </w:rPr>
              <w:t xml:space="preserve">Магнитные моменты атомов. Намагниченность. </w:t>
            </w:r>
            <w:proofErr w:type="spellStart"/>
            <w:r>
              <w:rPr>
                <w:sz w:val="28"/>
                <w:szCs w:val="28"/>
              </w:rPr>
              <w:t>Диа</w:t>
            </w:r>
            <w:proofErr w:type="spellEnd"/>
            <w:r>
              <w:rPr>
                <w:sz w:val="28"/>
                <w:szCs w:val="28"/>
              </w:rPr>
              <w:t>-, парамагнетики. Закон полного тока для магнитного поля в веществе. Ферромагнетики</w:t>
            </w:r>
            <w:r w:rsidR="00B81F4A">
              <w:rPr>
                <w:sz w:val="28"/>
                <w:szCs w:val="28"/>
              </w:rPr>
              <w:t xml:space="preserve"> </w:t>
            </w:r>
            <w:r w:rsidR="00B81F4A" w:rsidRPr="00B81F4A">
              <w:rPr>
                <w:sz w:val="28"/>
                <w:szCs w:val="28"/>
              </w:rPr>
              <w:t>[1,3]</w:t>
            </w:r>
            <w:r>
              <w:rPr>
                <w:sz w:val="28"/>
                <w:szCs w:val="28"/>
              </w:rPr>
              <w:t>.</w:t>
            </w:r>
          </w:p>
        </w:tc>
        <w:tc>
          <w:tcPr>
            <w:tcW w:w="1333" w:type="dxa"/>
            <w:vAlign w:val="center"/>
          </w:tcPr>
          <w:p w:rsidR="00021F6F" w:rsidRPr="005F7742" w:rsidRDefault="00021F6F" w:rsidP="00E5287A">
            <w:pPr>
              <w:jc w:val="center"/>
              <w:rPr>
                <w:sz w:val="28"/>
                <w:szCs w:val="28"/>
                <w:lang w:val="en-US"/>
              </w:rPr>
            </w:pPr>
            <w:r w:rsidRPr="005F7742">
              <w:rPr>
                <w:sz w:val="28"/>
                <w:szCs w:val="28"/>
                <w:lang w:val="en-US"/>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3</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ind w:firstLine="314"/>
              <w:jc w:val="both"/>
              <w:rPr>
                <w:sz w:val="28"/>
                <w:szCs w:val="28"/>
              </w:rPr>
            </w:pPr>
            <w:r w:rsidRPr="005F7742">
              <w:rPr>
                <w:sz w:val="28"/>
                <w:szCs w:val="28"/>
              </w:rPr>
              <w:t>Явление электромагнитной индукции. Закон Фарадея. Правило Ленца. Природа ЭДС индукции. Самоиндукция</w:t>
            </w:r>
            <w:r w:rsidR="00B81F4A">
              <w:rPr>
                <w:sz w:val="28"/>
                <w:szCs w:val="28"/>
              </w:rPr>
              <w:t xml:space="preserve"> </w:t>
            </w:r>
            <w:r w:rsidR="00B81F4A" w:rsidRPr="00B81F4A">
              <w:rPr>
                <w:sz w:val="28"/>
                <w:szCs w:val="28"/>
              </w:rPr>
              <w:t>[1,3]</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Default="00021F6F" w:rsidP="00E5287A">
            <w:pPr>
              <w:jc w:val="center"/>
              <w:rPr>
                <w:sz w:val="28"/>
                <w:szCs w:val="28"/>
              </w:rPr>
            </w:pPr>
            <w:bookmarkStart w:id="20" w:name="_Hlk512440718"/>
            <w:r>
              <w:rPr>
                <w:sz w:val="28"/>
                <w:szCs w:val="28"/>
              </w:rPr>
              <w:lastRenderedPageBreak/>
              <w:t>3</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4D5A73">
              <w:rPr>
                <w:sz w:val="28"/>
                <w:szCs w:val="28"/>
              </w:rPr>
              <w:t xml:space="preserve"> </w:t>
            </w:r>
            <w:r w:rsidR="004D5A73" w:rsidRPr="004D5A73">
              <w:rPr>
                <w:sz w:val="28"/>
                <w:szCs w:val="28"/>
              </w:rPr>
              <w:t>[7]</w:t>
            </w:r>
            <w:r w:rsid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5</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3</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4D5A73">
              <w:rPr>
                <w:sz w:val="28"/>
                <w:szCs w:val="28"/>
              </w:rPr>
              <w:t xml:space="preserve"> </w:t>
            </w:r>
            <w:r w:rsidR="004D5A73">
              <w:rPr>
                <w:sz w:val="28"/>
                <w:szCs w:val="28"/>
                <w:lang w:val="en-US"/>
              </w:rPr>
              <w:t>[1</w:t>
            </w:r>
            <w:r w:rsidR="004D5A73">
              <w:rPr>
                <w:sz w:val="28"/>
                <w:szCs w:val="28"/>
              </w:rPr>
              <w:t>0</w:t>
            </w:r>
            <w:r w:rsidR="004D5A73">
              <w:rPr>
                <w:sz w:val="28"/>
                <w:szCs w:val="28"/>
                <w:lang w:val="en-US"/>
              </w:rPr>
              <w:t>]</w:t>
            </w:r>
            <w:r w:rsid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3</w:t>
            </w:r>
          </w:p>
        </w:tc>
      </w:tr>
      <w:bookmarkEnd w:id="20"/>
      <w:tr w:rsidR="00021F6F" w:rsidRPr="005F7742" w:rsidTr="00E5287A">
        <w:trPr>
          <w:trHeight w:val="403"/>
        </w:trPr>
        <w:tc>
          <w:tcPr>
            <w:tcW w:w="8379" w:type="dxa"/>
            <w:gridSpan w:val="2"/>
            <w:vAlign w:val="center"/>
          </w:tcPr>
          <w:p w:rsidR="00021F6F" w:rsidRDefault="00021F6F" w:rsidP="00E5287A">
            <w:pPr>
              <w:ind w:firstLine="314"/>
              <w:rPr>
                <w:sz w:val="28"/>
                <w:szCs w:val="28"/>
              </w:rPr>
            </w:pPr>
            <w:r w:rsidRPr="005F7742">
              <w:rPr>
                <w:sz w:val="28"/>
                <w:szCs w:val="28"/>
              </w:rPr>
              <w:t xml:space="preserve">Итого за </w:t>
            </w:r>
            <w:r>
              <w:rPr>
                <w:sz w:val="28"/>
                <w:szCs w:val="28"/>
              </w:rPr>
              <w:t>2</w:t>
            </w:r>
            <w:r w:rsidRPr="005F7742">
              <w:rPr>
                <w:sz w:val="28"/>
                <w:szCs w:val="28"/>
              </w:rPr>
              <w:t xml:space="preserve"> семестр</w:t>
            </w:r>
          </w:p>
        </w:tc>
        <w:tc>
          <w:tcPr>
            <w:tcW w:w="1333" w:type="dxa"/>
            <w:vAlign w:val="center"/>
          </w:tcPr>
          <w:p w:rsidR="00021F6F" w:rsidRDefault="00021F6F" w:rsidP="00E5287A">
            <w:pPr>
              <w:jc w:val="center"/>
              <w:rPr>
                <w:sz w:val="28"/>
                <w:szCs w:val="28"/>
              </w:rPr>
            </w:pPr>
            <w:r>
              <w:rPr>
                <w:sz w:val="28"/>
                <w:szCs w:val="28"/>
              </w:rPr>
              <w:t>54</w:t>
            </w:r>
          </w:p>
        </w:tc>
      </w:tr>
      <w:tr w:rsidR="00021F6F" w:rsidRPr="005F7742" w:rsidTr="00E5287A">
        <w:trPr>
          <w:trHeight w:val="403"/>
        </w:trPr>
        <w:tc>
          <w:tcPr>
            <w:tcW w:w="9712" w:type="dxa"/>
            <w:gridSpan w:val="3"/>
            <w:vAlign w:val="center"/>
          </w:tcPr>
          <w:p w:rsidR="00021F6F" w:rsidRDefault="00021F6F" w:rsidP="00E5287A">
            <w:pPr>
              <w:jc w:val="center"/>
              <w:rPr>
                <w:sz w:val="28"/>
                <w:szCs w:val="28"/>
              </w:rPr>
            </w:pPr>
            <w:r>
              <w:rPr>
                <w:sz w:val="28"/>
                <w:szCs w:val="28"/>
              </w:rPr>
              <w:t>3</w:t>
            </w:r>
            <w:r w:rsidRPr="005F7742">
              <w:rPr>
                <w:sz w:val="28"/>
                <w:szCs w:val="28"/>
              </w:rPr>
              <w:t xml:space="preserve"> семестр</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4</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5F7742" w:rsidRDefault="00021F6F" w:rsidP="00E5287A">
            <w:pPr>
              <w:widowControl w:val="0"/>
              <w:shd w:val="clear" w:color="auto" w:fill="FFFFFF"/>
              <w:tabs>
                <w:tab w:val="left" w:pos="1005"/>
              </w:tabs>
              <w:ind w:firstLine="314"/>
              <w:jc w:val="both"/>
              <w:rPr>
                <w:sz w:val="28"/>
                <w:szCs w:val="28"/>
              </w:rPr>
            </w:pPr>
            <w:r>
              <w:rPr>
                <w:sz w:val="28"/>
                <w:szCs w:val="28"/>
              </w:rPr>
              <w:t xml:space="preserve">Сложение гармонических колебаний. </w:t>
            </w:r>
            <w:r w:rsidRPr="005F7742">
              <w:rPr>
                <w:sz w:val="28"/>
                <w:szCs w:val="28"/>
              </w:rPr>
              <w:t>Свободные затухающие колебания осциллятора с потерями</w:t>
            </w:r>
            <w:r w:rsidR="00B81F4A">
              <w:rPr>
                <w:sz w:val="28"/>
                <w:szCs w:val="28"/>
              </w:rPr>
              <w:t xml:space="preserve"> </w:t>
            </w:r>
            <w:r w:rsidR="00B81F4A" w:rsidRPr="00B81F4A">
              <w:rPr>
                <w:sz w:val="28"/>
                <w:szCs w:val="28"/>
              </w:rPr>
              <w:t>[1,</w:t>
            </w:r>
            <w:r w:rsidR="004D5A73">
              <w:rPr>
                <w:sz w:val="28"/>
                <w:szCs w:val="28"/>
              </w:rPr>
              <w:t>2</w:t>
            </w:r>
            <w:r w:rsidR="00B81F4A" w:rsidRPr="00B81F4A">
              <w:rPr>
                <w:sz w:val="28"/>
                <w:szCs w:val="28"/>
              </w:rPr>
              <w:t>,</w:t>
            </w:r>
            <w:r w:rsidR="004D5A73">
              <w:rPr>
                <w:sz w:val="28"/>
                <w:szCs w:val="28"/>
              </w:rPr>
              <w:t>3</w:t>
            </w:r>
            <w:r w:rsidR="00B81F4A" w:rsidRPr="00B81F4A">
              <w:rPr>
                <w:sz w:val="28"/>
                <w:szCs w:val="28"/>
              </w:rPr>
              <w:t>]</w:t>
            </w:r>
            <w:r w:rsidRPr="005F7742">
              <w:rPr>
                <w:sz w:val="28"/>
                <w:szCs w:val="28"/>
              </w:rPr>
              <w:t xml:space="preserve">. </w:t>
            </w:r>
          </w:p>
        </w:tc>
        <w:tc>
          <w:tcPr>
            <w:tcW w:w="1333" w:type="dxa"/>
            <w:vAlign w:val="center"/>
          </w:tcPr>
          <w:p w:rsidR="00021F6F" w:rsidRPr="005F7742" w:rsidRDefault="00021F6F" w:rsidP="00E5287A">
            <w:pPr>
              <w:jc w:val="center"/>
              <w:rPr>
                <w:sz w:val="28"/>
                <w:szCs w:val="28"/>
              </w:rPr>
            </w:pPr>
            <w:r>
              <w:rPr>
                <w:sz w:val="28"/>
                <w:szCs w:val="28"/>
              </w:rPr>
              <w:t>0,5</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4</w:t>
            </w:r>
          </w:p>
        </w:tc>
        <w:tc>
          <w:tcPr>
            <w:tcW w:w="6568" w:type="dxa"/>
            <w:vAlign w:val="center"/>
          </w:tcPr>
          <w:p w:rsidR="00021F6F" w:rsidRPr="005F7742" w:rsidRDefault="00021F6F" w:rsidP="00E5287A">
            <w:pPr>
              <w:ind w:firstLine="314"/>
              <w:rPr>
                <w:sz w:val="28"/>
                <w:szCs w:val="28"/>
              </w:rPr>
            </w:pPr>
            <w:r>
              <w:rPr>
                <w:sz w:val="28"/>
                <w:szCs w:val="28"/>
              </w:rPr>
              <w:t>Вынужденные колебания. Векторная диаграмма</w:t>
            </w:r>
            <w:r w:rsidR="00B81F4A">
              <w:rPr>
                <w:sz w:val="28"/>
                <w:szCs w:val="28"/>
              </w:rPr>
              <w:t xml:space="preserve"> </w:t>
            </w:r>
            <w:r w:rsidR="00B81F4A" w:rsidRPr="00B81F4A">
              <w:rPr>
                <w:sz w:val="28"/>
                <w:szCs w:val="28"/>
              </w:rPr>
              <w:t>[1,</w:t>
            </w:r>
            <w:r w:rsidR="004D5A73">
              <w:rPr>
                <w:sz w:val="28"/>
                <w:szCs w:val="28"/>
              </w:rPr>
              <w:t>2</w:t>
            </w:r>
            <w:r w:rsidR="00B81F4A" w:rsidRPr="00B81F4A">
              <w:rPr>
                <w:sz w:val="28"/>
                <w:szCs w:val="28"/>
              </w:rPr>
              <w:t>,</w:t>
            </w:r>
            <w:r w:rsidR="004D5A73">
              <w:rPr>
                <w:sz w:val="28"/>
                <w:szCs w:val="28"/>
              </w:rPr>
              <w:t>3</w:t>
            </w:r>
            <w:r w:rsidR="00B81F4A" w:rsidRPr="00B81F4A">
              <w:rPr>
                <w:sz w:val="28"/>
                <w:szCs w:val="28"/>
              </w:rPr>
              <w:t>]</w:t>
            </w:r>
            <w:r>
              <w:rPr>
                <w:sz w:val="28"/>
                <w:szCs w:val="28"/>
              </w:rPr>
              <w:t>.</w:t>
            </w:r>
          </w:p>
        </w:tc>
        <w:tc>
          <w:tcPr>
            <w:tcW w:w="1333" w:type="dxa"/>
            <w:vAlign w:val="center"/>
          </w:tcPr>
          <w:p w:rsidR="00021F6F" w:rsidRPr="005F7742" w:rsidRDefault="00021F6F" w:rsidP="00E5287A">
            <w:pPr>
              <w:jc w:val="center"/>
              <w:rPr>
                <w:sz w:val="28"/>
                <w:szCs w:val="28"/>
              </w:rPr>
            </w:pPr>
            <w:r>
              <w:rPr>
                <w:sz w:val="28"/>
                <w:szCs w:val="28"/>
              </w:rPr>
              <w:t>1</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4</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4D5A73">
              <w:rPr>
                <w:sz w:val="28"/>
                <w:szCs w:val="28"/>
              </w:rPr>
              <w:t xml:space="preserve"> </w:t>
            </w:r>
            <w:r w:rsidR="004D5A73" w:rsidRPr="004D5A73">
              <w:rPr>
                <w:sz w:val="28"/>
                <w:szCs w:val="28"/>
              </w:rPr>
              <w:t>[7]</w:t>
            </w:r>
            <w:r w:rsid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4</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4D5A73">
              <w:rPr>
                <w:sz w:val="28"/>
                <w:szCs w:val="28"/>
              </w:rPr>
              <w:t xml:space="preserve"> </w:t>
            </w:r>
            <w:r w:rsidR="004D5A73">
              <w:rPr>
                <w:sz w:val="28"/>
                <w:szCs w:val="28"/>
                <w:lang w:val="en-US"/>
              </w:rPr>
              <w:t>[</w:t>
            </w:r>
            <w:r w:rsidR="004D5A73">
              <w:rPr>
                <w:sz w:val="28"/>
                <w:szCs w:val="28"/>
              </w:rPr>
              <w:t>9</w:t>
            </w:r>
            <w:r w:rsidR="004D5A73">
              <w:rPr>
                <w:sz w:val="28"/>
                <w:szCs w:val="28"/>
                <w:lang w:val="en-US"/>
              </w:rPr>
              <w:t>,</w:t>
            </w:r>
            <w:r w:rsidR="004D5A73">
              <w:rPr>
                <w:sz w:val="28"/>
                <w:szCs w:val="28"/>
              </w:rPr>
              <w:t>11</w:t>
            </w:r>
            <w:r w:rsidR="004D5A73">
              <w:rPr>
                <w:sz w:val="28"/>
                <w:szCs w:val="28"/>
                <w:lang w:val="en-US"/>
              </w:rPr>
              <w:t>]</w:t>
            </w:r>
            <w:r w:rsidR="004D5A73">
              <w:rPr>
                <w:sz w:val="28"/>
                <w:szCs w:val="28"/>
              </w:rPr>
              <w:t>.</w:t>
            </w:r>
          </w:p>
        </w:tc>
        <w:tc>
          <w:tcPr>
            <w:tcW w:w="1333" w:type="dxa"/>
            <w:vAlign w:val="center"/>
          </w:tcPr>
          <w:p w:rsidR="00021F6F" w:rsidRPr="005F7742" w:rsidRDefault="00021F6F" w:rsidP="00E5287A">
            <w:pPr>
              <w:jc w:val="center"/>
              <w:rPr>
                <w:sz w:val="28"/>
                <w:szCs w:val="28"/>
              </w:rPr>
            </w:pPr>
            <w:r>
              <w:rPr>
                <w:sz w:val="28"/>
                <w:szCs w:val="28"/>
              </w:rPr>
              <w:t>1</w:t>
            </w:r>
          </w:p>
        </w:tc>
      </w:tr>
      <w:tr w:rsidR="00021F6F" w:rsidRPr="005F7742" w:rsidTr="00E5287A">
        <w:trPr>
          <w:trHeight w:val="403"/>
        </w:trPr>
        <w:tc>
          <w:tcPr>
            <w:tcW w:w="1811" w:type="dxa"/>
            <w:vAlign w:val="center"/>
          </w:tcPr>
          <w:p w:rsidR="00021F6F" w:rsidRDefault="006B4037" w:rsidP="00E5287A">
            <w:pPr>
              <w:jc w:val="center"/>
              <w:rPr>
                <w:sz w:val="28"/>
                <w:szCs w:val="28"/>
              </w:rPr>
            </w:pPr>
            <w:r>
              <w:rPr>
                <w:sz w:val="28"/>
                <w:szCs w:val="28"/>
              </w:rPr>
              <w:t>4</w:t>
            </w:r>
          </w:p>
        </w:tc>
        <w:tc>
          <w:tcPr>
            <w:tcW w:w="6568" w:type="dxa"/>
            <w:vAlign w:val="center"/>
          </w:tcPr>
          <w:p w:rsidR="00021F6F" w:rsidRDefault="00021F6F" w:rsidP="00E5287A">
            <w:pPr>
              <w:ind w:firstLine="314"/>
              <w:rPr>
                <w:sz w:val="28"/>
                <w:szCs w:val="28"/>
              </w:rPr>
            </w:pPr>
            <w:r>
              <w:rPr>
                <w:sz w:val="28"/>
                <w:szCs w:val="28"/>
              </w:rPr>
              <w:t>Уравнения Максвелла. Доказательство (теоретическое) существования ЭМ волн. Интенсивность ЭМ волны</w:t>
            </w:r>
            <w:r w:rsidR="00B81F4A">
              <w:rPr>
                <w:sz w:val="28"/>
                <w:szCs w:val="28"/>
              </w:rPr>
              <w:t xml:space="preserve"> </w:t>
            </w:r>
            <w:r w:rsidR="00B81F4A" w:rsidRPr="00B81F4A">
              <w:rPr>
                <w:sz w:val="28"/>
                <w:szCs w:val="28"/>
              </w:rPr>
              <w:t>[1,</w:t>
            </w:r>
            <w:r w:rsidR="004D5A73">
              <w:rPr>
                <w:sz w:val="28"/>
                <w:szCs w:val="28"/>
              </w:rPr>
              <w:t>3</w:t>
            </w:r>
            <w:r w:rsidR="00B81F4A" w:rsidRPr="00B81F4A">
              <w:rPr>
                <w:sz w:val="28"/>
                <w:szCs w:val="28"/>
              </w:rPr>
              <w:t>]</w:t>
            </w:r>
            <w:r>
              <w:rPr>
                <w:sz w:val="28"/>
                <w:szCs w:val="28"/>
              </w:rPr>
              <w:t>.</w:t>
            </w:r>
          </w:p>
        </w:tc>
        <w:tc>
          <w:tcPr>
            <w:tcW w:w="1333" w:type="dxa"/>
            <w:vAlign w:val="center"/>
          </w:tcPr>
          <w:p w:rsidR="00021F6F" w:rsidRDefault="00021F6F" w:rsidP="00E5287A">
            <w:pPr>
              <w:jc w:val="center"/>
              <w:rPr>
                <w:sz w:val="28"/>
                <w:szCs w:val="28"/>
              </w:rPr>
            </w:pPr>
            <w:r>
              <w:rPr>
                <w:sz w:val="28"/>
                <w:szCs w:val="28"/>
              </w:rPr>
              <w:t>1</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5</w:t>
            </w:r>
          </w:p>
        </w:tc>
        <w:tc>
          <w:tcPr>
            <w:tcW w:w="6568" w:type="dxa"/>
            <w:vAlign w:val="center"/>
          </w:tcPr>
          <w:p w:rsidR="00021F6F" w:rsidRDefault="00021F6F" w:rsidP="00E5287A">
            <w:pPr>
              <w:ind w:firstLine="314"/>
              <w:rPr>
                <w:sz w:val="28"/>
                <w:szCs w:val="28"/>
              </w:rPr>
            </w:pPr>
            <w:r>
              <w:rPr>
                <w:sz w:val="28"/>
                <w:szCs w:val="28"/>
              </w:rPr>
              <w:t>Интерференция многих волн. Векторная диаграмма. Интенсивность света при дифракции Фраунгофера на щели. Интенсивность света от дифракционной решетки. «Нулевые» максимумы</w:t>
            </w:r>
            <w:r w:rsidR="00B81F4A">
              <w:rPr>
                <w:sz w:val="28"/>
                <w:szCs w:val="28"/>
              </w:rPr>
              <w:t xml:space="preserve"> </w:t>
            </w:r>
            <w:r w:rsidR="00B81F4A" w:rsidRPr="00B81F4A">
              <w:rPr>
                <w:sz w:val="28"/>
                <w:szCs w:val="28"/>
              </w:rPr>
              <w:t>[1,</w:t>
            </w:r>
            <w:r w:rsidR="003B3BFD">
              <w:rPr>
                <w:sz w:val="28"/>
                <w:szCs w:val="28"/>
              </w:rPr>
              <w:t>5</w:t>
            </w:r>
            <w:r w:rsidR="00B81F4A" w:rsidRPr="00B81F4A">
              <w:rPr>
                <w:sz w:val="28"/>
                <w:szCs w:val="28"/>
              </w:rPr>
              <w:t>]</w:t>
            </w:r>
            <w:r>
              <w:rPr>
                <w:sz w:val="28"/>
                <w:szCs w:val="28"/>
              </w:rPr>
              <w:t>.</w:t>
            </w:r>
          </w:p>
        </w:tc>
        <w:tc>
          <w:tcPr>
            <w:tcW w:w="1333" w:type="dxa"/>
            <w:vAlign w:val="center"/>
          </w:tcPr>
          <w:p w:rsidR="00021F6F" w:rsidRDefault="00021F6F" w:rsidP="00E5287A">
            <w:pPr>
              <w:jc w:val="center"/>
              <w:rPr>
                <w:sz w:val="28"/>
                <w:szCs w:val="28"/>
              </w:rPr>
            </w:pPr>
            <w:r>
              <w:rPr>
                <w:sz w:val="28"/>
                <w:szCs w:val="28"/>
              </w:rPr>
              <w:t>1</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5</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3B3BFD">
              <w:rPr>
                <w:sz w:val="28"/>
                <w:szCs w:val="28"/>
              </w:rPr>
              <w:t xml:space="preserve"> </w:t>
            </w:r>
            <w:r w:rsidR="003B3BFD" w:rsidRPr="003B3BFD">
              <w:rPr>
                <w:sz w:val="28"/>
                <w:szCs w:val="28"/>
              </w:rPr>
              <w:t>[7]</w:t>
            </w:r>
            <w:r w:rsidR="003B3BFD">
              <w:rPr>
                <w:sz w:val="28"/>
                <w:szCs w:val="28"/>
              </w:rPr>
              <w:t>.</w:t>
            </w:r>
          </w:p>
        </w:tc>
        <w:tc>
          <w:tcPr>
            <w:tcW w:w="1333" w:type="dxa"/>
            <w:vAlign w:val="center"/>
          </w:tcPr>
          <w:p w:rsidR="00021F6F" w:rsidRPr="005F7742" w:rsidRDefault="00021F6F" w:rsidP="00E5287A">
            <w:pPr>
              <w:jc w:val="center"/>
              <w:rPr>
                <w:sz w:val="28"/>
                <w:szCs w:val="28"/>
              </w:rPr>
            </w:pPr>
            <w:r>
              <w:rPr>
                <w:sz w:val="28"/>
                <w:szCs w:val="28"/>
              </w:rPr>
              <w:t>5</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5</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3B3BFD">
              <w:rPr>
                <w:sz w:val="28"/>
                <w:szCs w:val="28"/>
              </w:rPr>
              <w:t xml:space="preserve"> </w:t>
            </w:r>
            <w:r w:rsidR="003B3BFD">
              <w:rPr>
                <w:sz w:val="28"/>
                <w:szCs w:val="28"/>
                <w:lang w:val="en-US"/>
              </w:rPr>
              <w:t>[1</w:t>
            </w:r>
            <w:r w:rsidR="003B3BFD">
              <w:rPr>
                <w:sz w:val="28"/>
                <w:szCs w:val="28"/>
              </w:rPr>
              <w:t>2</w:t>
            </w:r>
            <w:r w:rsidR="003B3BFD">
              <w:rPr>
                <w:sz w:val="28"/>
                <w:szCs w:val="28"/>
                <w:lang w:val="en-US"/>
              </w:rPr>
              <w:t>]</w:t>
            </w:r>
            <w:r w:rsidR="003B3BFD">
              <w:rPr>
                <w:sz w:val="28"/>
                <w:szCs w:val="28"/>
              </w:rPr>
              <w:t>.</w:t>
            </w:r>
          </w:p>
        </w:tc>
        <w:tc>
          <w:tcPr>
            <w:tcW w:w="1333" w:type="dxa"/>
            <w:vAlign w:val="center"/>
          </w:tcPr>
          <w:p w:rsidR="00021F6F" w:rsidRPr="005F7742" w:rsidRDefault="00021F6F" w:rsidP="00E5287A">
            <w:pPr>
              <w:jc w:val="center"/>
              <w:rPr>
                <w:sz w:val="28"/>
                <w:szCs w:val="28"/>
              </w:rPr>
            </w:pPr>
            <w:r>
              <w:rPr>
                <w:sz w:val="28"/>
                <w:szCs w:val="28"/>
              </w:rPr>
              <w:t>3</w:t>
            </w:r>
          </w:p>
        </w:tc>
      </w:tr>
      <w:tr w:rsidR="006B4037" w:rsidRPr="005F7742" w:rsidTr="00E5287A">
        <w:trPr>
          <w:trHeight w:val="390"/>
        </w:trPr>
        <w:tc>
          <w:tcPr>
            <w:tcW w:w="1811" w:type="dxa"/>
            <w:vAlign w:val="center"/>
          </w:tcPr>
          <w:p w:rsidR="006B4037" w:rsidRPr="005F7742" w:rsidRDefault="006B4037" w:rsidP="006B4037">
            <w:pPr>
              <w:jc w:val="center"/>
              <w:rPr>
                <w:sz w:val="28"/>
                <w:szCs w:val="28"/>
              </w:rPr>
            </w:pPr>
            <w:r>
              <w:rPr>
                <w:sz w:val="28"/>
                <w:szCs w:val="28"/>
              </w:rPr>
              <w:t>6</w:t>
            </w:r>
          </w:p>
        </w:tc>
        <w:tc>
          <w:tcPr>
            <w:tcW w:w="6568" w:type="dxa"/>
            <w:vAlign w:val="center"/>
          </w:tcPr>
          <w:p w:rsidR="006B4037" w:rsidRPr="00210AA3" w:rsidRDefault="006B4037" w:rsidP="006B4037">
            <w:pPr>
              <w:rPr>
                <w:sz w:val="28"/>
                <w:szCs w:val="28"/>
              </w:rPr>
            </w:pPr>
            <w:r w:rsidRPr="00210AA3">
              <w:rPr>
                <w:sz w:val="28"/>
                <w:szCs w:val="28"/>
              </w:rPr>
              <w:t>Изучение теоретического материала</w:t>
            </w:r>
          </w:p>
          <w:p w:rsidR="006B4037" w:rsidRPr="00210AA3" w:rsidRDefault="006B4037" w:rsidP="006B4037">
            <w:pPr>
              <w:rPr>
                <w:sz w:val="28"/>
                <w:szCs w:val="28"/>
              </w:rPr>
            </w:pPr>
            <w:r w:rsidRPr="00210AA3">
              <w:rPr>
                <w:color w:val="000000"/>
                <w:sz w:val="28"/>
                <w:szCs w:val="28"/>
                <w:shd w:val="clear" w:color="auto" w:fill="F7F7F7"/>
              </w:rPr>
              <w:t>Тепловое излучение. Закон Кирхгофа</w:t>
            </w:r>
            <w:r>
              <w:rPr>
                <w:color w:val="000000"/>
                <w:sz w:val="28"/>
                <w:szCs w:val="28"/>
                <w:shd w:val="clear" w:color="auto" w:fill="F7F7F7"/>
              </w:rPr>
              <w:t>.</w:t>
            </w:r>
            <w:r w:rsidRPr="00210AA3">
              <w:rPr>
                <w:color w:val="000000"/>
                <w:sz w:val="28"/>
                <w:szCs w:val="28"/>
                <w:shd w:val="clear" w:color="auto" w:fill="F7F7F7"/>
              </w:rPr>
              <w:t xml:space="preserve"> Законы Стефана—Больцмана и Вина</w:t>
            </w:r>
            <w:r>
              <w:rPr>
                <w:sz w:val="28"/>
                <w:szCs w:val="28"/>
              </w:rPr>
              <w:t xml:space="preserve"> </w:t>
            </w:r>
            <w:r w:rsidRPr="00B81F4A">
              <w:rPr>
                <w:sz w:val="28"/>
                <w:szCs w:val="28"/>
              </w:rPr>
              <w:t>[1,</w:t>
            </w:r>
            <w:r w:rsidR="003B3BFD">
              <w:rPr>
                <w:sz w:val="28"/>
                <w:szCs w:val="28"/>
              </w:rPr>
              <w:t>6</w:t>
            </w:r>
            <w:r w:rsidRPr="00B81F4A">
              <w:rPr>
                <w:sz w:val="28"/>
                <w:szCs w:val="28"/>
              </w:rPr>
              <w:t>]</w:t>
            </w:r>
            <w:r>
              <w:rPr>
                <w:color w:val="000000"/>
                <w:sz w:val="28"/>
                <w:szCs w:val="28"/>
                <w:shd w:val="clear" w:color="auto" w:fill="F7F7F7"/>
              </w:rPr>
              <w:t xml:space="preserve">. </w:t>
            </w:r>
          </w:p>
        </w:tc>
        <w:tc>
          <w:tcPr>
            <w:tcW w:w="1333" w:type="dxa"/>
            <w:vAlign w:val="center"/>
          </w:tcPr>
          <w:p w:rsidR="006B4037" w:rsidRPr="005F7742" w:rsidRDefault="006B4037" w:rsidP="006B4037">
            <w:pPr>
              <w:jc w:val="center"/>
              <w:rPr>
                <w:sz w:val="28"/>
                <w:szCs w:val="28"/>
              </w:rPr>
            </w:pPr>
            <w:r>
              <w:rPr>
                <w:sz w:val="28"/>
                <w:szCs w:val="28"/>
              </w:rPr>
              <w:t>1</w:t>
            </w:r>
          </w:p>
        </w:tc>
      </w:tr>
      <w:tr w:rsidR="006B4037" w:rsidRPr="005F7742" w:rsidTr="00E5287A">
        <w:trPr>
          <w:trHeight w:val="390"/>
        </w:trPr>
        <w:tc>
          <w:tcPr>
            <w:tcW w:w="1811" w:type="dxa"/>
            <w:vAlign w:val="center"/>
          </w:tcPr>
          <w:p w:rsidR="006B4037" w:rsidRDefault="006B4037" w:rsidP="006B4037">
            <w:pPr>
              <w:jc w:val="center"/>
              <w:rPr>
                <w:sz w:val="28"/>
                <w:szCs w:val="28"/>
              </w:rPr>
            </w:pPr>
            <w:r>
              <w:rPr>
                <w:sz w:val="28"/>
                <w:szCs w:val="28"/>
              </w:rPr>
              <w:t>6</w:t>
            </w:r>
          </w:p>
        </w:tc>
        <w:tc>
          <w:tcPr>
            <w:tcW w:w="6568" w:type="dxa"/>
            <w:vAlign w:val="center"/>
          </w:tcPr>
          <w:p w:rsidR="006B4037" w:rsidRPr="00210AA3" w:rsidRDefault="006B4037" w:rsidP="006B4037">
            <w:pPr>
              <w:rPr>
                <w:sz w:val="28"/>
                <w:szCs w:val="28"/>
              </w:rPr>
            </w:pPr>
            <w:r w:rsidRPr="00210AA3">
              <w:rPr>
                <w:color w:val="000000"/>
                <w:sz w:val="28"/>
                <w:szCs w:val="28"/>
                <w:shd w:val="clear" w:color="auto" w:fill="F7F7F7"/>
              </w:rPr>
              <w:t>Формула Планка</w:t>
            </w:r>
            <w:r>
              <w:rPr>
                <w:color w:val="000000"/>
                <w:sz w:val="28"/>
                <w:szCs w:val="28"/>
                <w:shd w:val="clear" w:color="auto" w:fill="F7F7F7"/>
              </w:rPr>
              <w:t xml:space="preserve">. </w:t>
            </w:r>
            <w:r w:rsidRPr="00210AA3">
              <w:rPr>
                <w:color w:val="000000"/>
                <w:sz w:val="28"/>
                <w:szCs w:val="28"/>
                <w:shd w:val="clear" w:color="auto" w:fill="F7F7F7"/>
              </w:rPr>
              <w:t>Оптическая пирометрия</w:t>
            </w:r>
            <w:r>
              <w:rPr>
                <w:sz w:val="28"/>
                <w:szCs w:val="28"/>
              </w:rPr>
              <w:t xml:space="preserve"> </w:t>
            </w:r>
            <w:r w:rsidRPr="00B81F4A">
              <w:rPr>
                <w:sz w:val="28"/>
                <w:szCs w:val="28"/>
              </w:rPr>
              <w:t>[1,</w:t>
            </w:r>
            <w:r w:rsidR="003B3BFD">
              <w:rPr>
                <w:sz w:val="28"/>
                <w:szCs w:val="28"/>
              </w:rPr>
              <w:t>6</w:t>
            </w:r>
            <w:r w:rsidRPr="00B81F4A">
              <w:rPr>
                <w:sz w:val="28"/>
                <w:szCs w:val="28"/>
              </w:rPr>
              <w:t>]</w:t>
            </w:r>
            <w:r>
              <w:rPr>
                <w:color w:val="000000"/>
                <w:sz w:val="28"/>
                <w:szCs w:val="28"/>
                <w:shd w:val="clear" w:color="auto" w:fill="F7F7F7"/>
              </w:rPr>
              <w:t>.</w:t>
            </w:r>
          </w:p>
        </w:tc>
        <w:tc>
          <w:tcPr>
            <w:tcW w:w="1333" w:type="dxa"/>
            <w:vAlign w:val="center"/>
          </w:tcPr>
          <w:p w:rsidR="006B4037" w:rsidRDefault="006B4037" w:rsidP="006B4037">
            <w:pPr>
              <w:jc w:val="center"/>
              <w:rPr>
                <w:sz w:val="28"/>
                <w:szCs w:val="28"/>
              </w:rPr>
            </w:pPr>
            <w:r>
              <w:rPr>
                <w:sz w:val="28"/>
                <w:szCs w:val="28"/>
              </w:rPr>
              <w:t>0,5</w:t>
            </w:r>
          </w:p>
        </w:tc>
      </w:tr>
      <w:tr w:rsidR="00021F6F" w:rsidRPr="005F7742" w:rsidTr="00E5287A">
        <w:trPr>
          <w:trHeight w:val="390"/>
        </w:trPr>
        <w:tc>
          <w:tcPr>
            <w:tcW w:w="1811" w:type="dxa"/>
            <w:vAlign w:val="center"/>
          </w:tcPr>
          <w:p w:rsidR="00021F6F" w:rsidRPr="005F7742" w:rsidRDefault="00021F6F" w:rsidP="00E5287A">
            <w:pPr>
              <w:jc w:val="center"/>
              <w:rPr>
                <w:sz w:val="28"/>
                <w:szCs w:val="28"/>
              </w:rPr>
            </w:pPr>
            <w:r>
              <w:rPr>
                <w:sz w:val="28"/>
                <w:szCs w:val="28"/>
              </w:rPr>
              <w:t>6</w:t>
            </w:r>
          </w:p>
        </w:tc>
        <w:tc>
          <w:tcPr>
            <w:tcW w:w="6568" w:type="dxa"/>
            <w:vAlign w:val="center"/>
          </w:tcPr>
          <w:p w:rsidR="00021F6F" w:rsidRPr="005F7742" w:rsidRDefault="00021F6F" w:rsidP="00E5287A">
            <w:pPr>
              <w:ind w:firstLine="314"/>
              <w:rPr>
                <w:sz w:val="28"/>
                <w:szCs w:val="28"/>
              </w:rPr>
            </w:pPr>
            <w:r w:rsidRPr="005F7742">
              <w:rPr>
                <w:sz w:val="28"/>
                <w:szCs w:val="28"/>
              </w:rPr>
              <w:t>Изучение теоретического материала</w:t>
            </w:r>
          </w:p>
          <w:p w:rsidR="00021F6F" w:rsidRPr="00021F6F" w:rsidRDefault="00021F6F" w:rsidP="00E5287A">
            <w:pPr>
              <w:ind w:firstLine="314"/>
              <w:jc w:val="both"/>
              <w:rPr>
                <w:sz w:val="28"/>
                <w:szCs w:val="28"/>
              </w:rPr>
            </w:pPr>
            <w:r w:rsidRPr="005F7742">
              <w:rPr>
                <w:sz w:val="28"/>
                <w:szCs w:val="28"/>
              </w:rPr>
              <w:t xml:space="preserve">Волны де Бройля. Опыт </w:t>
            </w:r>
            <w:proofErr w:type="spellStart"/>
            <w:r w:rsidRPr="005F7742">
              <w:rPr>
                <w:sz w:val="28"/>
                <w:szCs w:val="28"/>
              </w:rPr>
              <w:t>Девиссона-Джермера</w:t>
            </w:r>
            <w:proofErr w:type="spellEnd"/>
            <w:r w:rsidRPr="005F7742">
              <w:rPr>
                <w:sz w:val="28"/>
                <w:szCs w:val="28"/>
              </w:rPr>
              <w:t>. Соотношение неопределенностей Гейзенберга</w:t>
            </w:r>
            <w:r w:rsidR="00B81F4A">
              <w:rPr>
                <w:sz w:val="28"/>
                <w:szCs w:val="28"/>
              </w:rPr>
              <w:t xml:space="preserve"> </w:t>
            </w:r>
            <w:r w:rsidR="00B81F4A" w:rsidRPr="00B81F4A">
              <w:rPr>
                <w:sz w:val="28"/>
                <w:szCs w:val="28"/>
              </w:rPr>
              <w:t>[1,</w:t>
            </w:r>
            <w:r w:rsidR="003B3BFD">
              <w:rPr>
                <w:sz w:val="28"/>
                <w:szCs w:val="28"/>
              </w:rPr>
              <w:t>6</w:t>
            </w:r>
            <w:r w:rsidR="00B81F4A" w:rsidRPr="00B81F4A">
              <w:rPr>
                <w:sz w:val="28"/>
                <w:szCs w:val="28"/>
              </w:rPr>
              <w:t>]</w:t>
            </w:r>
            <w:r w:rsidRPr="005F7742">
              <w:rPr>
                <w:sz w:val="28"/>
                <w:szCs w:val="28"/>
              </w:rPr>
              <w:t xml:space="preserve">. </w:t>
            </w:r>
          </w:p>
        </w:tc>
        <w:tc>
          <w:tcPr>
            <w:tcW w:w="1333" w:type="dxa"/>
            <w:vAlign w:val="center"/>
          </w:tcPr>
          <w:p w:rsidR="00021F6F" w:rsidRPr="006D5D65" w:rsidRDefault="00021F6F" w:rsidP="00E5287A">
            <w:pPr>
              <w:jc w:val="center"/>
              <w:rPr>
                <w:sz w:val="28"/>
                <w:szCs w:val="28"/>
              </w:rPr>
            </w:pPr>
            <w:r>
              <w:rPr>
                <w:sz w:val="28"/>
                <w:szCs w:val="28"/>
              </w:rPr>
              <w:t>1</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6</w:t>
            </w:r>
          </w:p>
        </w:tc>
        <w:tc>
          <w:tcPr>
            <w:tcW w:w="6568" w:type="dxa"/>
            <w:vAlign w:val="center"/>
          </w:tcPr>
          <w:p w:rsidR="00021F6F" w:rsidRPr="00B81F4A" w:rsidRDefault="00021F6F" w:rsidP="00E5287A">
            <w:pPr>
              <w:ind w:firstLine="314"/>
              <w:rPr>
                <w:sz w:val="28"/>
                <w:szCs w:val="28"/>
                <w:lang w:val="en-US"/>
              </w:rPr>
            </w:pPr>
            <w:r w:rsidRPr="005F7742">
              <w:rPr>
                <w:sz w:val="28"/>
                <w:szCs w:val="28"/>
              </w:rPr>
              <w:t xml:space="preserve">Волновая функция. Уравнение </w:t>
            </w:r>
            <w:r w:rsidR="00732E4B" w:rsidRPr="005F7742">
              <w:rPr>
                <w:sz w:val="28"/>
                <w:szCs w:val="28"/>
              </w:rPr>
              <w:t>Шредингера</w:t>
            </w:r>
            <w:r w:rsidR="00732E4B">
              <w:rPr>
                <w:sz w:val="28"/>
                <w:szCs w:val="28"/>
                <w:lang w:val="en-US"/>
              </w:rPr>
              <w:t xml:space="preserve"> </w:t>
            </w:r>
            <w:r w:rsidR="00732E4B">
              <w:rPr>
                <w:sz w:val="28"/>
                <w:szCs w:val="28"/>
              </w:rPr>
              <w:t>[</w:t>
            </w:r>
            <w:r w:rsidR="00B81F4A" w:rsidRPr="00B81F4A">
              <w:rPr>
                <w:sz w:val="28"/>
                <w:szCs w:val="28"/>
              </w:rPr>
              <w:t>1,</w:t>
            </w:r>
            <w:r w:rsidR="003B3BFD">
              <w:rPr>
                <w:sz w:val="28"/>
                <w:szCs w:val="28"/>
              </w:rPr>
              <w:t>6</w:t>
            </w:r>
            <w:r w:rsidR="00B81F4A" w:rsidRPr="00B81F4A">
              <w:rPr>
                <w:sz w:val="28"/>
                <w:szCs w:val="28"/>
              </w:rPr>
              <w:t>]</w:t>
            </w:r>
            <w:r w:rsidR="00B81F4A">
              <w:rPr>
                <w:sz w:val="28"/>
                <w:szCs w:val="28"/>
                <w:lang w:val="en-US"/>
              </w:rPr>
              <w:t>.</w:t>
            </w:r>
          </w:p>
        </w:tc>
        <w:tc>
          <w:tcPr>
            <w:tcW w:w="1333" w:type="dxa"/>
            <w:vAlign w:val="center"/>
          </w:tcPr>
          <w:p w:rsidR="00021F6F" w:rsidRPr="006D5D65" w:rsidRDefault="00021F6F" w:rsidP="00E5287A">
            <w:pPr>
              <w:jc w:val="center"/>
              <w:rPr>
                <w:sz w:val="28"/>
                <w:szCs w:val="28"/>
              </w:rPr>
            </w:pPr>
            <w:r>
              <w:rPr>
                <w:sz w:val="28"/>
                <w:szCs w:val="28"/>
              </w:rPr>
              <w:t>1</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6</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3B3BFD">
              <w:rPr>
                <w:sz w:val="28"/>
                <w:szCs w:val="28"/>
              </w:rPr>
              <w:t xml:space="preserve"> </w:t>
            </w:r>
            <w:r w:rsidR="003B3BFD" w:rsidRPr="003B3BFD">
              <w:rPr>
                <w:sz w:val="28"/>
                <w:szCs w:val="28"/>
              </w:rPr>
              <w:t>[7]</w:t>
            </w:r>
            <w:r w:rsidR="003B3BFD">
              <w:rPr>
                <w:sz w:val="28"/>
                <w:szCs w:val="28"/>
              </w:rPr>
              <w:t>.</w:t>
            </w:r>
          </w:p>
        </w:tc>
        <w:tc>
          <w:tcPr>
            <w:tcW w:w="1333" w:type="dxa"/>
            <w:vAlign w:val="center"/>
          </w:tcPr>
          <w:p w:rsidR="00021F6F" w:rsidRPr="005F7742" w:rsidRDefault="00021F6F" w:rsidP="00E5287A">
            <w:pPr>
              <w:jc w:val="center"/>
              <w:rPr>
                <w:sz w:val="28"/>
                <w:szCs w:val="28"/>
              </w:rPr>
            </w:pPr>
            <w:r>
              <w:rPr>
                <w:sz w:val="28"/>
                <w:szCs w:val="28"/>
              </w:rPr>
              <w:t>1</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6</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p>
        </w:tc>
        <w:tc>
          <w:tcPr>
            <w:tcW w:w="1333" w:type="dxa"/>
            <w:vAlign w:val="center"/>
          </w:tcPr>
          <w:p w:rsidR="00021F6F" w:rsidRPr="005F7742" w:rsidRDefault="00021F6F" w:rsidP="00E5287A">
            <w:pPr>
              <w:jc w:val="center"/>
              <w:rPr>
                <w:sz w:val="28"/>
                <w:szCs w:val="28"/>
              </w:rPr>
            </w:pPr>
            <w:r>
              <w:rPr>
                <w:sz w:val="28"/>
                <w:szCs w:val="28"/>
              </w:rPr>
              <w:t>-</w:t>
            </w:r>
          </w:p>
        </w:tc>
      </w:tr>
      <w:tr w:rsidR="00021F6F" w:rsidRPr="005F7742" w:rsidTr="00E5287A">
        <w:trPr>
          <w:trHeight w:val="390"/>
        </w:trPr>
        <w:tc>
          <w:tcPr>
            <w:tcW w:w="1811" w:type="dxa"/>
            <w:vAlign w:val="center"/>
          </w:tcPr>
          <w:p w:rsidR="00021F6F" w:rsidRPr="005F7742" w:rsidRDefault="00021F6F" w:rsidP="00E5287A">
            <w:pPr>
              <w:jc w:val="center"/>
              <w:rPr>
                <w:sz w:val="28"/>
                <w:szCs w:val="28"/>
              </w:rPr>
            </w:pPr>
            <w:r>
              <w:rPr>
                <w:sz w:val="28"/>
                <w:szCs w:val="28"/>
              </w:rPr>
              <w:t>7</w:t>
            </w:r>
          </w:p>
        </w:tc>
        <w:tc>
          <w:tcPr>
            <w:tcW w:w="6568" w:type="dxa"/>
            <w:vAlign w:val="center"/>
          </w:tcPr>
          <w:p w:rsidR="00021F6F" w:rsidRPr="005F7742" w:rsidRDefault="00021F6F" w:rsidP="00E5287A">
            <w:pPr>
              <w:ind w:firstLine="314"/>
              <w:jc w:val="both"/>
              <w:rPr>
                <w:sz w:val="28"/>
                <w:szCs w:val="28"/>
              </w:rPr>
            </w:pPr>
            <w:r w:rsidRPr="005F7742">
              <w:rPr>
                <w:sz w:val="28"/>
                <w:szCs w:val="28"/>
              </w:rPr>
              <w:t>Изучение теоретического материала</w:t>
            </w:r>
          </w:p>
          <w:p w:rsidR="00021F6F" w:rsidRPr="005F7742" w:rsidRDefault="00021F6F" w:rsidP="00E5287A">
            <w:pPr>
              <w:ind w:firstLine="314"/>
              <w:jc w:val="both"/>
              <w:rPr>
                <w:sz w:val="28"/>
                <w:szCs w:val="28"/>
                <w:lang w:val="en-US"/>
              </w:rPr>
            </w:pPr>
            <w:r w:rsidRPr="005F7742">
              <w:rPr>
                <w:sz w:val="28"/>
                <w:szCs w:val="28"/>
              </w:rPr>
              <w:t xml:space="preserve">Линейчатый спектр атома водорода. Формула </w:t>
            </w:r>
            <w:proofErr w:type="spellStart"/>
            <w:r w:rsidRPr="005F7742">
              <w:rPr>
                <w:sz w:val="28"/>
                <w:szCs w:val="28"/>
              </w:rPr>
              <w:t>Бальмера</w:t>
            </w:r>
            <w:proofErr w:type="spellEnd"/>
            <w:r w:rsidRPr="005F7742">
              <w:rPr>
                <w:sz w:val="28"/>
                <w:szCs w:val="28"/>
              </w:rPr>
              <w:t>. Модели атома. Постулаты Бора. Опыт Франка-Герца</w:t>
            </w:r>
            <w:r w:rsidR="00B81F4A">
              <w:rPr>
                <w:sz w:val="28"/>
                <w:szCs w:val="28"/>
              </w:rPr>
              <w:t xml:space="preserve"> </w:t>
            </w:r>
            <w:r w:rsidR="00B81F4A" w:rsidRPr="00B81F4A">
              <w:rPr>
                <w:sz w:val="28"/>
                <w:szCs w:val="28"/>
              </w:rPr>
              <w:t>[1,</w:t>
            </w:r>
            <w:r w:rsidR="003B3BFD">
              <w:rPr>
                <w:sz w:val="28"/>
                <w:szCs w:val="28"/>
              </w:rPr>
              <w:t>6</w:t>
            </w:r>
            <w:r w:rsidR="00B81F4A" w:rsidRPr="00B81F4A">
              <w:rPr>
                <w:sz w:val="28"/>
                <w:szCs w:val="28"/>
              </w:rPr>
              <w:t>]</w:t>
            </w:r>
            <w:r w:rsidRPr="005F7742">
              <w:rPr>
                <w:sz w:val="28"/>
                <w:szCs w:val="28"/>
              </w:rPr>
              <w:t xml:space="preserve">. </w:t>
            </w:r>
          </w:p>
        </w:tc>
        <w:tc>
          <w:tcPr>
            <w:tcW w:w="1333" w:type="dxa"/>
            <w:vAlign w:val="center"/>
          </w:tcPr>
          <w:p w:rsidR="00021F6F" w:rsidRPr="005F7742" w:rsidRDefault="00021F6F" w:rsidP="00E5287A">
            <w:pPr>
              <w:jc w:val="center"/>
              <w:rPr>
                <w:sz w:val="28"/>
                <w:szCs w:val="28"/>
              </w:rPr>
            </w:pPr>
            <w:r>
              <w:rPr>
                <w:sz w:val="28"/>
                <w:szCs w:val="28"/>
              </w:rPr>
              <w:t>1</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lastRenderedPageBreak/>
              <w:t>7</w:t>
            </w:r>
          </w:p>
        </w:tc>
        <w:tc>
          <w:tcPr>
            <w:tcW w:w="6568" w:type="dxa"/>
            <w:vAlign w:val="center"/>
          </w:tcPr>
          <w:p w:rsidR="00021F6F" w:rsidRPr="00B81F4A" w:rsidRDefault="00021F6F" w:rsidP="00E5287A">
            <w:pPr>
              <w:ind w:firstLine="314"/>
              <w:jc w:val="both"/>
              <w:rPr>
                <w:sz w:val="28"/>
                <w:szCs w:val="28"/>
                <w:lang w:val="en-US"/>
              </w:rPr>
            </w:pPr>
            <w:r w:rsidRPr="005F7742">
              <w:rPr>
                <w:sz w:val="28"/>
                <w:szCs w:val="28"/>
              </w:rPr>
              <w:t xml:space="preserve">Спектр излучения атома водорода по Бору. Атом водорода в квантовой механике. Поглощение. Спонтанное и вынужденное излучение. Квантовые </w:t>
            </w:r>
            <w:r w:rsidR="00732E4B" w:rsidRPr="005F7742">
              <w:rPr>
                <w:sz w:val="28"/>
                <w:szCs w:val="28"/>
              </w:rPr>
              <w:t>генераторы</w:t>
            </w:r>
            <w:r w:rsidR="00732E4B">
              <w:rPr>
                <w:sz w:val="28"/>
                <w:szCs w:val="28"/>
                <w:lang w:val="en-US"/>
              </w:rPr>
              <w:t xml:space="preserve"> </w:t>
            </w:r>
            <w:r w:rsidR="00732E4B">
              <w:rPr>
                <w:sz w:val="28"/>
                <w:szCs w:val="28"/>
              </w:rPr>
              <w:t>[</w:t>
            </w:r>
            <w:r w:rsidR="00B81F4A" w:rsidRPr="00B81F4A">
              <w:rPr>
                <w:sz w:val="28"/>
                <w:szCs w:val="28"/>
              </w:rPr>
              <w:t>1,</w:t>
            </w:r>
            <w:r w:rsidR="003B3BFD">
              <w:rPr>
                <w:sz w:val="28"/>
                <w:szCs w:val="28"/>
              </w:rPr>
              <w:t>6</w:t>
            </w:r>
            <w:r w:rsidR="00B81F4A" w:rsidRPr="00B81F4A">
              <w:rPr>
                <w:sz w:val="28"/>
                <w:szCs w:val="28"/>
              </w:rPr>
              <w:t>]</w:t>
            </w:r>
            <w:r w:rsidR="00B81F4A">
              <w:rPr>
                <w:sz w:val="28"/>
                <w:szCs w:val="28"/>
                <w:lang w:val="en-US"/>
              </w:rPr>
              <w:t>.</w:t>
            </w:r>
          </w:p>
        </w:tc>
        <w:tc>
          <w:tcPr>
            <w:tcW w:w="1333" w:type="dxa"/>
            <w:vAlign w:val="center"/>
          </w:tcPr>
          <w:p w:rsidR="00021F6F" w:rsidRDefault="00021F6F" w:rsidP="00E5287A">
            <w:pPr>
              <w:jc w:val="center"/>
              <w:rPr>
                <w:sz w:val="28"/>
                <w:szCs w:val="28"/>
              </w:rPr>
            </w:pPr>
            <w:r>
              <w:rPr>
                <w:sz w:val="28"/>
                <w:szCs w:val="28"/>
              </w:rPr>
              <w:t>1</w:t>
            </w:r>
          </w:p>
        </w:tc>
      </w:tr>
      <w:tr w:rsidR="00021F6F" w:rsidRPr="005F7742" w:rsidTr="00E5287A">
        <w:trPr>
          <w:trHeight w:val="390"/>
        </w:trPr>
        <w:tc>
          <w:tcPr>
            <w:tcW w:w="1811" w:type="dxa"/>
            <w:vAlign w:val="center"/>
          </w:tcPr>
          <w:p w:rsidR="00021F6F" w:rsidRPr="005F7742" w:rsidRDefault="00021F6F" w:rsidP="00E5287A">
            <w:pPr>
              <w:jc w:val="center"/>
              <w:rPr>
                <w:sz w:val="28"/>
                <w:szCs w:val="28"/>
              </w:rPr>
            </w:pPr>
            <w:r>
              <w:rPr>
                <w:sz w:val="28"/>
                <w:szCs w:val="28"/>
              </w:rPr>
              <w:t>7</w:t>
            </w:r>
          </w:p>
        </w:tc>
        <w:tc>
          <w:tcPr>
            <w:tcW w:w="6568" w:type="dxa"/>
            <w:vAlign w:val="center"/>
          </w:tcPr>
          <w:p w:rsidR="00021F6F" w:rsidRPr="005F7742" w:rsidRDefault="00021F6F" w:rsidP="00E5287A">
            <w:pPr>
              <w:ind w:firstLine="314"/>
              <w:jc w:val="both"/>
              <w:rPr>
                <w:sz w:val="28"/>
                <w:szCs w:val="28"/>
              </w:rPr>
            </w:pPr>
            <w:r w:rsidRPr="005F7742">
              <w:rPr>
                <w:sz w:val="28"/>
                <w:szCs w:val="28"/>
              </w:rPr>
              <w:t>Изучение теоретического материала</w:t>
            </w:r>
          </w:p>
          <w:p w:rsidR="00021F6F" w:rsidRPr="005F7742" w:rsidRDefault="00021F6F" w:rsidP="00E5287A">
            <w:pPr>
              <w:widowControl w:val="0"/>
              <w:shd w:val="clear" w:color="auto" w:fill="FFFFFF"/>
              <w:tabs>
                <w:tab w:val="left" w:pos="1005"/>
              </w:tabs>
              <w:ind w:firstLine="567"/>
              <w:jc w:val="both"/>
              <w:rPr>
                <w:sz w:val="28"/>
                <w:szCs w:val="28"/>
              </w:rPr>
            </w:pPr>
            <w:r w:rsidRPr="005F7742">
              <w:rPr>
                <w:sz w:val="28"/>
                <w:szCs w:val="28"/>
              </w:rPr>
              <w:t xml:space="preserve">Состав атомного ядра. Виды и законы радиоактивного излучения. Ядерные реакции. </w:t>
            </w:r>
            <w:r>
              <w:rPr>
                <w:sz w:val="28"/>
                <w:szCs w:val="28"/>
              </w:rPr>
              <w:t xml:space="preserve"> </w:t>
            </w:r>
            <w:r w:rsidRPr="005F7742">
              <w:rPr>
                <w:sz w:val="28"/>
                <w:szCs w:val="28"/>
              </w:rPr>
              <w:t>Классификация элементарных частиц</w:t>
            </w:r>
            <w:r>
              <w:rPr>
                <w:sz w:val="28"/>
                <w:szCs w:val="28"/>
              </w:rPr>
              <w:t xml:space="preserve">. Нейтрино. Бозон </w:t>
            </w:r>
            <w:proofErr w:type="spellStart"/>
            <w:r>
              <w:rPr>
                <w:sz w:val="28"/>
                <w:szCs w:val="28"/>
              </w:rPr>
              <w:t>Хигса</w:t>
            </w:r>
            <w:proofErr w:type="spellEnd"/>
            <w:r w:rsidR="00B81F4A">
              <w:rPr>
                <w:sz w:val="28"/>
                <w:szCs w:val="28"/>
              </w:rPr>
              <w:t xml:space="preserve"> </w:t>
            </w:r>
            <w:r w:rsidR="00B81F4A" w:rsidRPr="00B81F4A">
              <w:rPr>
                <w:sz w:val="28"/>
                <w:szCs w:val="28"/>
              </w:rPr>
              <w:t>[1,</w:t>
            </w:r>
            <w:r w:rsidR="003B3BFD">
              <w:rPr>
                <w:sz w:val="28"/>
                <w:szCs w:val="28"/>
              </w:rPr>
              <w:t>6</w:t>
            </w:r>
            <w:r w:rsidR="00B81F4A" w:rsidRPr="00B81F4A">
              <w:rPr>
                <w:sz w:val="28"/>
                <w:szCs w:val="28"/>
              </w:rPr>
              <w:t>]</w:t>
            </w:r>
            <w:r>
              <w:rPr>
                <w:sz w:val="28"/>
                <w:szCs w:val="28"/>
              </w:rPr>
              <w:t>.</w:t>
            </w:r>
          </w:p>
        </w:tc>
        <w:tc>
          <w:tcPr>
            <w:tcW w:w="1333" w:type="dxa"/>
            <w:vAlign w:val="center"/>
          </w:tcPr>
          <w:p w:rsidR="00021F6F" w:rsidRPr="00D17EBA" w:rsidRDefault="00021F6F" w:rsidP="00E5287A">
            <w:pPr>
              <w:jc w:val="center"/>
              <w:rPr>
                <w:sz w:val="28"/>
                <w:szCs w:val="28"/>
              </w:rPr>
            </w:pPr>
            <w:r>
              <w:rPr>
                <w:sz w:val="28"/>
                <w:szCs w:val="28"/>
              </w:rPr>
              <w:t>1</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7</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3B3BFD">
              <w:rPr>
                <w:sz w:val="28"/>
                <w:szCs w:val="28"/>
              </w:rPr>
              <w:t xml:space="preserve"> </w:t>
            </w:r>
            <w:r w:rsidR="003B3BFD" w:rsidRPr="003B3BFD">
              <w:rPr>
                <w:sz w:val="28"/>
                <w:szCs w:val="28"/>
              </w:rPr>
              <w:t>[7]</w:t>
            </w:r>
            <w:r w:rsidR="003B3BFD">
              <w:rPr>
                <w:sz w:val="28"/>
                <w:szCs w:val="28"/>
              </w:rPr>
              <w:t>.</w:t>
            </w:r>
          </w:p>
        </w:tc>
        <w:tc>
          <w:tcPr>
            <w:tcW w:w="1333" w:type="dxa"/>
            <w:vAlign w:val="center"/>
          </w:tcPr>
          <w:p w:rsidR="00021F6F" w:rsidRPr="005F7742" w:rsidRDefault="00021F6F" w:rsidP="00E5287A">
            <w:pPr>
              <w:jc w:val="center"/>
              <w:rPr>
                <w:sz w:val="28"/>
                <w:szCs w:val="28"/>
              </w:rPr>
            </w:pPr>
            <w:r>
              <w:rPr>
                <w:sz w:val="28"/>
                <w:szCs w:val="28"/>
              </w:rPr>
              <w:t>1</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7</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3B3BFD">
              <w:rPr>
                <w:sz w:val="28"/>
                <w:szCs w:val="28"/>
              </w:rPr>
              <w:t xml:space="preserve"> </w:t>
            </w:r>
            <w:r w:rsidR="003B3BFD">
              <w:rPr>
                <w:sz w:val="28"/>
                <w:szCs w:val="28"/>
                <w:lang w:val="en-US"/>
              </w:rPr>
              <w:t>[1,</w:t>
            </w:r>
            <w:r w:rsidR="003B3BFD">
              <w:rPr>
                <w:sz w:val="28"/>
                <w:szCs w:val="28"/>
              </w:rPr>
              <w:t>12</w:t>
            </w:r>
            <w:r w:rsidR="003B3BFD">
              <w:rPr>
                <w:sz w:val="28"/>
                <w:szCs w:val="28"/>
                <w:lang w:val="en-US"/>
              </w:rPr>
              <w:t>]</w:t>
            </w:r>
            <w:r w:rsidR="003B3BFD">
              <w:rPr>
                <w:sz w:val="28"/>
                <w:szCs w:val="28"/>
              </w:rPr>
              <w:t>.</w:t>
            </w:r>
          </w:p>
        </w:tc>
        <w:tc>
          <w:tcPr>
            <w:tcW w:w="1333" w:type="dxa"/>
            <w:vAlign w:val="center"/>
          </w:tcPr>
          <w:p w:rsidR="00021F6F" w:rsidRPr="005F7742" w:rsidRDefault="00021F6F" w:rsidP="00E5287A">
            <w:pPr>
              <w:jc w:val="center"/>
              <w:rPr>
                <w:sz w:val="28"/>
                <w:szCs w:val="28"/>
              </w:rPr>
            </w:pPr>
            <w:r>
              <w:rPr>
                <w:sz w:val="28"/>
                <w:szCs w:val="28"/>
              </w:rPr>
              <w:t>1</w:t>
            </w:r>
          </w:p>
        </w:tc>
      </w:tr>
      <w:tr w:rsidR="00021F6F" w:rsidRPr="005F7742" w:rsidTr="00E5287A">
        <w:trPr>
          <w:trHeight w:val="390"/>
        </w:trPr>
        <w:tc>
          <w:tcPr>
            <w:tcW w:w="8379" w:type="dxa"/>
            <w:gridSpan w:val="2"/>
            <w:vAlign w:val="center"/>
          </w:tcPr>
          <w:p w:rsidR="00021F6F" w:rsidRPr="005F7742" w:rsidRDefault="00021F6F" w:rsidP="00E5287A">
            <w:pPr>
              <w:rPr>
                <w:sz w:val="28"/>
                <w:szCs w:val="28"/>
              </w:rPr>
            </w:pPr>
            <w:r w:rsidRPr="005F7742">
              <w:rPr>
                <w:sz w:val="28"/>
                <w:szCs w:val="28"/>
              </w:rPr>
              <w:t>Итого</w:t>
            </w:r>
            <w:r>
              <w:rPr>
                <w:sz w:val="28"/>
                <w:szCs w:val="28"/>
              </w:rPr>
              <w:t xml:space="preserve"> </w:t>
            </w:r>
            <w:r w:rsidRPr="005F7742">
              <w:rPr>
                <w:sz w:val="28"/>
                <w:szCs w:val="28"/>
              </w:rPr>
              <w:t xml:space="preserve">за </w:t>
            </w:r>
            <w:r>
              <w:rPr>
                <w:sz w:val="28"/>
                <w:szCs w:val="28"/>
              </w:rPr>
              <w:t>3</w:t>
            </w:r>
            <w:r w:rsidRPr="005F7742">
              <w:rPr>
                <w:sz w:val="28"/>
                <w:szCs w:val="28"/>
              </w:rPr>
              <w:t xml:space="preserve"> семестр</w:t>
            </w:r>
          </w:p>
        </w:tc>
        <w:tc>
          <w:tcPr>
            <w:tcW w:w="1333" w:type="dxa"/>
            <w:vAlign w:val="center"/>
          </w:tcPr>
          <w:p w:rsidR="00021F6F" w:rsidRPr="005F7742" w:rsidRDefault="00021F6F" w:rsidP="00E5287A">
            <w:pPr>
              <w:jc w:val="center"/>
              <w:rPr>
                <w:sz w:val="28"/>
                <w:szCs w:val="28"/>
              </w:rPr>
            </w:pPr>
            <w:r w:rsidRPr="005F7742">
              <w:rPr>
                <w:sz w:val="28"/>
                <w:szCs w:val="28"/>
                <w:lang w:val="en-US"/>
              </w:rPr>
              <w:t>2</w:t>
            </w:r>
            <w:r>
              <w:rPr>
                <w:sz w:val="28"/>
                <w:szCs w:val="28"/>
              </w:rPr>
              <w:t>4</w:t>
            </w:r>
          </w:p>
        </w:tc>
      </w:tr>
      <w:tr w:rsidR="00021F6F" w:rsidRPr="005F7742" w:rsidTr="00E5287A">
        <w:trPr>
          <w:trHeight w:val="390"/>
        </w:trPr>
        <w:tc>
          <w:tcPr>
            <w:tcW w:w="8379" w:type="dxa"/>
            <w:gridSpan w:val="2"/>
            <w:vAlign w:val="center"/>
          </w:tcPr>
          <w:p w:rsidR="00021F6F" w:rsidRPr="005F7742" w:rsidRDefault="00021F6F" w:rsidP="00E5287A">
            <w:pPr>
              <w:rPr>
                <w:b/>
                <w:bCs/>
                <w:sz w:val="28"/>
                <w:szCs w:val="28"/>
              </w:rPr>
            </w:pPr>
            <w:r w:rsidRPr="005F7742">
              <w:rPr>
                <w:b/>
                <w:bCs/>
                <w:sz w:val="28"/>
                <w:szCs w:val="28"/>
              </w:rPr>
              <w:t>Итого по дисциплине</w:t>
            </w:r>
          </w:p>
        </w:tc>
        <w:tc>
          <w:tcPr>
            <w:tcW w:w="1333" w:type="dxa"/>
            <w:vAlign w:val="center"/>
          </w:tcPr>
          <w:p w:rsidR="00021F6F" w:rsidRPr="005F7742" w:rsidRDefault="00021F6F" w:rsidP="00E5287A">
            <w:pPr>
              <w:jc w:val="center"/>
              <w:rPr>
                <w:b/>
                <w:bCs/>
                <w:sz w:val="28"/>
                <w:szCs w:val="28"/>
              </w:rPr>
            </w:pPr>
            <w:r>
              <w:rPr>
                <w:b/>
                <w:bCs/>
                <w:sz w:val="28"/>
                <w:szCs w:val="28"/>
              </w:rPr>
              <w:t>78</w:t>
            </w:r>
          </w:p>
        </w:tc>
      </w:tr>
      <w:bookmarkEnd w:id="19"/>
    </w:tbl>
    <w:p w:rsidR="00021F6F" w:rsidRDefault="00021F6F" w:rsidP="00021F6F">
      <w:pPr>
        <w:ind w:firstLine="567"/>
        <w:jc w:val="both"/>
        <w:rPr>
          <w:b/>
          <w:sz w:val="28"/>
        </w:rPr>
      </w:pPr>
    </w:p>
    <w:p w:rsidR="0055084D" w:rsidRDefault="0055084D" w:rsidP="00021F6F">
      <w:pPr>
        <w:ind w:firstLine="567"/>
        <w:jc w:val="both"/>
        <w:rPr>
          <w:b/>
          <w:sz w:val="28"/>
        </w:rPr>
      </w:pPr>
    </w:p>
    <w:bookmarkEnd w:id="18"/>
    <w:p w:rsidR="0087298E" w:rsidRDefault="0087298E" w:rsidP="0055084D">
      <w:pPr>
        <w:ind w:firstLine="567"/>
        <w:jc w:val="both"/>
        <w:rPr>
          <w:b/>
          <w:sz w:val="28"/>
          <w:szCs w:val="28"/>
        </w:rPr>
      </w:pPr>
      <w:r>
        <w:rPr>
          <w:b/>
          <w:sz w:val="28"/>
        </w:rPr>
        <w:t>5.7 </w:t>
      </w:r>
      <w:r>
        <w:rPr>
          <w:b/>
          <w:sz w:val="28"/>
          <w:szCs w:val="28"/>
        </w:rPr>
        <w:t>Курсовые работы</w:t>
      </w:r>
    </w:p>
    <w:p w:rsidR="0087298E" w:rsidRDefault="0087298E" w:rsidP="00396E30">
      <w:pPr>
        <w:shd w:val="clear" w:color="auto" w:fill="FFFFFF"/>
        <w:autoSpaceDE w:val="0"/>
        <w:autoSpaceDN w:val="0"/>
        <w:adjustRightInd w:val="0"/>
        <w:ind w:firstLine="567"/>
        <w:jc w:val="both"/>
        <w:rPr>
          <w:b/>
          <w:sz w:val="28"/>
          <w:szCs w:val="28"/>
        </w:rPr>
      </w:pPr>
      <w:r>
        <w:rPr>
          <w:sz w:val="28"/>
          <w:szCs w:val="28"/>
        </w:rPr>
        <w:t>Курсовые работы (проекты) учебным планом не предусмотрены.</w:t>
      </w:r>
    </w:p>
    <w:p w:rsidR="0087298E" w:rsidRDefault="0087298E" w:rsidP="00396E30">
      <w:pPr>
        <w:shd w:val="clear" w:color="auto" w:fill="FFFFFF"/>
        <w:autoSpaceDE w:val="0"/>
        <w:autoSpaceDN w:val="0"/>
        <w:adjustRightInd w:val="0"/>
        <w:ind w:firstLine="567"/>
        <w:jc w:val="both"/>
        <w:rPr>
          <w:b/>
          <w:sz w:val="28"/>
          <w:szCs w:val="28"/>
        </w:rPr>
      </w:pPr>
    </w:p>
    <w:p w:rsidR="00DE5F7B" w:rsidRDefault="00DE5F7B" w:rsidP="00396E30">
      <w:pPr>
        <w:shd w:val="clear" w:color="auto" w:fill="FFFFFF"/>
        <w:autoSpaceDE w:val="0"/>
        <w:autoSpaceDN w:val="0"/>
        <w:adjustRightInd w:val="0"/>
        <w:ind w:firstLine="567"/>
        <w:jc w:val="both"/>
        <w:rPr>
          <w:b/>
          <w:sz w:val="28"/>
        </w:rPr>
      </w:pPr>
      <w:r w:rsidRPr="00344CE1">
        <w:rPr>
          <w:b/>
          <w:sz w:val="28"/>
        </w:rPr>
        <w:t>6</w:t>
      </w:r>
      <w:r>
        <w:rPr>
          <w:b/>
          <w:sz w:val="28"/>
        </w:rPr>
        <w:t> </w:t>
      </w:r>
      <w:r w:rsidRPr="00344CE1">
        <w:rPr>
          <w:b/>
          <w:sz w:val="28"/>
        </w:rPr>
        <w:t>Учебно-</w:t>
      </w:r>
      <w:r w:rsidRPr="00344CE1">
        <w:rPr>
          <w:b/>
          <w:sz w:val="28"/>
          <w:szCs w:val="28"/>
        </w:rPr>
        <w:t>методическое</w:t>
      </w:r>
      <w:r w:rsidRPr="00344CE1">
        <w:rPr>
          <w:b/>
          <w:sz w:val="28"/>
        </w:rPr>
        <w:t xml:space="preserve"> и информационное обеспечение дисциплины</w:t>
      </w:r>
      <w:r w:rsidR="0087298E">
        <w:rPr>
          <w:b/>
          <w:sz w:val="28"/>
        </w:rPr>
        <w:t xml:space="preserve"> </w:t>
      </w:r>
    </w:p>
    <w:p w:rsidR="006E534B" w:rsidRPr="00C47186" w:rsidRDefault="006E534B" w:rsidP="006E534B">
      <w:pPr>
        <w:tabs>
          <w:tab w:val="left" w:pos="284"/>
          <w:tab w:val="left" w:pos="851"/>
          <w:tab w:val="right" w:leader="underscore" w:pos="9356"/>
        </w:tabs>
        <w:ind w:right="425" w:firstLine="567"/>
        <w:jc w:val="both"/>
        <w:rPr>
          <w:sz w:val="28"/>
          <w:szCs w:val="28"/>
        </w:rPr>
      </w:pPr>
      <w:bookmarkStart w:id="21" w:name="_Hlk516582085"/>
      <w:r w:rsidRPr="00C47186">
        <w:rPr>
          <w:rFonts w:eastAsia="Kozuka Gothic Pro EL"/>
          <w:sz w:val="28"/>
          <w:szCs w:val="28"/>
        </w:rPr>
        <w:t xml:space="preserve">а) основная литература: </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sz w:val="28"/>
          <w:szCs w:val="28"/>
        </w:rPr>
        <w:t xml:space="preserve">Трофимова, Т. И. Курс физики [Текст]: учеб. пособие / </w:t>
      </w:r>
      <w:proofErr w:type="spellStart"/>
      <w:proofErr w:type="gramStart"/>
      <w:r w:rsidRPr="00C47186">
        <w:rPr>
          <w:rFonts w:ascii="Times New Roman" w:hAnsi="Times New Roman" w:cs="Times New Roman"/>
          <w:sz w:val="28"/>
          <w:szCs w:val="28"/>
        </w:rPr>
        <w:t>Т.И.Трофимова.-</w:t>
      </w:r>
      <w:proofErr w:type="gramEnd"/>
      <w:r w:rsidRPr="00C47186">
        <w:rPr>
          <w:rFonts w:ascii="Times New Roman" w:hAnsi="Times New Roman" w:cs="Times New Roman"/>
          <w:sz w:val="28"/>
          <w:szCs w:val="28"/>
        </w:rPr>
        <w:t>М.:Академия</w:t>
      </w:r>
      <w:proofErr w:type="spellEnd"/>
      <w:r w:rsidRPr="00C47186">
        <w:rPr>
          <w:rFonts w:ascii="Times New Roman" w:hAnsi="Times New Roman" w:cs="Times New Roman"/>
          <w:sz w:val="28"/>
          <w:szCs w:val="28"/>
        </w:rPr>
        <w:t xml:space="preserve">, 2008.-558 с.- </w:t>
      </w:r>
      <w:r w:rsidRPr="00C47186">
        <w:rPr>
          <w:rFonts w:ascii="Times New Roman" w:hAnsi="Times New Roman" w:cs="Times New Roman"/>
          <w:sz w:val="28"/>
          <w:szCs w:val="28"/>
          <w:lang w:val="en-US"/>
        </w:rPr>
        <w:t>ISBN</w:t>
      </w:r>
      <w:r w:rsidRPr="00C47186">
        <w:rPr>
          <w:rFonts w:ascii="Times New Roman" w:hAnsi="Times New Roman" w:cs="Times New Roman"/>
          <w:sz w:val="28"/>
          <w:szCs w:val="28"/>
        </w:rPr>
        <w:t xml:space="preserve"> 978-5-7695-5782-8. Количество экземпляров 50.</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color w:val="111111"/>
          <w:sz w:val="28"/>
          <w:szCs w:val="28"/>
          <w:shd w:val="clear" w:color="auto" w:fill="FFFFFF"/>
        </w:rPr>
        <w:t>Савельев, И.В. Курс общей физики. В 5-и тт. Том 1. Механика [Электронный ресурс</w:t>
      </w:r>
      <w:proofErr w:type="gramStart"/>
      <w:r w:rsidRPr="00C47186">
        <w:rPr>
          <w:rFonts w:ascii="Times New Roman" w:hAnsi="Times New Roman" w:cs="Times New Roman"/>
          <w:color w:val="111111"/>
          <w:sz w:val="28"/>
          <w:szCs w:val="28"/>
          <w:shd w:val="clear" w:color="auto" w:fill="FFFFFF"/>
        </w:rPr>
        <w:t>] :</w:t>
      </w:r>
      <w:proofErr w:type="gramEnd"/>
      <w:r w:rsidRPr="00C47186">
        <w:rPr>
          <w:rFonts w:ascii="Times New Roman" w:hAnsi="Times New Roman" w:cs="Times New Roman"/>
          <w:color w:val="111111"/>
          <w:sz w:val="28"/>
          <w:szCs w:val="28"/>
          <w:shd w:val="clear" w:color="auto" w:fill="FFFFFF"/>
        </w:rPr>
        <w:t xml:space="preserve"> учебное пособие / И.В. Савельев. — Электрон. дан. — Санкт-Петербург: Лань, 2011. — 352 с. — Режим доступа: </w:t>
      </w:r>
      <w:hyperlink r:id="rId11" w:history="1">
        <w:r w:rsidRPr="00C47186">
          <w:rPr>
            <w:rStyle w:val="af8"/>
            <w:rFonts w:ascii="Times New Roman" w:hAnsi="Times New Roman"/>
            <w:sz w:val="28"/>
            <w:szCs w:val="28"/>
            <w:shd w:val="clear" w:color="auto" w:fill="FFFFFF"/>
          </w:rPr>
          <w:t>https://e.lanbook.com/book/704</w:t>
        </w:r>
      </w:hyperlink>
      <w:r w:rsidRPr="00C47186">
        <w:rPr>
          <w:rFonts w:ascii="Times New Roman" w:hAnsi="Times New Roman" w:cs="Times New Roman"/>
          <w:color w:val="111111"/>
          <w:sz w:val="28"/>
          <w:szCs w:val="28"/>
          <w:shd w:val="clear" w:color="auto" w:fill="FFFFFF"/>
        </w:rPr>
        <w:t xml:space="preserve">. — </w:t>
      </w:r>
      <w:proofErr w:type="spellStart"/>
      <w:r w:rsidRPr="00C47186">
        <w:rPr>
          <w:rFonts w:ascii="Times New Roman" w:hAnsi="Times New Roman" w:cs="Times New Roman"/>
          <w:color w:val="111111"/>
          <w:sz w:val="28"/>
          <w:szCs w:val="28"/>
          <w:shd w:val="clear" w:color="auto" w:fill="FFFFFF"/>
        </w:rPr>
        <w:t>Загл</w:t>
      </w:r>
      <w:proofErr w:type="spellEnd"/>
      <w:r w:rsidRPr="00C47186">
        <w:rPr>
          <w:rFonts w:ascii="Times New Roman" w:hAnsi="Times New Roman" w:cs="Times New Roman"/>
          <w:color w:val="111111"/>
          <w:sz w:val="28"/>
          <w:szCs w:val="28"/>
          <w:shd w:val="clear" w:color="auto" w:fill="FFFFFF"/>
        </w:rPr>
        <w:t xml:space="preserve">. с экрана </w:t>
      </w:r>
      <w:r w:rsidRPr="00C47186">
        <w:rPr>
          <w:rFonts w:ascii="Times New Roman" w:hAnsi="Times New Roman" w:cs="Times New Roman"/>
          <w:sz w:val="28"/>
          <w:szCs w:val="28"/>
        </w:rPr>
        <w:t>(дата обращения: 02.02.201</w:t>
      </w:r>
      <w:r>
        <w:rPr>
          <w:rFonts w:ascii="Times New Roman" w:hAnsi="Times New Roman" w:cs="Times New Roman"/>
          <w:sz w:val="28"/>
          <w:szCs w:val="28"/>
        </w:rPr>
        <w:t>8</w:t>
      </w:r>
      <w:r w:rsidRPr="00C47186">
        <w:rPr>
          <w:rFonts w:ascii="Times New Roman" w:hAnsi="Times New Roman" w:cs="Times New Roman"/>
          <w:sz w:val="28"/>
          <w:szCs w:val="28"/>
        </w:rPr>
        <w:t>)</w:t>
      </w:r>
      <w:r w:rsidRPr="00C47186">
        <w:rPr>
          <w:rFonts w:ascii="Times New Roman" w:hAnsi="Times New Roman" w:cs="Times New Roman"/>
          <w:color w:val="111111"/>
          <w:sz w:val="28"/>
          <w:szCs w:val="28"/>
          <w:shd w:val="clear" w:color="auto" w:fill="FFFFFF"/>
        </w:rPr>
        <w:t>.</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color w:val="111111"/>
          <w:sz w:val="28"/>
          <w:szCs w:val="28"/>
          <w:shd w:val="clear" w:color="auto" w:fill="FFFFFF"/>
        </w:rPr>
        <w:t>Савельев, И.В. Курс общей физики. В 5-и тт. Том 2. Электричество и магнетизм [Электронный ресурс</w:t>
      </w:r>
      <w:proofErr w:type="gramStart"/>
      <w:r w:rsidRPr="00C47186">
        <w:rPr>
          <w:rFonts w:ascii="Times New Roman" w:hAnsi="Times New Roman" w:cs="Times New Roman"/>
          <w:color w:val="111111"/>
          <w:sz w:val="28"/>
          <w:szCs w:val="28"/>
          <w:shd w:val="clear" w:color="auto" w:fill="FFFFFF"/>
        </w:rPr>
        <w:t>] :</w:t>
      </w:r>
      <w:proofErr w:type="gramEnd"/>
      <w:r w:rsidRPr="00C47186">
        <w:rPr>
          <w:rFonts w:ascii="Times New Roman" w:hAnsi="Times New Roman" w:cs="Times New Roman"/>
          <w:color w:val="111111"/>
          <w:sz w:val="28"/>
          <w:szCs w:val="28"/>
          <w:shd w:val="clear" w:color="auto" w:fill="FFFFFF"/>
        </w:rPr>
        <w:t xml:space="preserve"> учебное пособие / И.В. Савельев. — Электрон. дан. — Санкт-</w:t>
      </w:r>
      <w:proofErr w:type="gramStart"/>
      <w:r w:rsidRPr="00C47186">
        <w:rPr>
          <w:rFonts w:ascii="Times New Roman" w:hAnsi="Times New Roman" w:cs="Times New Roman"/>
          <w:color w:val="111111"/>
          <w:sz w:val="28"/>
          <w:szCs w:val="28"/>
          <w:shd w:val="clear" w:color="auto" w:fill="FFFFFF"/>
        </w:rPr>
        <w:t>Петербург :</w:t>
      </w:r>
      <w:proofErr w:type="gramEnd"/>
      <w:r w:rsidRPr="00C47186">
        <w:rPr>
          <w:rFonts w:ascii="Times New Roman" w:hAnsi="Times New Roman" w:cs="Times New Roman"/>
          <w:color w:val="111111"/>
          <w:sz w:val="28"/>
          <w:szCs w:val="28"/>
          <w:shd w:val="clear" w:color="auto" w:fill="FFFFFF"/>
        </w:rPr>
        <w:t xml:space="preserve"> Лань, 2011. — 352 с. — Режим доступа: </w:t>
      </w:r>
      <w:hyperlink r:id="rId12" w:history="1">
        <w:r w:rsidRPr="00C47186">
          <w:rPr>
            <w:rStyle w:val="af8"/>
            <w:rFonts w:ascii="Times New Roman" w:hAnsi="Times New Roman"/>
            <w:sz w:val="28"/>
            <w:szCs w:val="28"/>
            <w:shd w:val="clear" w:color="auto" w:fill="FFFFFF"/>
          </w:rPr>
          <w:t>https://e.lanbook.com/book/705</w:t>
        </w:r>
      </w:hyperlink>
      <w:r w:rsidRPr="00C47186">
        <w:rPr>
          <w:rFonts w:ascii="Times New Roman" w:hAnsi="Times New Roman" w:cs="Times New Roman"/>
          <w:color w:val="111111"/>
          <w:sz w:val="28"/>
          <w:szCs w:val="28"/>
          <w:shd w:val="clear" w:color="auto" w:fill="FFFFFF"/>
        </w:rPr>
        <w:t xml:space="preserve">. — </w:t>
      </w:r>
      <w:proofErr w:type="spellStart"/>
      <w:r w:rsidRPr="00C47186">
        <w:rPr>
          <w:rFonts w:ascii="Times New Roman" w:hAnsi="Times New Roman" w:cs="Times New Roman"/>
          <w:color w:val="111111"/>
          <w:sz w:val="28"/>
          <w:szCs w:val="28"/>
          <w:shd w:val="clear" w:color="auto" w:fill="FFFFFF"/>
        </w:rPr>
        <w:t>Загл</w:t>
      </w:r>
      <w:proofErr w:type="spellEnd"/>
      <w:r w:rsidRPr="00C47186">
        <w:rPr>
          <w:rFonts w:ascii="Times New Roman" w:hAnsi="Times New Roman" w:cs="Times New Roman"/>
          <w:color w:val="111111"/>
          <w:sz w:val="28"/>
          <w:szCs w:val="28"/>
          <w:shd w:val="clear" w:color="auto" w:fill="FFFFFF"/>
        </w:rPr>
        <w:t xml:space="preserve">. с экрана </w:t>
      </w:r>
      <w:r w:rsidRPr="00C47186">
        <w:rPr>
          <w:rFonts w:ascii="Times New Roman" w:hAnsi="Times New Roman" w:cs="Times New Roman"/>
          <w:sz w:val="28"/>
          <w:szCs w:val="28"/>
        </w:rPr>
        <w:t>(дата обращения: 02.02.201</w:t>
      </w:r>
      <w:r>
        <w:rPr>
          <w:rFonts w:ascii="Times New Roman" w:hAnsi="Times New Roman" w:cs="Times New Roman"/>
          <w:sz w:val="28"/>
          <w:szCs w:val="28"/>
        </w:rPr>
        <w:t>8</w:t>
      </w:r>
      <w:r w:rsidRPr="00C47186">
        <w:rPr>
          <w:rFonts w:ascii="Times New Roman" w:hAnsi="Times New Roman" w:cs="Times New Roman"/>
          <w:sz w:val="28"/>
          <w:szCs w:val="28"/>
        </w:rPr>
        <w:t>)</w:t>
      </w:r>
      <w:r w:rsidRPr="00C47186">
        <w:rPr>
          <w:rFonts w:ascii="Times New Roman" w:hAnsi="Times New Roman" w:cs="Times New Roman"/>
          <w:color w:val="111111"/>
          <w:sz w:val="28"/>
          <w:szCs w:val="28"/>
          <w:shd w:val="clear" w:color="auto" w:fill="FFFFFF"/>
        </w:rPr>
        <w:t>.</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color w:val="111111"/>
          <w:sz w:val="28"/>
          <w:szCs w:val="28"/>
          <w:shd w:val="clear" w:color="auto" w:fill="FFFFFF"/>
        </w:rPr>
        <w:t>Савельев, И.В. Курс общей физики. В 5-и тт. Том 3. Молекулярная физика и термодинамика [Электронный ресурс</w:t>
      </w:r>
      <w:proofErr w:type="gramStart"/>
      <w:r w:rsidRPr="00C47186">
        <w:rPr>
          <w:rFonts w:ascii="Times New Roman" w:hAnsi="Times New Roman" w:cs="Times New Roman"/>
          <w:color w:val="111111"/>
          <w:sz w:val="28"/>
          <w:szCs w:val="28"/>
          <w:shd w:val="clear" w:color="auto" w:fill="FFFFFF"/>
        </w:rPr>
        <w:t>] :</w:t>
      </w:r>
      <w:proofErr w:type="gramEnd"/>
      <w:r w:rsidRPr="00C47186">
        <w:rPr>
          <w:rFonts w:ascii="Times New Roman" w:hAnsi="Times New Roman" w:cs="Times New Roman"/>
          <w:color w:val="111111"/>
          <w:sz w:val="28"/>
          <w:szCs w:val="28"/>
          <w:shd w:val="clear" w:color="auto" w:fill="FFFFFF"/>
        </w:rPr>
        <w:t xml:space="preserve"> учебное пособие / И.В. Савельев. — Электрон. дан. — Санкт-</w:t>
      </w:r>
      <w:proofErr w:type="gramStart"/>
      <w:r w:rsidRPr="00C47186">
        <w:rPr>
          <w:rFonts w:ascii="Times New Roman" w:hAnsi="Times New Roman" w:cs="Times New Roman"/>
          <w:color w:val="111111"/>
          <w:sz w:val="28"/>
          <w:szCs w:val="28"/>
          <w:shd w:val="clear" w:color="auto" w:fill="FFFFFF"/>
        </w:rPr>
        <w:t>Петербург :</w:t>
      </w:r>
      <w:proofErr w:type="gramEnd"/>
      <w:r w:rsidRPr="00C47186">
        <w:rPr>
          <w:rFonts w:ascii="Times New Roman" w:hAnsi="Times New Roman" w:cs="Times New Roman"/>
          <w:color w:val="111111"/>
          <w:sz w:val="28"/>
          <w:szCs w:val="28"/>
          <w:shd w:val="clear" w:color="auto" w:fill="FFFFFF"/>
        </w:rPr>
        <w:t xml:space="preserve"> Лань, 2011. — 224 с. — Режим доступа: </w:t>
      </w:r>
      <w:hyperlink r:id="rId13" w:history="1">
        <w:r w:rsidRPr="00C47186">
          <w:rPr>
            <w:rStyle w:val="af8"/>
            <w:rFonts w:ascii="Times New Roman" w:hAnsi="Times New Roman"/>
            <w:sz w:val="28"/>
            <w:szCs w:val="28"/>
            <w:shd w:val="clear" w:color="auto" w:fill="FFFFFF"/>
          </w:rPr>
          <w:t>https://e.lanbook.com/book/706</w:t>
        </w:r>
      </w:hyperlink>
      <w:r w:rsidRPr="00C47186">
        <w:rPr>
          <w:rFonts w:ascii="Times New Roman" w:hAnsi="Times New Roman" w:cs="Times New Roman"/>
          <w:color w:val="111111"/>
          <w:sz w:val="28"/>
          <w:szCs w:val="28"/>
          <w:shd w:val="clear" w:color="auto" w:fill="FFFFFF"/>
        </w:rPr>
        <w:t xml:space="preserve">. — </w:t>
      </w:r>
      <w:proofErr w:type="spellStart"/>
      <w:r w:rsidRPr="00C47186">
        <w:rPr>
          <w:rFonts w:ascii="Times New Roman" w:hAnsi="Times New Roman" w:cs="Times New Roman"/>
          <w:color w:val="111111"/>
          <w:sz w:val="28"/>
          <w:szCs w:val="28"/>
          <w:shd w:val="clear" w:color="auto" w:fill="FFFFFF"/>
        </w:rPr>
        <w:t>Загл</w:t>
      </w:r>
      <w:proofErr w:type="spellEnd"/>
      <w:r w:rsidRPr="00C47186">
        <w:rPr>
          <w:rFonts w:ascii="Times New Roman" w:hAnsi="Times New Roman" w:cs="Times New Roman"/>
          <w:color w:val="111111"/>
          <w:sz w:val="28"/>
          <w:szCs w:val="28"/>
          <w:shd w:val="clear" w:color="auto" w:fill="FFFFFF"/>
        </w:rPr>
        <w:t xml:space="preserve">. с экрана </w:t>
      </w:r>
      <w:r w:rsidRPr="00C47186">
        <w:rPr>
          <w:rFonts w:ascii="Times New Roman" w:hAnsi="Times New Roman" w:cs="Times New Roman"/>
          <w:sz w:val="28"/>
          <w:szCs w:val="28"/>
        </w:rPr>
        <w:t>(дата обращения: 02.02.201</w:t>
      </w:r>
      <w:r>
        <w:rPr>
          <w:rFonts w:ascii="Times New Roman" w:hAnsi="Times New Roman" w:cs="Times New Roman"/>
          <w:sz w:val="28"/>
          <w:szCs w:val="28"/>
        </w:rPr>
        <w:t>8</w:t>
      </w:r>
      <w:r w:rsidRPr="00C47186">
        <w:rPr>
          <w:rFonts w:ascii="Times New Roman" w:hAnsi="Times New Roman" w:cs="Times New Roman"/>
          <w:sz w:val="28"/>
          <w:szCs w:val="28"/>
        </w:rPr>
        <w:t>)</w:t>
      </w:r>
      <w:r w:rsidRPr="00C47186">
        <w:rPr>
          <w:rFonts w:ascii="Times New Roman" w:hAnsi="Times New Roman" w:cs="Times New Roman"/>
          <w:color w:val="111111"/>
          <w:sz w:val="28"/>
          <w:szCs w:val="28"/>
          <w:shd w:val="clear" w:color="auto" w:fill="FFFFFF"/>
        </w:rPr>
        <w:t>.</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color w:val="111111"/>
          <w:sz w:val="28"/>
          <w:szCs w:val="28"/>
          <w:shd w:val="clear" w:color="auto" w:fill="FFFFFF"/>
        </w:rPr>
        <w:t>Савельев, И.В. Курс общей физики. В 5-и тт. Том 4. Волны. Оптика [Электронный ресурс</w:t>
      </w:r>
      <w:proofErr w:type="gramStart"/>
      <w:r w:rsidRPr="00C47186">
        <w:rPr>
          <w:rFonts w:ascii="Times New Roman" w:hAnsi="Times New Roman" w:cs="Times New Roman"/>
          <w:color w:val="111111"/>
          <w:sz w:val="28"/>
          <w:szCs w:val="28"/>
          <w:shd w:val="clear" w:color="auto" w:fill="FFFFFF"/>
        </w:rPr>
        <w:t>] :</w:t>
      </w:r>
      <w:proofErr w:type="gramEnd"/>
      <w:r w:rsidRPr="00C47186">
        <w:rPr>
          <w:rFonts w:ascii="Times New Roman" w:hAnsi="Times New Roman" w:cs="Times New Roman"/>
          <w:color w:val="111111"/>
          <w:sz w:val="28"/>
          <w:szCs w:val="28"/>
          <w:shd w:val="clear" w:color="auto" w:fill="FFFFFF"/>
        </w:rPr>
        <w:t xml:space="preserve"> учебное пособие / И.В. Савельев. — Электрон. дан. — Санкт-</w:t>
      </w:r>
      <w:proofErr w:type="gramStart"/>
      <w:r w:rsidRPr="00C47186">
        <w:rPr>
          <w:rFonts w:ascii="Times New Roman" w:hAnsi="Times New Roman" w:cs="Times New Roman"/>
          <w:color w:val="111111"/>
          <w:sz w:val="28"/>
          <w:szCs w:val="28"/>
          <w:shd w:val="clear" w:color="auto" w:fill="FFFFFF"/>
        </w:rPr>
        <w:t>Петербург :</w:t>
      </w:r>
      <w:proofErr w:type="gramEnd"/>
      <w:r w:rsidRPr="00C47186">
        <w:rPr>
          <w:rFonts w:ascii="Times New Roman" w:hAnsi="Times New Roman" w:cs="Times New Roman"/>
          <w:color w:val="111111"/>
          <w:sz w:val="28"/>
          <w:szCs w:val="28"/>
          <w:shd w:val="clear" w:color="auto" w:fill="FFFFFF"/>
        </w:rPr>
        <w:t xml:space="preserve"> Лань, 2011. — 256 с. — Режим доступа: </w:t>
      </w:r>
      <w:hyperlink r:id="rId14" w:history="1">
        <w:r w:rsidRPr="00C47186">
          <w:rPr>
            <w:rStyle w:val="af8"/>
            <w:rFonts w:ascii="Times New Roman" w:hAnsi="Times New Roman"/>
            <w:sz w:val="28"/>
            <w:szCs w:val="28"/>
            <w:shd w:val="clear" w:color="auto" w:fill="FFFFFF"/>
          </w:rPr>
          <w:t>https://e.lanbook.com/book/707</w:t>
        </w:r>
      </w:hyperlink>
      <w:r w:rsidRPr="00C47186">
        <w:rPr>
          <w:rFonts w:ascii="Times New Roman" w:hAnsi="Times New Roman" w:cs="Times New Roman"/>
          <w:color w:val="111111"/>
          <w:sz w:val="28"/>
          <w:szCs w:val="28"/>
          <w:shd w:val="clear" w:color="auto" w:fill="FFFFFF"/>
        </w:rPr>
        <w:t xml:space="preserve">. — </w:t>
      </w:r>
      <w:proofErr w:type="spellStart"/>
      <w:r w:rsidRPr="00C47186">
        <w:rPr>
          <w:rFonts w:ascii="Times New Roman" w:hAnsi="Times New Roman" w:cs="Times New Roman"/>
          <w:color w:val="111111"/>
          <w:sz w:val="28"/>
          <w:szCs w:val="28"/>
          <w:shd w:val="clear" w:color="auto" w:fill="FFFFFF"/>
        </w:rPr>
        <w:t>Загл</w:t>
      </w:r>
      <w:proofErr w:type="spellEnd"/>
      <w:r w:rsidRPr="00C47186">
        <w:rPr>
          <w:rFonts w:ascii="Times New Roman" w:hAnsi="Times New Roman" w:cs="Times New Roman"/>
          <w:color w:val="111111"/>
          <w:sz w:val="28"/>
          <w:szCs w:val="28"/>
          <w:shd w:val="clear" w:color="auto" w:fill="FFFFFF"/>
        </w:rPr>
        <w:t xml:space="preserve">. с экрана </w:t>
      </w:r>
      <w:r w:rsidRPr="00C47186">
        <w:rPr>
          <w:rFonts w:ascii="Times New Roman" w:hAnsi="Times New Roman" w:cs="Times New Roman"/>
          <w:sz w:val="28"/>
          <w:szCs w:val="28"/>
        </w:rPr>
        <w:t>(дата обращения: 02.02.201</w:t>
      </w:r>
      <w:r>
        <w:rPr>
          <w:rFonts w:ascii="Times New Roman" w:hAnsi="Times New Roman" w:cs="Times New Roman"/>
          <w:sz w:val="28"/>
          <w:szCs w:val="28"/>
        </w:rPr>
        <w:t>8</w:t>
      </w:r>
      <w:r w:rsidRPr="00C47186">
        <w:rPr>
          <w:rFonts w:ascii="Times New Roman" w:hAnsi="Times New Roman" w:cs="Times New Roman"/>
          <w:sz w:val="28"/>
          <w:szCs w:val="28"/>
        </w:rPr>
        <w:t>)</w:t>
      </w:r>
      <w:r w:rsidRPr="00C47186">
        <w:rPr>
          <w:rFonts w:ascii="Times New Roman" w:hAnsi="Times New Roman" w:cs="Times New Roman"/>
          <w:color w:val="111111"/>
          <w:sz w:val="28"/>
          <w:szCs w:val="28"/>
          <w:shd w:val="clear" w:color="auto" w:fill="FFFFFF"/>
        </w:rPr>
        <w:t>.</w:t>
      </w:r>
    </w:p>
    <w:p w:rsidR="006E534B" w:rsidRPr="004B1002"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4B1002">
        <w:rPr>
          <w:rFonts w:ascii="Times New Roman" w:hAnsi="Times New Roman" w:cs="Times New Roman"/>
          <w:color w:val="111111"/>
          <w:sz w:val="28"/>
          <w:szCs w:val="28"/>
          <w:shd w:val="clear" w:color="auto" w:fill="FFFFFF"/>
        </w:rPr>
        <w:t>Савельев, И.В. Курс общей физики. В 5-и тт. Том 5. Квантовая оптика. Атомная физика. Физика твердого тела. Физика атомного ядра и элементарных частиц [Электронный ресурс</w:t>
      </w:r>
      <w:proofErr w:type="gramStart"/>
      <w:r w:rsidRPr="004B1002">
        <w:rPr>
          <w:rFonts w:ascii="Times New Roman" w:hAnsi="Times New Roman" w:cs="Times New Roman"/>
          <w:color w:val="111111"/>
          <w:sz w:val="28"/>
          <w:szCs w:val="28"/>
          <w:shd w:val="clear" w:color="auto" w:fill="FFFFFF"/>
        </w:rPr>
        <w:t>] :</w:t>
      </w:r>
      <w:proofErr w:type="gramEnd"/>
      <w:r w:rsidRPr="004B1002">
        <w:rPr>
          <w:rFonts w:ascii="Times New Roman" w:hAnsi="Times New Roman" w:cs="Times New Roman"/>
          <w:color w:val="111111"/>
          <w:sz w:val="28"/>
          <w:szCs w:val="28"/>
          <w:shd w:val="clear" w:color="auto" w:fill="FFFFFF"/>
        </w:rPr>
        <w:t xml:space="preserve"> учебное пособие / И.В. Савельев. — Электрон. дан. — </w:t>
      </w:r>
      <w:r w:rsidRPr="004B1002">
        <w:rPr>
          <w:rFonts w:ascii="Times New Roman" w:hAnsi="Times New Roman" w:cs="Times New Roman"/>
          <w:color w:val="111111"/>
          <w:sz w:val="28"/>
          <w:szCs w:val="28"/>
          <w:shd w:val="clear" w:color="auto" w:fill="FFFFFF"/>
        </w:rPr>
        <w:lastRenderedPageBreak/>
        <w:t>Санкт-</w:t>
      </w:r>
      <w:proofErr w:type="gramStart"/>
      <w:r w:rsidRPr="004B1002">
        <w:rPr>
          <w:rFonts w:ascii="Times New Roman" w:hAnsi="Times New Roman" w:cs="Times New Roman"/>
          <w:color w:val="111111"/>
          <w:sz w:val="28"/>
          <w:szCs w:val="28"/>
          <w:shd w:val="clear" w:color="auto" w:fill="FFFFFF"/>
        </w:rPr>
        <w:t>Петербург :</w:t>
      </w:r>
      <w:proofErr w:type="gramEnd"/>
      <w:r w:rsidRPr="004B1002">
        <w:rPr>
          <w:rFonts w:ascii="Times New Roman" w:hAnsi="Times New Roman" w:cs="Times New Roman"/>
          <w:color w:val="111111"/>
          <w:sz w:val="28"/>
          <w:szCs w:val="28"/>
          <w:shd w:val="clear" w:color="auto" w:fill="FFFFFF"/>
        </w:rPr>
        <w:t xml:space="preserve"> Лань, 2011. — 384 с. — Режим доступа: </w:t>
      </w:r>
      <w:hyperlink r:id="rId15" w:history="1">
        <w:r w:rsidRPr="004B1002">
          <w:rPr>
            <w:rStyle w:val="af8"/>
            <w:rFonts w:ascii="Times New Roman" w:hAnsi="Times New Roman"/>
            <w:sz w:val="28"/>
            <w:szCs w:val="28"/>
            <w:shd w:val="clear" w:color="auto" w:fill="FFFFFF"/>
          </w:rPr>
          <w:t>https://e.lanbook.com/book/708</w:t>
        </w:r>
      </w:hyperlink>
      <w:r w:rsidRPr="004B1002">
        <w:rPr>
          <w:rFonts w:ascii="Times New Roman" w:hAnsi="Times New Roman" w:cs="Times New Roman"/>
          <w:color w:val="111111"/>
          <w:sz w:val="28"/>
          <w:szCs w:val="28"/>
          <w:shd w:val="clear" w:color="auto" w:fill="FFFFFF"/>
        </w:rPr>
        <w:t xml:space="preserve">. — </w:t>
      </w:r>
      <w:proofErr w:type="spellStart"/>
      <w:r w:rsidRPr="004B1002">
        <w:rPr>
          <w:rFonts w:ascii="Times New Roman" w:hAnsi="Times New Roman" w:cs="Times New Roman"/>
          <w:color w:val="111111"/>
          <w:sz w:val="28"/>
          <w:szCs w:val="28"/>
          <w:shd w:val="clear" w:color="auto" w:fill="FFFFFF"/>
        </w:rPr>
        <w:t>Загл</w:t>
      </w:r>
      <w:proofErr w:type="spellEnd"/>
      <w:r w:rsidRPr="004B1002">
        <w:rPr>
          <w:rFonts w:ascii="Times New Roman" w:hAnsi="Times New Roman" w:cs="Times New Roman"/>
          <w:color w:val="111111"/>
          <w:sz w:val="28"/>
          <w:szCs w:val="28"/>
          <w:shd w:val="clear" w:color="auto" w:fill="FFFFFF"/>
        </w:rPr>
        <w:t xml:space="preserve">. с экрана. </w:t>
      </w:r>
      <w:r w:rsidRPr="004B1002">
        <w:rPr>
          <w:rFonts w:ascii="Times New Roman" w:hAnsi="Times New Roman" w:cs="Times New Roman"/>
          <w:sz w:val="28"/>
          <w:szCs w:val="28"/>
        </w:rPr>
        <w:t>(дата обращения: 02.02.201</w:t>
      </w:r>
      <w:r>
        <w:rPr>
          <w:rFonts w:ascii="Times New Roman" w:hAnsi="Times New Roman" w:cs="Times New Roman"/>
          <w:sz w:val="28"/>
          <w:szCs w:val="28"/>
        </w:rPr>
        <w:t>8</w:t>
      </w:r>
      <w:proofErr w:type="gramStart"/>
      <w:r w:rsidRPr="004B1002">
        <w:rPr>
          <w:rFonts w:ascii="Times New Roman" w:hAnsi="Times New Roman" w:cs="Times New Roman"/>
          <w:sz w:val="28"/>
          <w:szCs w:val="28"/>
        </w:rPr>
        <w:t>)</w:t>
      </w:r>
      <w:r w:rsidRPr="004B1002">
        <w:rPr>
          <w:rFonts w:ascii="Times New Roman" w:hAnsi="Times New Roman" w:cs="Times New Roman"/>
          <w:color w:val="111111"/>
          <w:sz w:val="28"/>
          <w:szCs w:val="28"/>
          <w:shd w:val="clear" w:color="auto" w:fill="FFFFFF"/>
        </w:rPr>
        <w:t xml:space="preserve"> .</w:t>
      </w:r>
      <w:proofErr w:type="gramEnd"/>
    </w:p>
    <w:p w:rsidR="006E534B" w:rsidRPr="004B1002" w:rsidRDefault="006E534B" w:rsidP="006E534B">
      <w:pPr>
        <w:pStyle w:val="aff2"/>
        <w:tabs>
          <w:tab w:val="left" w:pos="284"/>
        </w:tabs>
        <w:jc w:val="both"/>
        <w:rPr>
          <w:rFonts w:ascii="Times New Roman" w:eastAsia="Kozuka Gothic Pro EL" w:hAnsi="Times New Roman" w:cs="Times New Roman"/>
          <w:sz w:val="28"/>
          <w:szCs w:val="28"/>
        </w:rPr>
      </w:pPr>
    </w:p>
    <w:p w:rsidR="006E534B" w:rsidRDefault="006E534B" w:rsidP="006E534B">
      <w:pPr>
        <w:pStyle w:val="aff2"/>
        <w:tabs>
          <w:tab w:val="left" w:pos="284"/>
        </w:tabs>
        <w:jc w:val="both"/>
        <w:rPr>
          <w:rFonts w:ascii="Times New Roman" w:hAnsi="Times New Roman" w:cs="Times New Roman"/>
          <w:sz w:val="28"/>
          <w:szCs w:val="28"/>
        </w:rPr>
      </w:pPr>
      <w:r>
        <w:rPr>
          <w:rFonts w:eastAsia="Kozuka Gothic Pro EL"/>
          <w:sz w:val="28"/>
          <w:szCs w:val="28"/>
        </w:rPr>
        <w:t>б</w:t>
      </w:r>
      <w:r w:rsidRPr="001F079D">
        <w:rPr>
          <w:rFonts w:ascii="Times New Roman" w:eastAsia="Kozuka Gothic Pro EL" w:hAnsi="Times New Roman" w:cs="Times New Roman"/>
          <w:sz w:val="28"/>
          <w:szCs w:val="28"/>
        </w:rPr>
        <w:t xml:space="preserve">) дополнительная литература: </w:t>
      </w:r>
    </w:p>
    <w:p w:rsidR="006E534B" w:rsidRPr="00A66E20" w:rsidRDefault="006E534B" w:rsidP="006E534B">
      <w:pPr>
        <w:pStyle w:val="aff2"/>
        <w:tabs>
          <w:tab w:val="left" w:pos="284"/>
        </w:tabs>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Pr="00A66E20">
        <w:rPr>
          <w:rFonts w:ascii="Times New Roman" w:hAnsi="Times New Roman" w:cs="Times New Roman"/>
          <w:sz w:val="28"/>
          <w:szCs w:val="28"/>
        </w:rPr>
        <w:t>Волькенштейн</w:t>
      </w:r>
      <w:proofErr w:type="spellEnd"/>
      <w:r w:rsidRPr="00A66E20">
        <w:rPr>
          <w:rFonts w:ascii="Times New Roman" w:hAnsi="Times New Roman" w:cs="Times New Roman"/>
          <w:sz w:val="28"/>
          <w:szCs w:val="28"/>
        </w:rPr>
        <w:t>, В.С. Сборник задач по общему курсу физики [Текст]/</w:t>
      </w:r>
      <w:proofErr w:type="spellStart"/>
      <w:r w:rsidRPr="00A66E20">
        <w:rPr>
          <w:rFonts w:ascii="Times New Roman" w:hAnsi="Times New Roman" w:cs="Times New Roman"/>
          <w:sz w:val="28"/>
          <w:szCs w:val="28"/>
        </w:rPr>
        <w:t>В.С.Волькенштейн-С-</w:t>
      </w:r>
      <w:proofErr w:type="gramStart"/>
      <w:r w:rsidRPr="00A66E20">
        <w:rPr>
          <w:rFonts w:ascii="Times New Roman" w:hAnsi="Times New Roman" w:cs="Times New Roman"/>
          <w:sz w:val="28"/>
          <w:szCs w:val="28"/>
        </w:rPr>
        <w:t>Пб:Специальная</w:t>
      </w:r>
      <w:proofErr w:type="spellEnd"/>
      <w:proofErr w:type="gramEnd"/>
      <w:r w:rsidRPr="00A66E20">
        <w:rPr>
          <w:rFonts w:ascii="Times New Roman" w:hAnsi="Times New Roman" w:cs="Times New Roman"/>
          <w:sz w:val="28"/>
          <w:szCs w:val="28"/>
        </w:rPr>
        <w:t xml:space="preserve"> литература, 1997. — 328 с. — </w:t>
      </w:r>
      <w:r w:rsidRPr="00A66E20">
        <w:rPr>
          <w:rFonts w:ascii="Times New Roman" w:hAnsi="Times New Roman" w:cs="Times New Roman"/>
          <w:sz w:val="28"/>
          <w:szCs w:val="28"/>
          <w:lang w:val="en-US"/>
        </w:rPr>
        <w:t>ISBN</w:t>
      </w:r>
      <w:r w:rsidRPr="00A66E20">
        <w:rPr>
          <w:rFonts w:ascii="Times New Roman" w:hAnsi="Times New Roman" w:cs="Times New Roman"/>
          <w:sz w:val="28"/>
          <w:szCs w:val="28"/>
        </w:rPr>
        <w:t xml:space="preserve"> 5-86457-033-8. Количество экземпляров 80.</w:t>
      </w:r>
    </w:p>
    <w:p w:rsidR="006E534B" w:rsidRPr="00A66E20" w:rsidRDefault="006E534B" w:rsidP="006E534B">
      <w:pPr>
        <w:pStyle w:val="aff2"/>
        <w:numPr>
          <w:ilvl w:val="0"/>
          <w:numId w:val="51"/>
        </w:numPr>
        <w:tabs>
          <w:tab w:val="left" w:pos="284"/>
        </w:tabs>
        <w:ind w:left="0" w:firstLine="0"/>
        <w:jc w:val="both"/>
        <w:rPr>
          <w:rFonts w:ascii="Times New Roman" w:hAnsi="Times New Roman" w:cs="Times New Roman"/>
          <w:sz w:val="28"/>
          <w:szCs w:val="28"/>
        </w:rPr>
      </w:pPr>
      <w:proofErr w:type="spellStart"/>
      <w:r w:rsidRPr="00A66E20">
        <w:rPr>
          <w:rFonts w:ascii="Times New Roman" w:hAnsi="Times New Roman" w:cs="Times New Roman"/>
          <w:sz w:val="28"/>
          <w:szCs w:val="28"/>
        </w:rPr>
        <w:t>Детлаф</w:t>
      </w:r>
      <w:proofErr w:type="spellEnd"/>
      <w:r w:rsidRPr="00A66E20">
        <w:rPr>
          <w:rFonts w:ascii="Times New Roman" w:hAnsi="Times New Roman" w:cs="Times New Roman"/>
          <w:sz w:val="28"/>
          <w:szCs w:val="28"/>
        </w:rPr>
        <w:t xml:space="preserve">, А.А. Справочник по физике для инженеров и студентов вузов [Текст]: справочник / А.А. </w:t>
      </w:r>
      <w:proofErr w:type="spellStart"/>
      <w:r w:rsidRPr="00A66E20">
        <w:rPr>
          <w:rFonts w:ascii="Times New Roman" w:hAnsi="Times New Roman" w:cs="Times New Roman"/>
          <w:sz w:val="28"/>
          <w:szCs w:val="28"/>
        </w:rPr>
        <w:t>Детлаф</w:t>
      </w:r>
      <w:proofErr w:type="spellEnd"/>
      <w:r w:rsidRPr="00A66E20">
        <w:rPr>
          <w:rFonts w:ascii="Times New Roman" w:hAnsi="Times New Roman" w:cs="Times New Roman"/>
          <w:sz w:val="28"/>
          <w:szCs w:val="28"/>
        </w:rPr>
        <w:t xml:space="preserve">, </w:t>
      </w:r>
      <w:proofErr w:type="spellStart"/>
      <w:proofErr w:type="gramStart"/>
      <w:r w:rsidRPr="00A66E20">
        <w:rPr>
          <w:rFonts w:ascii="Times New Roman" w:hAnsi="Times New Roman" w:cs="Times New Roman"/>
          <w:sz w:val="28"/>
          <w:szCs w:val="28"/>
        </w:rPr>
        <w:t>Б.М.Яворский</w:t>
      </w:r>
      <w:proofErr w:type="spellEnd"/>
      <w:r w:rsidRPr="00A66E20">
        <w:rPr>
          <w:rFonts w:ascii="Times New Roman" w:hAnsi="Times New Roman" w:cs="Times New Roman"/>
          <w:sz w:val="28"/>
          <w:szCs w:val="28"/>
        </w:rPr>
        <w:t>.-</w:t>
      </w:r>
      <w:proofErr w:type="gramEnd"/>
      <w:r w:rsidRPr="00A66E20">
        <w:rPr>
          <w:rFonts w:ascii="Times New Roman" w:hAnsi="Times New Roman" w:cs="Times New Roman"/>
          <w:sz w:val="28"/>
          <w:szCs w:val="28"/>
        </w:rPr>
        <w:t xml:space="preserve"> М: </w:t>
      </w:r>
      <w:proofErr w:type="spellStart"/>
      <w:r w:rsidRPr="00A66E20">
        <w:rPr>
          <w:rFonts w:ascii="Times New Roman" w:hAnsi="Times New Roman" w:cs="Times New Roman"/>
          <w:sz w:val="28"/>
          <w:szCs w:val="28"/>
        </w:rPr>
        <w:t>Высш.шк</w:t>
      </w:r>
      <w:proofErr w:type="spellEnd"/>
      <w:r w:rsidRPr="00A66E20">
        <w:rPr>
          <w:rFonts w:ascii="Times New Roman" w:hAnsi="Times New Roman" w:cs="Times New Roman"/>
          <w:sz w:val="28"/>
          <w:szCs w:val="28"/>
        </w:rPr>
        <w:t xml:space="preserve">. 2002. — 718 с. — </w:t>
      </w:r>
      <w:r w:rsidRPr="00A66E20">
        <w:rPr>
          <w:rFonts w:ascii="Times New Roman" w:hAnsi="Times New Roman" w:cs="Times New Roman"/>
          <w:sz w:val="28"/>
          <w:szCs w:val="28"/>
          <w:lang w:val="en-US"/>
        </w:rPr>
        <w:t>ISBN</w:t>
      </w:r>
      <w:r w:rsidRPr="00A66E20">
        <w:rPr>
          <w:rFonts w:ascii="Times New Roman" w:hAnsi="Times New Roman" w:cs="Times New Roman"/>
          <w:sz w:val="28"/>
          <w:szCs w:val="28"/>
        </w:rPr>
        <w:t xml:space="preserve"> 978-5-488-01477-0. Количество экземпляров 1.</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 xml:space="preserve">Физика. Методические указания по выполнению лабораторных работ по разделу «Механика» [Текст]: </w:t>
      </w:r>
      <w:proofErr w:type="spellStart"/>
      <w:r w:rsidRPr="007B57ED">
        <w:rPr>
          <w:rFonts w:eastAsia="Kozuka Gothic Pro EL"/>
          <w:sz w:val="28"/>
          <w:szCs w:val="28"/>
        </w:rPr>
        <w:t>методич</w:t>
      </w:r>
      <w:proofErr w:type="spellEnd"/>
      <w:r w:rsidRPr="007B57ED">
        <w:rPr>
          <w:rFonts w:eastAsia="Kozuka Gothic Pro EL"/>
          <w:sz w:val="28"/>
          <w:szCs w:val="28"/>
        </w:rPr>
        <w:t>. указания /</w:t>
      </w:r>
      <w:proofErr w:type="spellStart"/>
      <w:r w:rsidRPr="007B57ED">
        <w:rPr>
          <w:rFonts w:eastAsia="Kozuka Gothic Pro EL"/>
          <w:sz w:val="28"/>
          <w:szCs w:val="28"/>
        </w:rPr>
        <w:t>В.И.Арбузов</w:t>
      </w:r>
      <w:proofErr w:type="spellEnd"/>
      <w:r w:rsidRPr="007B57ED">
        <w:rPr>
          <w:rFonts w:eastAsia="Kozuka Gothic Pro EL"/>
          <w:sz w:val="28"/>
          <w:szCs w:val="28"/>
        </w:rPr>
        <w:t xml:space="preserve"> [и др.]-С-Пб: Университет ГА, 2012.-140 с. Количество экземпляров 150. </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 xml:space="preserve">Физика. Методические указания по выполнению лабораторных работ по разделу «Молекулярная физика и термодинамика» [Текст]: </w:t>
      </w:r>
      <w:proofErr w:type="spellStart"/>
      <w:r w:rsidRPr="007B57ED">
        <w:rPr>
          <w:rFonts w:eastAsia="Kozuka Gothic Pro EL"/>
          <w:sz w:val="28"/>
          <w:szCs w:val="28"/>
        </w:rPr>
        <w:t>методич</w:t>
      </w:r>
      <w:proofErr w:type="spellEnd"/>
      <w:r w:rsidRPr="007B57ED">
        <w:rPr>
          <w:rFonts w:eastAsia="Kozuka Gothic Pro EL"/>
          <w:sz w:val="28"/>
          <w:szCs w:val="28"/>
        </w:rPr>
        <w:t>. указания /</w:t>
      </w:r>
      <w:proofErr w:type="spellStart"/>
      <w:r w:rsidRPr="007B57ED">
        <w:rPr>
          <w:rFonts w:eastAsia="Kozuka Gothic Pro EL"/>
          <w:sz w:val="28"/>
          <w:szCs w:val="28"/>
        </w:rPr>
        <w:t>В.И.Арбузов</w:t>
      </w:r>
      <w:proofErr w:type="spellEnd"/>
      <w:r w:rsidRPr="007B57ED">
        <w:rPr>
          <w:rFonts w:eastAsia="Kozuka Gothic Pro EL"/>
          <w:sz w:val="28"/>
          <w:szCs w:val="28"/>
        </w:rPr>
        <w:t xml:space="preserve"> [и др.]-С-Пб: Университет ГА, 2012.-57 с. Количество экземпляров 150. </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 xml:space="preserve">Физика. Методические указания по выполнению лабораторных работ по разделу «Электричество и магнетизм» [Текст]: </w:t>
      </w:r>
      <w:proofErr w:type="spellStart"/>
      <w:r w:rsidRPr="007B57ED">
        <w:rPr>
          <w:rFonts w:eastAsia="Kozuka Gothic Pro EL"/>
          <w:sz w:val="28"/>
          <w:szCs w:val="28"/>
        </w:rPr>
        <w:t>методич</w:t>
      </w:r>
      <w:proofErr w:type="spellEnd"/>
      <w:r w:rsidRPr="007B57ED">
        <w:rPr>
          <w:rFonts w:eastAsia="Kozuka Gothic Pro EL"/>
          <w:sz w:val="28"/>
          <w:szCs w:val="28"/>
        </w:rPr>
        <w:t>. указания /</w:t>
      </w:r>
      <w:proofErr w:type="spellStart"/>
      <w:r w:rsidRPr="007B57ED">
        <w:rPr>
          <w:rFonts w:eastAsia="Kozuka Gothic Pro EL"/>
          <w:sz w:val="28"/>
          <w:szCs w:val="28"/>
        </w:rPr>
        <w:t>В.И.Арбузов</w:t>
      </w:r>
      <w:proofErr w:type="spellEnd"/>
      <w:r w:rsidRPr="007B57ED">
        <w:rPr>
          <w:rFonts w:eastAsia="Kozuka Gothic Pro EL"/>
          <w:sz w:val="28"/>
          <w:szCs w:val="28"/>
        </w:rPr>
        <w:t xml:space="preserve"> [и др.]-С-Пб: Университет ГА, 2012.-106 с. Количество экземпляров 150. </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 xml:space="preserve">Физика. Методические указания по выполнению лабораторных работ по разделу «Оптика» [Текст]: </w:t>
      </w:r>
      <w:proofErr w:type="spellStart"/>
      <w:r w:rsidRPr="007B57ED">
        <w:rPr>
          <w:rFonts w:eastAsia="Kozuka Gothic Pro EL"/>
          <w:sz w:val="28"/>
          <w:szCs w:val="28"/>
        </w:rPr>
        <w:t>методич</w:t>
      </w:r>
      <w:proofErr w:type="spellEnd"/>
      <w:r w:rsidRPr="007B57ED">
        <w:rPr>
          <w:rFonts w:eastAsia="Kozuka Gothic Pro EL"/>
          <w:sz w:val="28"/>
          <w:szCs w:val="28"/>
        </w:rPr>
        <w:t>. указания /</w:t>
      </w:r>
      <w:proofErr w:type="spellStart"/>
      <w:r w:rsidRPr="007B57ED">
        <w:rPr>
          <w:rFonts w:eastAsia="Kozuka Gothic Pro EL"/>
          <w:sz w:val="28"/>
          <w:szCs w:val="28"/>
        </w:rPr>
        <w:t>В.И.Арбузов</w:t>
      </w:r>
      <w:proofErr w:type="spellEnd"/>
      <w:r w:rsidRPr="007B57ED">
        <w:rPr>
          <w:rFonts w:eastAsia="Kozuka Gothic Pro EL"/>
          <w:sz w:val="28"/>
          <w:szCs w:val="28"/>
        </w:rPr>
        <w:t xml:space="preserve"> [и др.]-С-Пб: Университет ГА, 2012.-82 с. Количество экземпляров 150. </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Гусев, В.Г. Сборник задач по физике [Текст</w:t>
      </w:r>
      <w:proofErr w:type="gramStart"/>
      <w:r w:rsidRPr="007B57ED">
        <w:rPr>
          <w:rFonts w:eastAsia="Kozuka Gothic Pro EL"/>
          <w:sz w:val="28"/>
          <w:szCs w:val="28"/>
        </w:rPr>
        <w:t>]:сб.</w:t>
      </w:r>
      <w:proofErr w:type="gramEnd"/>
      <w:r w:rsidRPr="007B57ED">
        <w:rPr>
          <w:rFonts w:eastAsia="Kozuka Gothic Pro EL"/>
          <w:sz w:val="28"/>
          <w:szCs w:val="28"/>
        </w:rPr>
        <w:t xml:space="preserve"> задач /Гусев В.Г., Павлов С.С., </w:t>
      </w:r>
      <w:proofErr w:type="spellStart"/>
      <w:r w:rsidRPr="007B57ED">
        <w:rPr>
          <w:rFonts w:eastAsia="Kozuka Gothic Pro EL"/>
          <w:sz w:val="28"/>
          <w:szCs w:val="28"/>
        </w:rPr>
        <w:t>Сипаров</w:t>
      </w:r>
      <w:proofErr w:type="spellEnd"/>
      <w:r w:rsidRPr="007B57ED">
        <w:rPr>
          <w:rFonts w:eastAsia="Kozuka Gothic Pro EL"/>
          <w:sz w:val="28"/>
          <w:szCs w:val="28"/>
        </w:rPr>
        <w:t xml:space="preserve"> С.В.- С-Пб, Университет ГА, 2009.- 98 с. Количество экземпляров 75.</w:t>
      </w:r>
    </w:p>
    <w:p w:rsidR="006E534B" w:rsidRDefault="006E534B" w:rsidP="006E534B">
      <w:pPr>
        <w:tabs>
          <w:tab w:val="left" w:pos="284"/>
          <w:tab w:val="left" w:pos="851"/>
          <w:tab w:val="right" w:leader="underscore" w:pos="9356"/>
        </w:tabs>
        <w:ind w:right="425" w:firstLine="567"/>
        <w:jc w:val="both"/>
        <w:rPr>
          <w:rFonts w:eastAsia="Kozuka Gothic Pro EL"/>
          <w:sz w:val="28"/>
          <w:szCs w:val="28"/>
        </w:rPr>
      </w:pPr>
    </w:p>
    <w:bookmarkEnd w:id="21"/>
    <w:p w:rsidR="006E534B" w:rsidRPr="005D1558" w:rsidRDefault="006E534B" w:rsidP="006E534B">
      <w:pPr>
        <w:ind w:firstLine="567"/>
        <w:jc w:val="both"/>
        <w:rPr>
          <w:bCs/>
          <w:sz w:val="28"/>
          <w:szCs w:val="28"/>
        </w:rPr>
      </w:pPr>
      <w:r w:rsidRPr="005D1558">
        <w:rPr>
          <w:bCs/>
          <w:sz w:val="28"/>
          <w:szCs w:val="28"/>
        </w:rPr>
        <w:t>в) перечень ресурсов информационно-</w:t>
      </w:r>
      <w:proofErr w:type="gramStart"/>
      <w:r w:rsidRPr="005D1558">
        <w:rPr>
          <w:bCs/>
          <w:sz w:val="28"/>
          <w:szCs w:val="28"/>
        </w:rPr>
        <w:t>телекоммуникационной  сети</w:t>
      </w:r>
      <w:proofErr w:type="gramEnd"/>
      <w:r w:rsidRPr="005D1558">
        <w:rPr>
          <w:bCs/>
          <w:sz w:val="28"/>
          <w:szCs w:val="28"/>
        </w:rPr>
        <w:t xml:space="preserve"> «Интернет»:</w:t>
      </w:r>
    </w:p>
    <w:p w:rsidR="006E534B" w:rsidRPr="004B1002" w:rsidRDefault="006E534B" w:rsidP="006E534B">
      <w:pPr>
        <w:pStyle w:val="afd"/>
        <w:numPr>
          <w:ilvl w:val="0"/>
          <w:numId w:val="51"/>
        </w:numPr>
        <w:tabs>
          <w:tab w:val="left" w:pos="284"/>
        </w:tabs>
        <w:ind w:left="0" w:firstLine="0"/>
        <w:jc w:val="both"/>
        <w:rPr>
          <w:bCs/>
          <w:sz w:val="28"/>
          <w:szCs w:val="28"/>
        </w:rPr>
      </w:pPr>
      <w:proofErr w:type="spellStart"/>
      <w:r w:rsidRPr="004B1002">
        <w:rPr>
          <w:bCs/>
          <w:sz w:val="28"/>
          <w:szCs w:val="28"/>
          <w:lang w:val="en-US"/>
        </w:rPr>
        <w:t>Matematikam</w:t>
      </w:r>
      <w:proofErr w:type="spellEnd"/>
      <w:r w:rsidRPr="004B1002">
        <w:rPr>
          <w:bCs/>
          <w:sz w:val="28"/>
          <w:szCs w:val="28"/>
        </w:rPr>
        <w:t>.</w:t>
      </w:r>
      <w:proofErr w:type="spellStart"/>
      <w:r w:rsidRPr="004B1002">
        <w:rPr>
          <w:bCs/>
          <w:sz w:val="28"/>
          <w:szCs w:val="28"/>
          <w:lang w:val="en-US"/>
        </w:rPr>
        <w:t>ru</w:t>
      </w:r>
      <w:proofErr w:type="spellEnd"/>
      <w:r w:rsidRPr="004B1002">
        <w:rPr>
          <w:bCs/>
          <w:sz w:val="28"/>
          <w:szCs w:val="28"/>
        </w:rPr>
        <w:t xml:space="preserve"> – онлайн калькуляторы по математике [Электронный ресурс]/Режим доступа: http://matematikam.ru, свободный (дата обращения 01.03.201</w:t>
      </w:r>
      <w:r>
        <w:rPr>
          <w:bCs/>
          <w:sz w:val="28"/>
          <w:szCs w:val="28"/>
        </w:rPr>
        <w:t>8</w:t>
      </w:r>
      <w:r w:rsidRPr="004B1002">
        <w:rPr>
          <w:bCs/>
          <w:sz w:val="28"/>
          <w:szCs w:val="28"/>
        </w:rPr>
        <w:t>).</w:t>
      </w:r>
    </w:p>
    <w:p w:rsidR="006E534B" w:rsidRPr="00414082" w:rsidRDefault="006E534B" w:rsidP="006E534B">
      <w:pPr>
        <w:pStyle w:val="afd"/>
        <w:numPr>
          <w:ilvl w:val="0"/>
          <w:numId w:val="51"/>
        </w:numPr>
        <w:tabs>
          <w:tab w:val="left" w:pos="284"/>
        </w:tabs>
        <w:ind w:left="0" w:firstLine="0"/>
        <w:jc w:val="both"/>
        <w:rPr>
          <w:bCs/>
          <w:sz w:val="28"/>
          <w:szCs w:val="28"/>
        </w:rPr>
      </w:pPr>
      <w:r w:rsidRPr="004B1002">
        <w:rPr>
          <w:bCs/>
          <w:sz w:val="28"/>
          <w:szCs w:val="28"/>
          <w:lang w:val="en-US"/>
        </w:rPr>
        <w:t>y</w:t>
      </w:r>
      <w:r w:rsidRPr="004B1002">
        <w:rPr>
          <w:bCs/>
          <w:sz w:val="28"/>
          <w:szCs w:val="28"/>
        </w:rPr>
        <w:t>(</w:t>
      </w:r>
      <w:r w:rsidRPr="004B1002">
        <w:rPr>
          <w:bCs/>
          <w:sz w:val="28"/>
          <w:szCs w:val="28"/>
          <w:lang w:val="en-US"/>
        </w:rPr>
        <w:t>x</w:t>
      </w:r>
      <w:r w:rsidRPr="004B1002">
        <w:rPr>
          <w:bCs/>
          <w:sz w:val="28"/>
          <w:szCs w:val="28"/>
        </w:rPr>
        <w:t>).</w:t>
      </w:r>
      <w:proofErr w:type="spellStart"/>
      <w:r w:rsidRPr="004B1002">
        <w:rPr>
          <w:bCs/>
          <w:sz w:val="28"/>
          <w:szCs w:val="28"/>
          <w:lang w:val="en-US"/>
        </w:rPr>
        <w:t>ru</w:t>
      </w:r>
      <w:proofErr w:type="spellEnd"/>
      <w:r w:rsidRPr="004B1002">
        <w:rPr>
          <w:bCs/>
          <w:sz w:val="28"/>
          <w:szCs w:val="28"/>
        </w:rPr>
        <w:t xml:space="preserve"> – построение</w:t>
      </w:r>
      <w:r w:rsidRPr="00414082">
        <w:rPr>
          <w:bCs/>
          <w:sz w:val="28"/>
          <w:szCs w:val="28"/>
        </w:rPr>
        <w:t xml:space="preserve"> графиков функций онлайн [Электронный ресурс]/Режим доступа: http://www.yotx.ru, свободный (дата обращения </w:t>
      </w:r>
      <w:r>
        <w:rPr>
          <w:bCs/>
          <w:sz w:val="28"/>
          <w:szCs w:val="28"/>
        </w:rPr>
        <w:t>01</w:t>
      </w:r>
      <w:r w:rsidRPr="00414082">
        <w:rPr>
          <w:bCs/>
          <w:sz w:val="28"/>
          <w:szCs w:val="28"/>
        </w:rPr>
        <w:t>.</w:t>
      </w:r>
      <w:r>
        <w:rPr>
          <w:bCs/>
          <w:sz w:val="28"/>
          <w:szCs w:val="28"/>
        </w:rPr>
        <w:t>03</w:t>
      </w:r>
      <w:r w:rsidRPr="00414082">
        <w:rPr>
          <w:bCs/>
          <w:sz w:val="28"/>
          <w:szCs w:val="28"/>
        </w:rPr>
        <w:t>.201</w:t>
      </w:r>
      <w:r>
        <w:rPr>
          <w:bCs/>
          <w:sz w:val="28"/>
          <w:szCs w:val="28"/>
        </w:rPr>
        <w:t>8</w:t>
      </w:r>
      <w:r w:rsidRPr="00414082">
        <w:rPr>
          <w:bCs/>
          <w:sz w:val="28"/>
          <w:szCs w:val="28"/>
        </w:rPr>
        <w:t>).</w:t>
      </w:r>
    </w:p>
    <w:p w:rsidR="006E534B" w:rsidRPr="005D1558" w:rsidRDefault="006E534B" w:rsidP="006E534B">
      <w:pPr>
        <w:ind w:firstLine="567"/>
        <w:jc w:val="both"/>
        <w:rPr>
          <w:bCs/>
          <w:sz w:val="28"/>
          <w:szCs w:val="28"/>
        </w:rPr>
      </w:pPr>
    </w:p>
    <w:p w:rsidR="006E534B" w:rsidRPr="005D1558" w:rsidRDefault="006E534B" w:rsidP="006E534B">
      <w:pPr>
        <w:ind w:firstLine="567"/>
        <w:jc w:val="both"/>
        <w:rPr>
          <w:bCs/>
          <w:sz w:val="28"/>
          <w:szCs w:val="28"/>
        </w:rPr>
      </w:pPr>
      <w:r w:rsidRPr="005D1558">
        <w:rPr>
          <w:bCs/>
          <w:sz w:val="28"/>
          <w:szCs w:val="28"/>
        </w:rPr>
        <w:t>г) программное обеспечение (лицензионное), базы данных, информационно-справочные и поисковые системы:</w:t>
      </w:r>
    </w:p>
    <w:p w:rsidR="006E534B" w:rsidRPr="004B1002" w:rsidRDefault="006E534B" w:rsidP="006E534B">
      <w:pPr>
        <w:pStyle w:val="afd"/>
        <w:numPr>
          <w:ilvl w:val="0"/>
          <w:numId w:val="51"/>
        </w:numPr>
        <w:tabs>
          <w:tab w:val="left" w:pos="284"/>
        </w:tabs>
        <w:ind w:left="0" w:firstLine="0"/>
        <w:jc w:val="both"/>
        <w:rPr>
          <w:bCs/>
          <w:sz w:val="28"/>
          <w:szCs w:val="28"/>
        </w:rPr>
      </w:pPr>
      <w:bookmarkStart w:id="22" w:name="_Hlk517172036"/>
      <w:r w:rsidRPr="004B1002">
        <w:rPr>
          <w:bCs/>
          <w:sz w:val="28"/>
          <w:szCs w:val="28"/>
        </w:rPr>
        <w:t>Электронно-библиотечная система издательства «Лань» [Электронный ресурс] — Режим доступа: http://e.lanbook.com/, свободный (дата обращения: 02.02.201</w:t>
      </w:r>
      <w:r>
        <w:rPr>
          <w:bCs/>
          <w:sz w:val="28"/>
          <w:szCs w:val="28"/>
        </w:rPr>
        <w:t>8</w:t>
      </w:r>
      <w:r w:rsidRPr="004B1002">
        <w:rPr>
          <w:bCs/>
          <w:sz w:val="28"/>
          <w:szCs w:val="28"/>
        </w:rPr>
        <w:t>).</w:t>
      </w:r>
    </w:p>
    <w:bookmarkEnd w:id="22"/>
    <w:p w:rsidR="006E534B" w:rsidRPr="004B1002" w:rsidRDefault="006E534B" w:rsidP="006E534B">
      <w:pPr>
        <w:pStyle w:val="afd"/>
        <w:numPr>
          <w:ilvl w:val="0"/>
          <w:numId w:val="51"/>
        </w:numPr>
        <w:tabs>
          <w:tab w:val="left" w:pos="284"/>
        </w:tabs>
        <w:ind w:left="0" w:firstLine="0"/>
        <w:jc w:val="both"/>
        <w:rPr>
          <w:bCs/>
          <w:sz w:val="28"/>
          <w:szCs w:val="28"/>
        </w:rPr>
      </w:pPr>
      <w:r w:rsidRPr="004B1002">
        <w:rPr>
          <w:bCs/>
          <w:sz w:val="28"/>
          <w:szCs w:val="28"/>
        </w:rPr>
        <w:t>Электронно-библиотечная система издательства «</w:t>
      </w:r>
      <w:proofErr w:type="spellStart"/>
      <w:r w:rsidRPr="004B1002">
        <w:rPr>
          <w:bCs/>
          <w:sz w:val="28"/>
          <w:szCs w:val="28"/>
        </w:rPr>
        <w:t>Юрайт</w:t>
      </w:r>
      <w:proofErr w:type="spellEnd"/>
      <w:r w:rsidRPr="004B1002">
        <w:rPr>
          <w:bCs/>
          <w:sz w:val="28"/>
          <w:szCs w:val="28"/>
        </w:rPr>
        <w:t>» [Электронный ресурс] — Режим доступа: https://biblio-online.ru, свободный (дата обращения: 06.05.201</w:t>
      </w:r>
      <w:r>
        <w:rPr>
          <w:bCs/>
          <w:sz w:val="28"/>
          <w:szCs w:val="28"/>
        </w:rPr>
        <w:t>8</w:t>
      </w:r>
      <w:r w:rsidRPr="004B1002">
        <w:rPr>
          <w:bCs/>
          <w:sz w:val="28"/>
          <w:szCs w:val="28"/>
        </w:rPr>
        <w:t>).</w:t>
      </w:r>
    </w:p>
    <w:p w:rsidR="006E534B" w:rsidRPr="007B2964" w:rsidRDefault="006E534B" w:rsidP="006E534B">
      <w:pPr>
        <w:pStyle w:val="afd"/>
        <w:tabs>
          <w:tab w:val="left" w:pos="284"/>
        </w:tabs>
        <w:ind w:left="0"/>
        <w:jc w:val="both"/>
        <w:rPr>
          <w:bCs/>
          <w:sz w:val="28"/>
          <w:szCs w:val="28"/>
          <w:highlight w:val="yellow"/>
        </w:rPr>
      </w:pPr>
    </w:p>
    <w:p w:rsidR="00DE5F7B" w:rsidRDefault="00DE5F7B" w:rsidP="00396E30">
      <w:pPr>
        <w:shd w:val="clear" w:color="auto" w:fill="FFFFFF"/>
        <w:autoSpaceDE w:val="0"/>
        <w:autoSpaceDN w:val="0"/>
        <w:adjustRightInd w:val="0"/>
        <w:ind w:firstLine="567"/>
        <w:jc w:val="both"/>
        <w:rPr>
          <w:b/>
          <w:i/>
          <w:sz w:val="28"/>
          <w:szCs w:val="28"/>
        </w:rPr>
      </w:pPr>
    </w:p>
    <w:p w:rsidR="00140EA2" w:rsidRDefault="00140EA2" w:rsidP="00140EA2">
      <w:pPr>
        <w:tabs>
          <w:tab w:val="num" w:pos="1080"/>
        </w:tabs>
        <w:ind w:firstLine="709"/>
        <w:jc w:val="both"/>
        <w:rPr>
          <w:b/>
          <w:sz w:val="28"/>
        </w:rPr>
      </w:pPr>
      <w:r w:rsidRPr="00344CE1">
        <w:rPr>
          <w:b/>
          <w:sz w:val="28"/>
        </w:rPr>
        <w:lastRenderedPageBreak/>
        <w:t>7</w:t>
      </w:r>
      <w:r>
        <w:rPr>
          <w:b/>
          <w:sz w:val="28"/>
        </w:rPr>
        <w:t> </w:t>
      </w:r>
      <w:r w:rsidRPr="00344CE1">
        <w:rPr>
          <w:b/>
          <w:sz w:val="28"/>
        </w:rPr>
        <w:t>Материально-техническое обеспечение дисциплины</w:t>
      </w:r>
    </w:p>
    <w:p w:rsidR="00140EA2" w:rsidRDefault="00140EA2" w:rsidP="00140EA2">
      <w:pPr>
        <w:tabs>
          <w:tab w:val="num" w:pos="1080"/>
        </w:tabs>
        <w:ind w:firstLine="709"/>
        <w:jc w:val="both"/>
        <w:rPr>
          <w:b/>
          <w:sz w:val="28"/>
        </w:rPr>
      </w:pPr>
    </w:p>
    <w:p w:rsidR="00140EA2" w:rsidRPr="00785739" w:rsidRDefault="00140EA2" w:rsidP="00140EA2">
      <w:pPr>
        <w:ind w:firstLine="709"/>
        <w:jc w:val="both"/>
        <w:rPr>
          <w:rFonts w:eastAsia="Calibri"/>
          <w:sz w:val="28"/>
          <w:szCs w:val="28"/>
          <w:lang w:eastAsia="en-US"/>
        </w:rPr>
      </w:pPr>
      <w:r w:rsidRPr="00785739">
        <w:rPr>
          <w:rFonts w:eastAsia="Calibri"/>
          <w:sz w:val="28"/>
          <w:szCs w:val="28"/>
          <w:lang w:eastAsia="en-US"/>
        </w:rPr>
        <w:t>Профессорско-преподавательский состав кафедры</w:t>
      </w:r>
      <w:r>
        <w:rPr>
          <w:rFonts w:eastAsia="Calibri"/>
          <w:sz w:val="28"/>
          <w:szCs w:val="28"/>
          <w:lang w:eastAsia="en-US"/>
        </w:rPr>
        <w:t xml:space="preserve"> №5</w:t>
      </w:r>
      <w:r w:rsidRPr="00785739">
        <w:rPr>
          <w:rFonts w:eastAsia="Calibri"/>
          <w:sz w:val="28"/>
          <w:szCs w:val="28"/>
          <w:lang w:eastAsia="en-US"/>
        </w:rPr>
        <w:t xml:space="preserve"> проводит со студентами очной и заочной форм обучения лекционные, практические и лабораторные занятия</w:t>
      </w:r>
      <w:r>
        <w:rPr>
          <w:rFonts w:eastAsia="Calibri"/>
          <w:sz w:val="28"/>
          <w:szCs w:val="28"/>
          <w:lang w:eastAsia="en-US"/>
        </w:rPr>
        <w:t xml:space="preserve"> по физике</w:t>
      </w:r>
      <w:r w:rsidRPr="00785739">
        <w:rPr>
          <w:rFonts w:eastAsia="Calibri"/>
          <w:sz w:val="28"/>
          <w:szCs w:val="28"/>
          <w:lang w:eastAsia="en-US"/>
        </w:rPr>
        <w:t>. Поточная аудитория 430 оснащена стационарным компьютерным проектором, кроме того, на кафедре</w:t>
      </w:r>
      <w:r>
        <w:rPr>
          <w:rFonts w:eastAsia="Calibri"/>
          <w:sz w:val="28"/>
          <w:szCs w:val="28"/>
          <w:lang w:eastAsia="en-US"/>
        </w:rPr>
        <w:t xml:space="preserve"> №5</w:t>
      </w:r>
      <w:r w:rsidRPr="00785739">
        <w:rPr>
          <w:rFonts w:eastAsia="Calibri"/>
          <w:sz w:val="28"/>
          <w:szCs w:val="28"/>
          <w:lang w:eastAsia="en-US"/>
        </w:rPr>
        <w:t xml:space="preserve"> имеется переносной компьютерный проектор и экран, что дает возможность преподавателям проводить лекционные занятия с использованием подготовленных ими презентаций по изучаемым темам. Лабораторные работы проводятся в лабораториях кафедры</w:t>
      </w:r>
      <w:r>
        <w:rPr>
          <w:rFonts w:eastAsia="Calibri"/>
          <w:sz w:val="28"/>
          <w:szCs w:val="28"/>
          <w:lang w:eastAsia="en-US"/>
        </w:rPr>
        <w:t xml:space="preserve"> №5</w:t>
      </w:r>
      <w:r w:rsidRPr="00785739">
        <w:rPr>
          <w:rFonts w:eastAsia="Calibri"/>
          <w:sz w:val="28"/>
          <w:szCs w:val="28"/>
          <w:lang w:eastAsia="en-US"/>
        </w:rPr>
        <w:t>, оснащенных соответствующим лабораторным оборудованием</w:t>
      </w:r>
      <w:r>
        <w:rPr>
          <w:rFonts w:eastAsia="Calibri"/>
          <w:sz w:val="28"/>
          <w:szCs w:val="28"/>
          <w:lang w:eastAsia="en-US"/>
        </w:rPr>
        <w:t xml:space="preserve">. </w:t>
      </w:r>
      <w:r w:rsidRPr="00785739">
        <w:rPr>
          <w:rFonts w:eastAsia="Calibri"/>
          <w:bCs/>
          <w:sz w:val="28"/>
          <w:szCs w:val="28"/>
          <w:lang w:eastAsia="en-US"/>
        </w:rPr>
        <w:t>Наименование лабораторий с перечнем основного оборудования</w:t>
      </w:r>
      <w:r>
        <w:rPr>
          <w:rFonts w:eastAsia="Calibri"/>
          <w:bCs/>
          <w:sz w:val="28"/>
          <w:szCs w:val="28"/>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140EA2" w:rsidRPr="00785739" w:rsidTr="00DB7B66">
        <w:tc>
          <w:tcPr>
            <w:tcW w:w="9634" w:type="dxa"/>
            <w:tcBorders>
              <w:top w:val="nil"/>
              <w:left w:val="nil"/>
              <w:bottom w:val="nil"/>
              <w:right w:val="nil"/>
            </w:tcBorders>
          </w:tcPr>
          <w:p w:rsidR="00140EA2" w:rsidRPr="00785739" w:rsidRDefault="00140EA2" w:rsidP="00DB7B66">
            <w:pPr>
              <w:jc w:val="both"/>
              <w:rPr>
                <w:rFonts w:eastAsia="Calibri"/>
                <w:color w:val="000000"/>
                <w:sz w:val="28"/>
                <w:szCs w:val="28"/>
                <w:lang w:eastAsia="en-US"/>
              </w:rPr>
            </w:pPr>
            <w:r w:rsidRPr="00785739">
              <w:rPr>
                <w:rFonts w:eastAsia="Calibri"/>
                <w:b/>
                <w:color w:val="000000"/>
                <w:sz w:val="28"/>
                <w:szCs w:val="28"/>
                <w:u w:val="single"/>
                <w:lang w:eastAsia="en-US"/>
              </w:rPr>
              <w:t>Лаборатория электричества и магнетизма</w:t>
            </w:r>
            <w:r w:rsidRPr="00785739">
              <w:rPr>
                <w:rFonts w:eastAsia="Calibri"/>
                <w:color w:val="000000"/>
                <w:sz w:val="28"/>
                <w:szCs w:val="28"/>
                <w:lang w:eastAsia="en-US"/>
              </w:rPr>
              <w:t xml:space="preserve"> (помещение № 422) оснащена приборами для проведения следующих лабораторных работ: </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Изучение кинематики и динамики движения тел по наклонной плоскости.</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емкости конденсатора.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Измерение удельного сопротивления резистивного проводника.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Исследование синусоидальной ЭДС индукции.</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ширины запрещенной зоны полупроводника.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удельного заряда электрона методом отклонения электронного пучка в магнитном поле.</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Изучение эффекта Холла.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горизонтальной составляющей Земного магнитного поля при помощи тангенс – гальванометра.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Изучение сантиметровых электромагнитных волн.</w:t>
            </w:r>
          </w:p>
          <w:p w:rsidR="00140EA2" w:rsidRPr="00785739" w:rsidRDefault="00140EA2" w:rsidP="00DB7B66">
            <w:pPr>
              <w:jc w:val="both"/>
              <w:rPr>
                <w:rFonts w:eastAsia="Calibri"/>
                <w:color w:val="000000"/>
                <w:sz w:val="28"/>
                <w:szCs w:val="28"/>
                <w:lang w:eastAsia="en-US"/>
              </w:rPr>
            </w:pPr>
            <w:r w:rsidRPr="00785739">
              <w:rPr>
                <w:rFonts w:eastAsia="Calibri"/>
                <w:b/>
                <w:color w:val="000000"/>
                <w:sz w:val="28"/>
                <w:szCs w:val="28"/>
                <w:u w:val="single"/>
                <w:lang w:eastAsia="en-US"/>
              </w:rPr>
              <w:t>Лаборатория оптики</w:t>
            </w:r>
            <w:r w:rsidRPr="00785739">
              <w:rPr>
                <w:rFonts w:eastAsia="Calibri"/>
                <w:color w:val="000000"/>
                <w:sz w:val="28"/>
                <w:szCs w:val="28"/>
                <w:lang w:eastAsia="en-US"/>
              </w:rPr>
              <w:t xml:space="preserve"> (помещение № 433) оснащена приборами для проведения лабораторных работ:</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коэффициента затухания и добротности колебательной системы физического маятника.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Исследование и использование тонких линз.</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длины волны света с помощью колец Ньютона.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постоянной дифракционной решетки.</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Исследование свойств поляризованного света.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концентрации раствора сахара с помощью поляриметра.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xml:space="preserve">-  Определение энергии диссоциации </w:t>
            </w:r>
            <w:proofErr w:type="spellStart"/>
            <w:r w:rsidRPr="00785739">
              <w:rPr>
                <w:rFonts w:eastAsia="Calibri"/>
                <w:color w:val="000000"/>
                <w:sz w:val="28"/>
                <w:szCs w:val="28"/>
                <w:lang w:eastAsia="en-US"/>
              </w:rPr>
              <w:t>двухромовокислого</w:t>
            </w:r>
            <w:proofErr w:type="spellEnd"/>
            <w:r w:rsidRPr="00785739">
              <w:rPr>
                <w:rFonts w:eastAsia="Calibri"/>
                <w:color w:val="000000"/>
                <w:sz w:val="28"/>
                <w:szCs w:val="28"/>
                <w:lang w:eastAsia="en-US"/>
              </w:rPr>
              <w:t xml:space="preserve"> калия.</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Исследование дисперсии оптического стекла.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характеристик дифракционной решётки.</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расстояния между щелями в опыте Юнга.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xml:space="preserve">-  Исследование закона </w:t>
            </w:r>
            <w:proofErr w:type="spellStart"/>
            <w:r w:rsidRPr="00785739">
              <w:rPr>
                <w:rFonts w:eastAsia="Calibri"/>
                <w:color w:val="000000"/>
                <w:sz w:val="28"/>
                <w:szCs w:val="28"/>
                <w:lang w:eastAsia="en-US"/>
              </w:rPr>
              <w:t>Малюса</w:t>
            </w:r>
            <w:proofErr w:type="spellEnd"/>
            <w:r w:rsidRPr="00785739">
              <w:rPr>
                <w:rFonts w:eastAsia="Calibri"/>
                <w:color w:val="000000"/>
                <w:sz w:val="28"/>
                <w:szCs w:val="28"/>
                <w:lang w:eastAsia="en-US"/>
              </w:rPr>
              <w:t xml:space="preserve"> и прохождения поляризованного света через фазовую пластинку.</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Моделирование оптических приборов и определение их увеличения.</w:t>
            </w:r>
          </w:p>
          <w:p w:rsidR="00140EA2" w:rsidRPr="00785739" w:rsidRDefault="00140EA2" w:rsidP="00DB7B66">
            <w:pPr>
              <w:jc w:val="both"/>
              <w:rPr>
                <w:rFonts w:eastAsia="Calibri"/>
                <w:color w:val="000000"/>
                <w:sz w:val="28"/>
                <w:szCs w:val="28"/>
                <w:lang w:eastAsia="en-US"/>
              </w:rPr>
            </w:pPr>
            <w:r w:rsidRPr="00785739">
              <w:rPr>
                <w:rFonts w:eastAsia="Calibri"/>
                <w:b/>
                <w:color w:val="000000"/>
                <w:sz w:val="28"/>
                <w:szCs w:val="28"/>
                <w:u w:val="single"/>
                <w:lang w:eastAsia="en-US"/>
              </w:rPr>
              <w:t>Лаборатория механики и молекулярной физики</w:t>
            </w:r>
            <w:r w:rsidRPr="00785739">
              <w:rPr>
                <w:rFonts w:eastAsia="Calibri"/>
                <w:color w:val="000000"/>
                <w:sz w:val="28"/>
                <w:szCs w:val="28"/>
                <w:lang w:eastAsia="en-US"/>
              </w:rPr>
              <w:t xml:space="preserve"> (помещение № 435) оснащена приборами для проведения лабораторных работ:</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Теория погрешностей.</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xml:space="preserve">- Простейшие измерения. </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xml:space="preserve">- Измерение ускорения свободного падения с помощью прибора </w:t>
            </w:r>
            <w:proofErr w:type="spellStart"/>
            <w:r w:rsidRPr="00785739">
              <w:rPr>
                <w:rFonts w:eastAsia="Calibri"/>
                <w:color w:val="000000"/>
                <w:sz w:val="28"/>
                <w:szCs w:val="28"/>
                <w:lang w:eastAsia="en-US"/>
              </w:rPr>
              <w:t>Атвуда</w:t>
            </w:r>
            <w:proofErr w:type="spellEnd"/>
            <w:r w:rsidRPr="00785739">
              <w:rPr>
                <w:rFonts w:eastAsia="Calibri"/>
                <w:color w:val="000000"/>
                <w:sz w:val="28"/>
                <w:szCs w:val="28"/>
                <w:lang w:eastAsia="en-US"/>
              </w:rPr>
              <w:t>.</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lastRenderedPageBreak/>
              <w:t>- Определение коэффициента восстановления и времени соударения шаров.</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положения центра масс физического маятника.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момента инерции физического маятника.</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xml:space="preserve">- Изучение основного закона динамики вращательного движения (маятник </w:t>
            </w:r>
            <w:proofErr w:type="spellStart"/>
            <w:r w:rsidRPr="00785739">
              <w:rPr>
                <w:rFonts w:eastAsia="Calibri"/>
                <w:color w:val="000000"/>
                <w:sz w:val="28"/>
                <w:szCs w:val="28"/>
                <w:lang w:eastAsia="en-US"/>
              </w:rPr>
              <w:t>Обербека</w:t>
            </w:r>
            <w:proofErr w:type="spellEnd"/>
            <w:r w:rsidRPr="00785739">
              <w:rPr>
                <w:rFonts w:eastAsia="Calibri"/>
                <w:color w:val="000000"/>
                <w:sz w:val="28"/>
                <w:szCs w:val="28"/>
                <w:lang w:eastAsia="en-US"/>
              </w:rPr>
              <w:t>).</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Газовые законы.</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xml:space="preserve">- Определение отношения теплоемкости газа при постоянном давлении к теплоемкости газа при постоянном объеме по методу </w:t>
            </w:r>
            <w:proofErr w:type="spellStart"/>
            <w:r w:rsidRPr="00785739">
              <w:rPr>
                <w:rFonts w:eastAsia="Calibri"/>
                <w:color w:val="000000"/>
                <w:sz w:val="28"/>
                <w:szCs w:val="28"/>
                <w:lang w:eastAsia="en-US"/>
              </w:rPr>
              <w:t>Клемана</w:t>
            </w:r>
            <w:proofErr w:type="spellEnd"/>
            <w:r w:rsidRPr="00785739">
              <w:rPr>
                <w:rFonts w:eastAsia="Calibri"/>
                <w:color w:val="000000"/>
                <w:sz w:val="28"/>
                <w:szCs w:val="28"/>
                <w:lang w:eastAsia="en-US"/>
              </w:rPr>
              <w:t xml:space="preserve"> и </w:t>
            </w:r>
            <w:proofErr w:type="spellStart"/>
            <w:r w:rsidRPr="00785739">
              <w:rPr>
                <w:rFonts w:eastAsia="Calibri"/>
                <w:color w:val="000000"/>
                <w:sz w:val="28"/>
                <w:szCs w:val="28"/>
                <w:lang w:eastAsia="en-US"/>
              </w:rPr>
              <w:t>Дезорма</w:t>
            </w:r>
            <w:proofErr w:type="spellEnd"/>
            <w:r w:rsidRPr="00785739">
              <w:rPr>
                <w:rFonts w:eastAsia="Calibri"/>
                <w:color w:val="000000"/>
                <w:sz w:val="28"/>
                <w:szCs w:val="28"/>
                <w:lang w:eastAsia="en-US"/>
              </w:rPr>
              <w:t>.</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Изучение тепловых процессов в изолированной системе.</w:t>
            </w:r>
          </w:p>
          <w:p w:rsidR="00140EA2" w:rsidRPr="00785739" w:rsidRDefault="00140EA2" w:rsidP="00DB7B66">
            <w:pPr>
              <w:jc w:val="both"/>
              <w:rPr>
                <w:rFonts w:eastAsia="Calibri"/>
                <w:color w:val="000000"/>
                <w:sz w:val="28"/>
                <w:szCs w:val="28"/>
                <w:lang w:eastAsia="en-US"/>
              </w:rPr>
            </w:pPr>
            <w:r w:rsidRPr="00785739">
              <w:rPr>
                <w:rFonts w:eastAsia="Calibri"/>
                <w:color w:val="000000"/>
                <w:sz w:val="28"/>
                <w:szCs w:val="28"/>
                <w:lang w:eastAsia="en-US"/>
              </w:rPr>
              <w:t xml:space="preserve"> - Изучение свойств поверхности жидкости. Определение коэффициента внутреннего трения по методу Стокса.</w:t>
            </w:r>
          </w:p>
          <w:p w:rsidR="00140EA2" w:rsidRPr="00785739" w:rsidRDefault="00140EA2" w:rsidP="00DB7B66">
            <w:pPr>
              <w:rPr>
                <w:rFonts w:eastAsia="Calibri"/>
                <w:sz w:val="28"/>
                <w:szCs w:val="28"/>
                <w:lang w:eastAsia="en-US"/>
              </w:rPr>
            </w:pPr>
          </w:p>
        </w:tc>
      </w:tr>
    </w:tbl>
    <w:p w:rsidR="00DE5F7B" w:rsidRDefault="00DE5F7B" w:rsidP="00762A3C">
      <w:pPr>
        <w:ind w:firstLine="567"/>
        <w:jc w:val="both"/>
        <w:rPr>
          <w:b/>
          <w:sz w:val="28"/>
        </w:rPr>
      </w:pPr>
      <w:r w:rsidRPr="00344CE1">
        <w:rPr>
          <w:b/>
          <w:sz w:val="28"/>
        </w:rPr>
        <w:lastRenderedPageBreak/>
        <w:t>8</w:t>
      </w:r>
      <w:r>
        <w:rPr>
          <w:b/>
          <w:sz w:val="28"/>
        </w:rPr>
        <w:t> </w:t>
      </w:r>
      <w:r w:rsidRPr="00344CE1">
        <w:rPr>
          <w:b/>
          <w:sz w:val="28"/>
        </w:rPr>
        <w:t>Образовательные и информационные технологии</w:t>
      </w:r>
    </w:p>
    <w:p w:rsidR="00DE5F7B" w:rsidRPr="00344CE1" w:rsidRDefault="00DE5F7B" w:rsidP="00762A3C">
      <w:pPr>
        <w:ind w:firstLine="567"/>
        <w:jc w:val="both"/>
        <w:rPr>
          <w:b/>
          <w:sz w:val="28"/>
        </w:rPr>
      </w:pPr>
    </w:p>
    <w:p w:rsidR="00125D1B" w:rsidRPr="005D1558" w:rsidRDefault="00125D1B" w:rsidP="00125D1B">
      <w:pPr>
        <w:tabs>
          <w:tab w:val="left" w:pos="284"/>
          <w:tab w:val="right" w:leader="underscore" w:pos="9356"/>
        </w:tabs>
        <w:ind w:firstLine="567"/>
        <w:jc w:val="both"/>
        <w:rPr>
          <w:sz w:val="28"/>
          <w:szCs w:val="28"/>
        </w:rPr>
      </w:pPr>
      <w:bookmarkStart w:id="23" w:name="_Hlk526799679"/>
      <w:r w:rsidRPr="005D1558">
        <w:rPr>
          <w:sz w:val="28"/>
          <w:szCs w:val="28"/>
        </w:rPr>
        <w:t>Входной контроль</w:t>
      </w:r>
      <w:r w:rsidRPr="005D1558">
        <w:rPr>
          <w:b/>
          <w:sz w:val="28"/>
          <w:szCs w:val="28"/>
        </w:rPr>
        <w:t xml:space="preserve"> </w:t>
      </w:r>
      <w:r w:rsidRPr="005D1558">
        <w:rPr>
          <w:sz w:val="28"/>
          <w:szCs w:val="28"/>
        </w:rPr>
        <w:t>проводится в форме устных опросов с целью оценивания остаточных знаний по ранее изученным дисциплинам или разделам изучаемой дисциплины.</w:t>
      </w:r>
    </w:p>
    <w:p w:rsidR="00C07EA8" w:rsidRPr="00D526EC" w:rsidRDefault="00C07EA8" w:rsidP="00C07EA8">
      <w:pPr>
        <w:ind w:firstLine="600"/>
        <w:jc w:val="both"/>
        <w:rPr>
          <w:bCs/>
          <w:color w:val="000000"/>
          <w:sz w:val="28"/>
          <w:szCs w:val="28"/>
        </w:rPr>
      </w:pPr>
      <w:r w:rsidRPr="00D526EC">
        <w:rPr>
          <w:bCs/>
          <w:color w:val="000000"/>
          <w:sz w:val="28"/>
          <w:szCs w:val="28"/>
        </w:rPr>
        <w:t>Традиционная лекция</w:t>
      </w:r>
      <w:r w:rsidRPr="00D526EC">
        <w:rPr>
          <w:color w:val="000000"/>
          <w:sz w:val="28"/>
          <w:szCs w:val="28"/>
        </w:rPr>
        <w:t xml:space="preserve">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Лекция предназначена для раскрытия состояния и перспектив естественных наук в современных условиях. На лекции концентрируется внимание обучающихся на наиболее сложных и узловых вопросах, стимулируется их активная познавательная деятельность.</w:t>
      </w:r>
    </w:p>
    <w:p w:rsidR="00AA739F" w:rsidRPr="00566E47" w:rsidRDefault="00AA739F" w:rsidP="00AA739F">
      <w:pPr>
        <w:tabs>
          <w:tab w:val="left" w:pos="284"/>
        </w:tabs>
        <w:ind w:right="425" w:firstLine="567"/>
        <w:jc w:val="both"/>
        <w:rPr>
          <w:sz w:val="28"/>
          <w:szCs w:val="28"/>
        </w:rPr>
      </w:pPr>
      <w:r w:rsidRPr="00566E47">
        <w:rPr>
          <w:sz w:val="28"/>
          <w:szCs w:val="28"/>
        </w:rPr>
        <w:t>Практические занятия по дисциплине проводятся в соответствии с учебно-тематическим планом по отдельным группам. Цель практических занятий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литературы, а также приобрести практические навыки</w:t>
      </w:r>
      <w:r>
        <w:rPr>
          <w:sz w:val="28"/>
          <w:szCs w:val="28"/>
        </w:rPr>
        <w:t xml:space="preserve"> решения задач</w:t>
      </w:r>
      <w:r w:rsidRPr="00566E47">
        <w:rPr>
          <w:sz w:val="28"/>
          <w:szCs w:val="28"/>
        </w:rPr>
        <w:t xml:space="preserve">. Практическое занятие предназначено для более глубокого освоения и анализа тем, изучаемых в рамках данной дисциплины. </w:t>
      </w:r>
    </w:p>
    <w:p w:rsidR="00125D1B" w:rsidRDefault="00125D1B" w:rsidP="00AA739F">
      <w:pPr>
        <w:ind w:firstLine="567"/>
        <w:jc w:val="both"/>
        <w:rPr>
          <w:sz w:val="28"/>
          <w:szCs w:val="28"/>
        </w:rPr>
      </w:pPr>
      <w:r w:rsidRPr="005D1558">
        <w:rPr>
          <w:sz w:val="28"/>
          <w:szCs w:val="28"/>
        </w:rPr>
        <w:t xml:space="preserve">Самостоятельная работа студента </w:t>
      </w:r>
      <w:r w:rsidRPr="005D1558">
        <w:rPr>
          <w:bCs/>
          <w:sz w:val="28"/>
          <w:szCs w:val="28"/>
        </w:rPr>
        <w:t xml:space="preserve">реализуется в систематизации, планировании, контроле и регулировании его учебно-профессиональной деятельности, а также в активизации собственных познавательно-мыслительных действий без непосредственной помощи и руководства со стороны преподавателя.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 закрепление и углубление полученных знаний, умений и навыков во время лекций и практических занятий. Самостоятельная работа </w:t>
      </w:r>
      <w:r w:rsidRPr="005D1558">
        <w:rPr>
          <w:sz w:val="28"/>
          <w:szCs w:val="28"/>
        </w:rPr>
        <w:t>проводится с целью закрепления и совершенствования осваиваемых компетенций, предполагает сочетание самостоятельных теоретических занятий и самостоятельное выполнение практических заданий</w:t>
      </w:r>
      <w:r>
        <w:rPr>
          <w:sz w:val="28"/>
          <w:szCs w:val="28"/>
        </w:rPr>
        <w:t xml:space="preserve">. </w:t>
      </w:r>
    </w:p>
    <w:p w:rsidR="007B7CA1" w:rsidRPr="00B642D1" w:rsidRDefault="007B7CA1" w:rsidP="007B7CA1">
      <w:pPr>
        <w:tabs>
          <w:tab w:val="left" w:pos="284"/>
          <w:tab w:val="right" w:leader="underscore" w:pos="9356"/>
        </w:tabs>
        <w:ind w:firstLine="567"/>
        <w:jc w:val="both"/>
        <w:rPr>
          <w:sz w:val="28"/>
          <w:szCs w:val="28"/>
        </w:rPr>
      </w:pPr>
      <w:r w:rsidRPr="00B642D1">
        <w:rPr>
          <w:sz w:val="28"/>
          <w:szCs w:val="28"/>
        </w:rPr>
        <w:t xml:space="preserve">Учебным планом предусмотрено </w:t>
      </w:r>
      <w:r w:rsidR="00965076" w:rsidRPr="00B642D1">
        <w:rPr>
          <w:sz w:val="28"/>
          <w:szCs w:val="28"/>
        </w:rPr>
        <w:t>98</w:t>
      </w:r>
      <w:r w:rsidRPr="00B642D1">
        <w:rPr>
          <w:sz w:val="28"/>
          <w:szCs w:val="28"/>
        </w:rPr>
        <w:t xml:space="preserve"> час</w:t>
      </w:r>
      <w:r w:rsidR="00965076" w:rsidRPr="00B642D1">
        <w:rPr>
          <w:sz w:val="28"/>
          <w:szCs w:val="28"/>
        </w:rPr>
        <w:t>ов</w:t>
      </w:r>
      <w:r w:rsidRPr="00B642D1">
        <w:rPr>
          <w:sz w:val="28"/>
          <w:szCs w:val="28"/>
        </w:rPr>
        <w:t xml:space="preserve"> для проведения интерактивных занятий. </w:t>
      </w:r>
    </w:p>
    <w:p w:rsidR="007B7CA1" w:rsidRPr="00B642D1" w:rsidRDefault="00965076" w:rsidP="007B7CA1">
      <w:pPr>
        <w:tabs>
          <w:tab w:val="left" w:pos="284"/>
          <w:tab w:val="right" w:leader="underscore" w:pos="9356"/>
        </w:tabs>
        <w:ind w:firstLine="567"/>
        <w:jc w:val="both"/>
        <w:rPr>
          <w:sz w:val="28"/>
          <w:szCs w:val="28"/>
        </w:rPr>
      </w:pPr>
      <w:r w:rsidRPr="00B642D1">
        <w:rPr>
          <w:sz w:val="28"/>
          <w:szCs w:val="28"/>
        </w:rPr>
        <w:lastRenderedPageBreak/>
        <w:t>И</w:t>
      </w:r>
      <w:r w:rsidR="007B7CA1" w:rsidRPr="00B642D1">
        <w:rPr>
          <w:sz w:val="28"/>
          <w:szCs w:val="28"/>
        </w:rPr>
        <w:t xml:space="preserve">нтерактивные занятия проводятся в форме </w:t>
      </w:r>
      <w:r w:rsidRPr="00B642D1">
        <w:rPr>
          <w:sz w:val="28"/>
          <w:szCs w:val="28"/>
        </w:rPr>
        <w:t>дискуссии во время практических занятий (52 часа</w:t>
      </w:r>
      <w:r w:rsidR="00B642D1">
        <w:rPr>
          <w:sz w:val="28"/>
          <w:szCs w:val="28"/>
        </w:rPr>
        <w:t>, п.5.4</w:t>
      </w:r>
      <w:r w:rsidRPr="00B642D1">
        <w:rPr>
          <w:sz w:val="28"/>
          <w:szCs w:val="28"/>
        </w:rPr>
        <w:t>), а также в форме работы в малых группах на лабораторных занятиях с использованием исследовательского метода (46 часов</w:t>
      </w:r>
      <w:r w:rsidR="00B642D1">
        <w:rPr>
          <w:sz w:val="28"/>
          <w:szCs w:val="28"/>
        </w:rPr>
        <w:t>, п.5.5</w:t>
      </w:r>
      <w:r w:rsidRPr="00B642D1">
        <w:rPr>
          <w:sz w:val="28"/>
          <w:szCs w:val="28"/>
        </w:rPr>
        <w:t>)</w:t>
      </w:r>
      <w:r w:rsidR="007B7CA1" w:rsidRPr="00B642D1">
        <w:rPr>
          <w:sz w:val="28"/>
          <w:szCs w:val="28"/>
        </w:rPr>
        <w:t>.</w:t>
      </w:r>
      <w:r w:rsidRPr="00B642D1">
        <w:rPr>
          <w:sz w:val="28"/>
          <w:szCs w:val="28"/>
        </w:rPr>
        <w:t xml:space="preserve"> </w:t>
      </w:r>
    </w:p>
    <w:p w:rsidR="00965076" w:rsidRPr="009D26AE" w:rsidRDefault="009D26AE" w:rsidP="009D26AE">
      <w:pPr>
        <w:pStyle w:val="Default"/>
        <w:ind w:firstLine="567"/>
        <w:rPr>
          <w:sz w:val="28"/>
          <w:szCs w:val="28"/>
        </w:rPr>
      </w:pPr>
      <w:r w:rsidRPr="00B642D1">
        <w:rPr>
          <w:sz w:val="28"/>
          <w:szCs w:val="28"/>
        </w:rPr>
        <w:t xml:space="preserve">Дискуссия представляет собой </w:t>
      </w:r>
      <w:r w:rsidR="00965076" w:rsidRPr="00B642D1">
        <w:rPr>
          <w:sz w:val="28"/>
          <w:szCs w:val="28"/>
        </w:rPr>
        <w:t>публичное обсуждение или свободный</w:t>
      </w:r>
      <w:r w:rsidR="00965076" w:rsidRPr="009D26AE">
        <w:rPr>
          <w:sz w:val="28"/>
          <w:szCs w:val="28"/>
        </w:rPr>
        <w:t xml:space="preserve"> вербальный обмен знаниями, суждениями, идеями или мнениями по поводу какого-либо спорного вопроса, проблемы</w:t>
      </w:r>
      <w:r w:rsidR="00965076" w:rsidRPr="009D26AE">
        <w:rPr>
          <w:i/>
          <w:iCs/>
          <w:sz w:val="28"/>
          <w:szCs w:val="28"/>
        </w:rPr>
        <w:t xml:space="preserve">. </w:t>
      </w:r>
      <w:r w:rsidR="00965076" w:rsidRPr="009D26AE">
        <w:rPr>
          <w:sz w:val="28"/>
          <w:szCs w:val="28"/>
        </w:rPr>
        <w:t>Ее существенными чертами являются сочетание взаимодополняющего диалога и обсуждения-спора, столкновение различных точек зрения, позиций. По сравнению с распространенной в обучении лекционно-семинарской формой обучения дискуссия имеет ряд преимуществ:</w:t>
      </w:r>
    </w:p>
    <w:p w:rsidR="00965076" w:rsidRPr="009D26AE" w:rsidRDefault="009D26AE" w:rsidP="00965076">
      <w:pPr>
        <w:pStyle w:val="Default"/>
        <w:spacing w:after="30"/>
        <w:rPr>
          <w:sz w:val="28"/>
          <w:szCs w:val="28"/>
        </w:rPr>
      </w:pPr>
      <w:r>
        <w:rPr>
          <w:sz w:val="28"/>
          <w:szCs w:val="28"/>
        </w:rPr>
        <w:t xml:space="preserve">- </w:t>
      </w:r>
      <w:r w:rsidR="00965076" w:rsidRPr="009D26AE">
        <w:rPr>
          <w:sz w:val="28"/>
          <w:szCs w:val="28"/>
        </w:rPr>
        <w:t xml:space="preserve"> </w:t>
      </w:r>
      <w:r>
        <w:rPr>
          <w:sz w:val="28"/>
          <w:szCs w:val="28"/>
        </w:rPr>
        <w:t>д</w:t>
      </w:r>
      <w:r w:rsidR="00965076" w:rsidRPr="009D26AE">
        <w:rPr>
          <w:sz w:val="28"/>
          <w:szCs w:val="28"/>
        </w:rPr>
        <w:t>искуссия обеспечивает активное, глубокое, личностное усвоение знаний. Активное, заинтересованное, эмоциональное обсуждение ведет к осмысленному усвоению новых знаний, может заставить человека задуматься, изменить или пересмотреть свои установки</w:t>
      </w:r>
      <w:r>
        <w:rPr>
          <w:sz w:val="28"/>
          <w:szCs w:val="28"/>
        </w:rPr>
        <w:t>;</w:t>
      </w:r>
      <w:r w:rsidR="00965076" w:rsidRPr="009D26AE">
        <w:rPr>
          <w:sz w:val="28"/>
          <w:szCs w:val="28"/>
        </w:rPr>
        <w:t xml:space="preserve"> </w:t>
      </w:r>
    </w:p>
    <w:p w:rsidR="00965076" w:rsidRPr="009D26AE" w:rsidRDefault="009D26AE" w:rsidP="00965076">
      <w:pPr>
        <w:pStyle w:val="Default"/>
        <w:spacing w:after="30"/>
        <w:rPr>
          <w:sz w:val="28"/>
          <w:szCs w:val="28"/>
        </w:rPr>
      </w:pPr>
      <w:r>
        <w:rPr>
          <w:sz w:val="28"/>
          <w:szCs w:val="28"/>
        </w:rPr>
        <w:t xml:space="preserve">- </w:t>
      </w:r>
      <w:r w:rsidR="00965076" w:rsidRPr="009D26AE">
        <w:rPr>
          <w:sz w:val="28"/>
          <w:szCs w:val="28"/>
        </w:rPr>
        <w:t xml:space="preserve"> </w:t>
      </w:r>
      <w:r>
        <w:rPr>
          <w:sz w:val="28"/>
          <w:szCs w:val="28"/>
        </w:rPr>
        <w:t>в</w:t>
      </w:r>
      <w:r w:rsidR="00965076" w:rsidRPr="009D26AE">
        <w:rPr>
          <w:sz w:val="28"/>
          <w:szCs w:val="28"/>
        </w:rPr>
        <w:t>о время дискуссии осуществляется активное взаимодействие обучающихся</w:t>
      </w:r>
      <w:r>
        <w:rPr>
          <w:sz w:val="28"/>
          <w:szCs w:val="28"/>
        </w:rPr>
        <w:t>;</w:t>
      </w:r>
      <w:r w:rsidR="00965076" w:rsidRPr="009D26AE">
        <w:rPr>
          <w:sz w:val="28"/>
          <w:szCs w:val="28"/>
        </w:rPr>
        <w:t xml:space="preserve"> </w:t>
      </w:r>
    </w:p>
    <w:p w:rsidR="00965076" w:rsidRDefault="009D26AE" w:rsidP="00965076">
      <w:pPr>
        <w:pStyle w:val="Default"/>
        <w:rPr>
          <w:sz w:val="28"/>
          <w:szCs w:val="28"/>
        </w:rPr>
      </w:pPr>
      <w:r>
        <w:rPr>
          <w:sz w:val="28"/>
          <w:szCs w:val="28"/>
        </w:rPr>
        <w:t xml:space="preserve">- </w:t>
      </w:r>
      <w:r w:rsidR="00965076" w:rsidRPr="009D26AE">
        <w:rPr>
          <w:sz w:val="28"/>
          <w:szCs w:val="28"/>
        </w:rPr>
        <w:t xml:space="preserve"> </w:t>
      </w:r>
      <w:r>
        <w:rPr>
          <w:sz w:val="28"/>
          <w:szCs w:val="28"/>
        </w:rPr>
        <w:t>о</w:t>
      </w:r>
      <w:r w:rsidR="00965076" w:rsidRPr="009D26AE">
        <w:rPr>
          <w:sz w:val="28"/>
          <w:szCs w:val="28"/>
        </w:rPr>
        <w:t xml:space="preserve">братная связь с обучающимися. Дискуссия обеспечивает видение того, насколько хорошо группа понимает обсуждаемые вопросы, и не требует применения более формальных методов оценки. </w:t>
      </w:r>
    </w:p>
    <w:p w:rsidR="00EF0DF7" w:rsidRPr="00A077C0" w:rsidRDefault="00EF0DF7" w:rsidP="00EF0DF7">
      <w:pPr>
        <w:ind w:firstLine="708"/>
        <w:rPr>
          <w:sz w:val="28"/>
          <w:szCs w:val="28"/>
        </w:rPr>
      </w:pPr>
      <w:r w:rsidRPr="00A077C0">
        <w:rPr>
          <w:sz w:val="28"/>
          <w:szCs w:val="28"/>
        </w:rPr>
        <w:t>Дискуссии проводятся в темах:</w:t>
      </w:r>
    </w:p>
    <w:tbl>
      <w:tblPr>
        <w:tblW w:w="9526" w:type="dxa"/>
        <w:tblInd w:w="108" w:type="dxa"/>
        <w:tblLayout w:type="fixed"/>
        <w:tblLook w:val="04A0" w:firstRow="1" w:lastRow="0" w:firstColumn="1" w:lastColumn="0" w:noHBand="0" w:noVBand="1"/>
      </w:tblPr>
      <w:tblGrid>
        <w:gridCol w:w="9526"/>
      </w:tblGrid>
      <w:tr w:rsidR="00A077C0" w:rsidRPr="00A077C0" w:rsidTr="00A077C0">
        <w:tc>
          <w:tcPr>
            <w:tcW w:w="9526" w:type="dxa"/>
            <w:vAlign w:val="center"/>
          </w:tcPr>
          <w:p w:rsidR="00A077C0" w:rsidRPr="00A077C0" w:rsidRDefault="00A077C0" w:rsidP="00A077C0">
            <w:pPr>
              <w:rPr>
                <w:b/>
                <w:sz w:val="28"/>
                <w:szCs w:val="28"/>
              </w:rPr>
            </w:pPr>
            <w:r w:rsidRPr="00A077C0">
              <w:rPr>
                <w:b/>
                <w:sz w:val="28"/>
                <w:szCs w:val="28"/>
              </w:rPr>
              <w:t>2-й семестр</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№2 (</w:t>
            </w:r>
            <w:r w:rsidRPr="00A077C0">
              <w:rPr>
                <w:bCs/>
                <w:sz w:val="28"/>
                <w:szCs w:val="28"/>
              </w:rPr>
              <w:t>Дискуссия</w:t>
            </w:r>
            <w:r w:rsidRPr="00A077C0">
              <w:rPr>
                <w:sz w:val="28"/>
                <w:szCs w:val="28"/>
              </w:rPr>
              <w:t>) Динамика материальной точки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№3-4 (</w:t>
            </w:r>
            <w:r w:rsidRPr="00A077C0">
              <w:rPr>
                <w:bCs/>
                <w:sz w:val="28"/>
                <w:szCs w:val="28"/>
              </w:rPr>
              <w:t>Дискуссия</w:t>
            </w:r>
            <w:r w:rsidRPr="00A077C0">
              <w:rPr>
                <w:sz w:val="28"/>
                <w:szCs w:val="28"/>
              </w:rPr>
              <w:t>) Работа и энергия – 4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№5 (</w:t>
            </w:r>
            <w:r w:rsidRPr="00A077C0">
              <w:rPr>
                <w:bCs/>
                <w:sz w:val="28"/>
                <w:szCs w:val="28"/>
              </w:rPr>
              <w:t>Дискуссия</w:t>
            </w:r>
            <w:r w:rsidRPr="00A077C0">
              <w:rPr>
                <w:sz w:val="28"/>
                <w:szCs w:val="28"/>
              </w:rPr>
              <w:t>) Механика твердого тела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№6 (</w:t>
            </w:r>
            <w:r w:rsidRPr="00A077C0">
              <w:rPr>
                <w:bCs/>
                <w:sz w:val="28"/>
                <w:szCs w:val="28"/>
              </w:rPr>
              <w:t>Дискуссия</w:t>
            </w:r>
            <w:r w:rsidRPr="00A077C0">
              <w:rPr>
                <w:sz w:val="28"/>
                <w:szCs w:val="28"/>
              </w:rPr>
              <w:t>) Релятивистская механика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№7 (</w:t>
            </w:r>
            <w:r w:rsidRPr="00A077C0">
              <w:rPr>
                <w:bCs/>
                <w:sz w:val="28"/>
                <w:szCs w:val="28"/>
              </w:rPr>
              <w:t>Дискуссия</w:t>
            </w:r>
            <w:r w:rsidRPr="00A077C0">
              <w:rPr>
                <w:sz w:val="28"/>
                <w:szCs w:val="28"/>
              </w:rPr>
              <w:t>) Первый закон термодинамики. Теплоемкость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№8 Статистические методы в молекулярно-кинетической теории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№9 (</w:t>
            </w:r>
            <w:r w:rsidRPr="00A077C0">
              <w:rPr>
                <w:bCs/>
                <w:sz w:val="28"/>
                <w:szCs w:val="28"/>
              </w:rPr>
              <w:t>Дискуссия</w:t>
            </w:r>
            <w:r w:rsidRPr="00A077C0">
              <w:rPr>
                <w:sz w:val="28"/>
                <w:szCs w:val="28"/>
              </w:rPr>
              <w:t>) Явления переноса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№10 (</w:t>
            </w:r>
            <w:r w:rsidRPr="00A077C0">
              <w:rPr>
                <w:bCs/>
                <w:sz w:val="28"/>
                <w:szCs w:val="28"/>
              </w:rPr>
              <w:t>Дискуссия</w:t>
            </w:r>
            <w:r w:rsidRPr="00A077C0">
              <w:rPr>
                <w:sz w:val="28"/>
                <w:szCs w:val="28"/>
              </w:rPr>
              <w:t>) Второй закон термодинамики. Энтропия. Круговые процессы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№11 (</w:t>
            </w:r>
            <w:r w:rsidRPr="00A077C0">
              <w:rPr>
                <w:bCs/>
                <w:sz w:val="28"/>
                <w:szCs w:val="28"/>
              </w:rPr>
              <w:t>Дискуссия</w:t>
            </w:r>
            <w:r w:rsidRPr="00A077C0">
              <w:rPr>
                <w:sz w:val="28"/>
                <w:szCs w:val="28"/>
              </w:rPr>
              <w:t>) Реальные газы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№12-14 (</w:t>
            </w:r>
            <w:r w:rsidRPr="00A077C0">
              <w:rPr>
                <w:bCs/>
                <w:sz w:val="28"/>
                <w:szCs w:val="28"/>
              </w:rPr>
              <w:t>Дискуссия</w:t>
            </w:r>
            <w:r w:rsidRPr="00A077C0">
              <w:rPr>
                <w:sz w:val="28"/>
                <w:szCs w:val="28"/>
              </w:rPr>
              <w:t>) Электростатика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№15 (</w:t>
            </w:r>
            <w:r w:rsidRPr="00A077C0">
              <w:rPr>
                <w:bCs/>
                <w:sz w:val="28"/>
                <w:szCs w:val="28"/>
              </w:rPr>
              <w:t>Дискуссия</w:t>
            </w:r>
            <w:r w:rsidRPr="00A077C0">
              <w:rPr>
                <w:sz w:val="28"/>
                <w:szCs w:val="28"/>
              </w:rPr>
              <w:t>) Постоянный электрический ток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№16-17 (</w:t>
            </w:r>
            <w:r w:rsidRPr="00A077C0">
              <w:rPr>
                <w:bCs/>
                <w:sz w:val="28"/>
                <w:szCs w:val="28"/>
              </w:rPr>
              <w:t>Дискуссия</w:t>
            </w:r>
            <w:r w:rsidRPr="00A077C0">
              <w:rPr>
                <w:sz w:val="28"/>
                <w:szCs w:val="28"/>
              </w:rPr>
              <w:t>) Магнитное поле – 4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№18 (</w:t>
            </w:r>
            <w:r w:rsidRPr="00A077C0">
              <w:rPr>
                <w:bCs/>
                <w:sz w:val="28"/>
                <w:szCs w:val="28"/>
              </w:rPr>
              <w:t>Дискуссия</w:t>
            </w:r>
            <w:r w:rsidRPr="00A077C0">
              <w:rPr>
                <w:sz w:val="28"/>
                <w:szCs w:val="28"/>
              </w:rPr>
              <w:t>) Электромагнитная индукция – 2 часа</w:t>
            </w:r>
            <w:r w:rsidR="0065604E">
              <w:rPr>
                <w:sz w:val="28"/>
                <w:szCs w:val="28"/>
              </w:rPr>
              <w:t>.</w:t>
            </w:r>
          </w:p>
        </w:tc>
      </w:tr>
      <w:tr w:rsidR="00A077C0" w:rsidRPr="00A077C0" w:rsidTr="00A077C0">
        <w:tc>
          <w:tcPr>
            <w:tcW w:w="9526" w:type="dxa"/>
            <w:vAlign w:val="center"/>
          </w:tcPr>
          <w:p w:rsidR="00A077C0" w:rsidRPr="00A077C0" w:rsidRDefault="00A077C0" w:rsidP="00A077C0">
            <w:pPr>
              <w:rPr>
                <w:b/>
                <w:sz w:val="28"/>
                <w:szCs w:val="28"/>
              </w:rPr>
            </w:pPr>
            <w:r w:rsidRPr="00A077C0">
              <w:rPr>
                <w:b/>
                <w:sz w:val="28"/>
                <w:szCs w:val="28"/>
              </w:rPr>
              <w:t>3-й семестр</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 (</w:t>
            </w:r>
            <w:r w:rsidRPr="00A077C0">
              <w:rPr>
                <w:bCs/>
                <w:sz w:val="28"/>
                <w:szCs w:val="28"/>
              </w:rPr>
              <w:t>Дискуссия</w:t>
            </w:r>
            <w:r w:rsidRPr="00A077C0">
              <w:rPr>
                <w:sz w:val="28"/>
                <w:szCs w:val="28"/>
              </w:rPr>
              <w:t>) Колебания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№2 (</w:t>
            </w:r>
            <w:r w:rsidRPr="00A077C0">
              <w:rPr>
                <w:bCs/>
                <w:sz w:val="28"/>
                <w:szCs w:val="28"/>
              </w:rPr>
              <w:t>Дискуссия</w:t>
            </w:r>
            <w:r w:rsidRPr="00A077C0">
              <w:rPr>
                <w:sz w:val="28"/>
                <w:szCs w:val="28"/>
              </w:rPr>
              <w:t>) Акустика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№3 (</w:t>
            </w:r>
            <w:r w:rsidRPr="00A077C0">
              <w:rPr>
                <w:bCs/>
                <w:sz w:val="28"/>
                <w:szCs w:val="28"/>
              </w:rPr>
              <w:t>Дискуссия</w:t>
            </w:r>
            <w:r w:rsidRPr="00A077C0">
              <w:rPr>
                <w:sz w:val="28"/>
                <w:szCs w:val="28"/>
              </w:rPr>
              <w:t>) Уравнения Максвелла. Энергия электромагнитных волн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№6-7 (</w:t>
            </w:r>
            <w:r w:rsidRPr="00A077C0">
              <w:rPr>
                <w:bCs/>
                <w:sz w:val="28"/>
                <w:szCs w:val="28"/>
              </w:rPr>
              <w:t>Дискуссия</w:t>
            </w:r>
            <w:r w:rsidRPr="00A077C0">
              <w:rPr>
                <w:sz w:val="28"/>
                <w:szCs w:val="28"/>
              </w:rPr>
              <w:t>) Интерференция света. Дифракция света – 4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№8 (</w:t>
            </w:r>
            <w:r w:rsidRPr="00A077C0">
              <w:rPr>
                <w:bCs/>
                <w:sz w:val="28"/>
                <w:szCs w:val="28"/>
              </w:rPr>
              <w:t>Дискуссия</w:t>
            </w:r>
            <w:r w:rsidRPr="00A077C0">
              <w:rPr>
                <w:sz w:val="28"/>
                <w:szCs w:val="28"/>
              </w:rPr>
              <w:t>) Дисперсия. Поглощение света. Рассеяние света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№9 (</w:t>
            </w:r>
            <w:r w:rsidRPr="00A077C0">
              <w:rPr>
                <w:bCs/>
                <w:sz w:val="28"/>
                <w:szCs w:val="28"/>
              </w:rPr>
              <w:t>Дискуссия</w:t>
            </w:r>
            <w:r w:rsidRPr="00A077C0">
              <w:rPr>
                <w:sz w:val="28"/>
                <w:szCs w:val="28"/>
              </w:rPr>
              <w:t>) Тепловое излучение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lastRenderedPageBreak/>
              <w:t>ПР №10-11 Уравнение Шредингера. Движение в потенциальной яме. Туннелирование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№12 (</w:t>
            </w:r>
            <w:r w:rsidRPr="00A077C0">
              <w:rPr>
                <w:bCs/>
                <w:sz w:val="28"/>
                <w:szCs w:val="28"/>
              </w:rPr>
              <w:t>Дискуссия</w:t>
            </w:r>
            <w:r w:rsidRPr="00A077C0">
              <w:rPr>
                <w:sz w:val="28"/>
                <w:szCs w:val="28"/>
              </w:rPr>
              <w:t>) Теория атома водорода – 2 часа;</w:t>
            </w:r>
          </w:p>
        </w:tc>
      </w:tr>
      <w:tr w:rsidR="00A077C0" w:rsidRPr="00A077C0" w:rsidTr="00A077C0">
        <w:tc>
          <w:tcPr>
            <w:tcW w:w="9526" w:type="dxa"/>
            <w:vAlign w:val="center"/>
          </w:tcPr>
          <w:p w:rsidR="00A077C0" w:rsidRPr="00A077C0" w:rsidRDefault="00A077C0" w:rsidP="00A077C0">
            <w:pPr>
              <w:rPr>
                <w:sz w:val="28"/>
                <w:szCs w:val="28"/>
              </w:rPr>
            </w:pPr>
            <w:r w:rsidRPr="00A077C0">
              <w:rPr>
                <w:sz w:val="28"/>
                <w:szCs w:val="28"/>
              </w:rPr>
              <w:t>ПР №13 (</w:t>
            </w:r>
            <w:r w:rsidRPr="00A077C0">
              <w:rPr>
                <w:bCs/>
                <w:sz w:val="28"/>
                <w:szCs w:val="28"/>
              </w:rPr>
              <w:t>Дискуссия</w:t>
            </w:r>
            <w:r w:rsidRPr="00A077C0">
              <w:rPr>
                <w:sz w:val="28"/>
                <w:szCs w:val="28"/>
              </w:rPr>
              <w:t>) Эффект Комптона. Фотоэффект. Давление света – 2 часа;</w:t>
            </w:r>
          </w:p>
        </w:tc>
      </w:tr>
      <w:tr w:rsidR="00A077C0" w:rsidTr="00A077C0">
        <w:tc>
          <w:tcPr>
            <w:tcW w:w="9526" w:type="dxa"/>
            <w:vAlign w:val="center"/>
          </w:tcPr>
          <w:p w:rsidR="00A077C0" w:rsidRDefault="00A077C0" w:rsidP="00A077C0">
            <w:pPr>
              <w:rPr>
                <w:sz w:val="28"/>
                <w:szCs w:val="28"/>
              </w:rPr>
            </w:pPr>
            <w:r w:rsidRPr="00A077C0">
              <w:rPr>
                <w:sz w:val="28"/>
                <w:szCs w:val="28"/>
              </w:rPr>
              <w:t>ПР №14 (</w:t>
            </w:r>
            <w:r w:rsidRPr="00A077C0">
              <w:rPr>
                <w:bCs/>
                <w:sz w:val="28"/>
                <w:szCs w:val="28"/>
              </w:rPr>
              <w:t>Дискуссия</w:t>
            </w:r>
            <w:r w:rsidRPr="00A077C0">
              <w:rPr>
                <w:sz w:val="28"/>
                <w:szCs w:val="28"/>
              </w:rPr>
              <w:t>) Радиоактивность. Ядерные реакции – 2 часа.</w:t>
            </w:r>
          </w:p>
        </w:tc>
      </w:tr>
    </w:tbl>
    <w:p w:rsidR="00EF0DF7" w:rsidRPr="009D26AE" w:rsidRDefault="00EF0DF7" w:rsidP="00EF0DF7">
      <w:pPr>
        <w:ind w:firstLine="708"/>
        <w:rPr>
          <w:sz w:val="28"/>
          <w:szCs w:val="28"/>
        </w:rPr>
      </w:pPr>
    </w:p>
    <w:p w:rsidR="009D26AE" w:rsidRPr="009D26AE" w:rsidRDefault="009D26AE" w:rsidP="009D26AE">
      <w:pPr>
        <w:ind w:firstLine="708"/>
        <w:rPr>
          <w:sz w:val="28"/>
          <w:szCs w:val="28"/>
        </w:rPr>
      </w:pPr>
      <w:r w:rsidRPr="009D26AE">
        <w:rPr>
          <w:sz w:val="28"/>
          <w:szCs w:val="28"/>
        </w:rPr>
        <w:t xml:space="preserve">Работа в малых группах – это одна из самых популярных стратегий, так как она дает всем обучающимся (в том числе и стеснительным) возможность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 </w:t>
      </w:r>
    </w:p>
    <w:p w:rsidR="009D26AE" w:rsidRPr="009D26AE" w:rsidRDefault="009D26AE" w:rsidP="009D26AE">
      <w:pPr>
        <w:ind w:firstLine="708"/>
        <w:rPr>
          <w:sz w:val="28"/>
          <w:szCs w:val="28"/>
        </w:rPr>
      </w:pPr>
      <w:r w:rsidRPr="009D26AE">
        <w:rPr>
          <w:sz w:val="28"/>
          <w:szCs w:val="28"/>
        </w:rPr>
        <w:t xml:space="preserve">При организации групповой работы, преподаватель должен обратить внимание на следующие ее аспекты: </w:t>
      </w:r>
    </w:p>
    <w:p w:rsidR="009D26AE" w:rsidRPr="009D26AE" w:rsidRDefault="009D26AE" w:rsidP="009D26AE">
      <w:pPr>
        <w:rPr>
          <w:sz w:val="28"/>
          <w:szCs w:val="28"/>
        </w:rPr>
      </w:pPr>
      <w:r w:rsidRPr="009D26AE">
        <w:rPr>
          <w:sz w:val="28"/>
          <w:szCs w:val="28"/>
        </w:rPr>
        <w:t xml:space="preserve">- </w:t>
      </w:r>
      <w:r w:rsidR="00882CD7">
        <w:rPr>
          <w:sz w:val="28"/>
          <w:szCs w:val="28"/>
        </w:rPr>
        <w:t>н</w:t>
      </w:r>
      <w:r w:rsidRPr="009D26AE">
        <w:rPr>
          <w:sz w:val="28"/>
          <w:szCs w:val="28"/>
        </w:rPr>
        <w:t>ужно убедиться, что учащиеся обладают знаниями и умениями, необходимыми для выполнения группового задания. Нехватка знаний очень скоро даст о себе знать – учащиеся не станут прилагать усилий для выполнения задания</w:t>
      </w:r>
      <w:r w:rsidR="00882CD7">
        <w:rPr>
          <w:sz w:val="28"/>
          <w:szCs w:val="28"/>
        </w:rPr>
        <w:t>;</w:t>
      </w:r>
    </w:p>
    <w:p w:rsidR="009D26AE" w:rsidRPr="009D26AE" w:rsidRDefault="009D26AE" w:rsidP="009D26AE">
      <w:pPr>
        <w:rPr>
          <w:sz w:val="28"/>
          <w:szCs w:val="28"/>
        </w:rPr>
      </w:pPr>
      <w:r w:rsidRPr="009D26AE">
        <w:rPr>
          <w:sz w:val="28"/>
          <w:szCs w:val="28"/>
        </w:rPr>
        <w:t xml:space="preserve">- </w:t>
      </w:r>
      <w:r w:rsidR="00882CD7">
        <w:rPr>
          <w:sz w:val="28"/>
          <w:szCs w:val="28"/>
        </w:rPr>
        <w:t>н</w:t>
      </w:r>
      <w:r w:rsidRPr="009D26AE">
        <w:rPr>
          <w:sz w:val="28"/>
          <w:szCs w:val="28"/>
        </w:rPr>
        <w:t>адо стараться сделать свои инструкции максимально четкими. Маловероятно, что группа сможет воспринять более одной или двух, даже очень четких, инструкций за один раз, поэтому надо записывать инструкции на доске и (или) карточках</w:t>
      </w:r>
      <w:r w:rsidR="00882CD7">
        <w:rPr>
          <w:sz w:val="28"/>
          <w:szCs w:val="28"/>
        </w:rPr>
        <w:t>;</w:t>
      </w:r>
    </w:p>
    <w:p w:rsidR="009D26AE" w:rsidRPr="009D26AE" w:rsidRDefault="009D26AE" w:rsidP="009D26AE">
      <w:pPr>
        <w:rPr>
          <w:sz w:val="28"/>
          <w:szCs w:val="28"/>
        </w:rPr>
      </w:pPr>
      <w:r w:rsidRPr="009D26AE">
        <w:rPr>
          <w:sz w:val="28"/>
          <w:szCs w:val="28"/>
        </w:rPr>
        <w:t xml:space="preserve">- </w:t>
      </w:r>
      <w:r w:rsidR="00882CD7">
        <w:rPr>
          <w:sz w:val="28"/>
          <w:szCs w:val="28"/>
        </w:rPr>
        <w:t>н</w:t>
      </w:r>
      <w:r w:rsidRPr="009D26AE">
        <w:rPr>
          <w:sz w:val="28"/>
          <w:szCs w:val="28"/>
        </w:rPr>
        <w:t xml:space="preserve">адо предоставлять группе достаточно времени на выполнение задания. </w:t>
      </w:r>
    </w:p>
    <w:p w:rsidR="00965076" w:rsidRPr="005D1558" w:rsidRDefault="00882CD7" w:rsidP="007B7CA1">
      <w:pPr>
        <w:tabs>
          <w:tab w:val="left" w:pos="284"/>
          <w:tab w:val="right" w:leader="underscore" w:pos="9356"/>
        </w:tabs>
        <w:ind w:firstLine="567"/>
        <w:jc w:val="both"/>
        <w:rPr>
          <w:sz w:val="28"/>
          <w:szCs w:val="28"/>
        </w:rPr>
      </w:pPr>
      <w:r w:rsidRPr="00B642D1">
        <w:rPr>
          <w:sz w:val="28"/>
          <w:szCs w:val="28"/>
        </w:rPr>
        <w:t>В</w:t>
      </w:r>
      <w:r w:rsidR="009D26AE" w:rsidRPr="00B642D1">
        <w:rPr>
          <w:sz w:val="28"/>
          <w:szCs w:val="28"/>
        </w:rPr>
        <w:t xml:space="preserve"> основе</w:t>
      </w:r>
      <w:r w:rsidRPr="00B642D1">
        <w:rPr>
          <w:sz w:val="28"/>
          <w:szCs w:val="28"/>
        </w:rPr>
        <w:t xml:space="preserve"> исследовательского</w:t>
      </w:r>
      <w:r w:rsidR="009D26AE" w:rsidRPr="00B642D1">
        <w:rPr>
          <w:sz w:val="28"/>
          <w:szCs w:val="28"/>
        </w:rPr>
        <w:t xml:space="preserve"> метода лежит проблемное обучение, направленное на развитие активности, ответственности и самостоятельности в принятии решений. Исследовательская форма проведения занятий предполагает: ознакомление с областью и содержанием предметного исследования, формулировка целей и задач исследования, сбор данных об изучаемом объекте, проведение исследования (выделение изучаемых факторов, выдвижение гипотезы, моделирование), объяснение полученных данных, формулировка выводов, оформление результатов работы.</w:t>
      </w:r>
      <w:bookmarkEnd w:id="23"/>
    </w:p>
    <w:p w:rsidR="007B7CA1" w:rsidRPr="0065604E" w:rsidRDefault="00EF0DF7" w:rsidP="00125D1B">
      <w:pPr>
        <w:tabs>
          <w:tab w:val="left" w:pos="284"/>
          <w:tab w:val="right" w:leader="underscore" w:pos="9356"/>
        </w:tabs>
        <w:ind w:firstLine="567"/>
        <w:jc w:val="both"/>
        <w:rPr>
          <w:sz w:val="28"/>
          <w:szCs w:val="28"/>
        </w:rPr>
      </w:pPr>
      <w:r w:rsidRPr="0065604E">
        <w:rPr>
          <w:sz w:val="28"/>
          <w:szCs w:val="28"/>
        </w:rPr>
        <w:t>Работа в малых группах на лабораторных занятиях с использованием исследовательского метода применяется в темах:</w:t>
      </w:r>
    </w:p>
    <w:tbl>
      <w:tblPr>
        <w:tblW w:w="9776" w:type="dxa"/>
        <w:tblInd w:w="-142" w:type="dxa"/>
        <w:tblLayout w:type="fixed"/>
        <w:tblLook w:val="04A0" w:firstRow="1" w:lastRow="0" w:firstColumn="1" w:lastColumn="0" w:noHBand="0" w:noVBand="1"/>
      </w:tblPr>
      <w:tblGrid>
        <w:gridCol w:w="9776"/>
      </w:tblGrid>
      <w:tr w:rsidR="0065604E" w:rsidTr="0065604E">
        <w:tc>
          <w:tcPr>
            <w:tcW w:w="9776" w:type="dxa"/>
          </w:tcPr>
          <w:p w:rsidR="0065604E" w:rsidRPr="0065604E" w:rsidRDefault="0065604E" w:rsidP="00A077C0">
            <w:pPr>
              <w:rPr>
                <w:b/>
                <w:sz w:val="28"/>
                <w:szCs w:val="28"/>
              </w:rPr>
            </w:pPr>
            <w:r w:rsidRPr="0065604E">
              <w:rPr>
                <w:b/>
                <w:sz w:val="28"/>
                <w:szCs w:val="28"/>
              </w:rPr>
              <w:t>2-й семестр</w:t>
            </w:r>
          </w:p>
        </w:tc>
      </w:tr>
      <w:tr w:rsidR="0065604E" w:rsidTr="0065604E">
        <w:tc>
          <w:tcPr>
            <w:tcW w:w="9776" w:type="dxa"/>
          </w:tcPr>
          <w:p w:rsidR="0065604E" w:rsidRDefault="0065604E" w:rsidP="0065604E">
            <w:pPr>
              <w:rPr>
                <w:sz w:val="28"/>
                <w:szCs w:val="28"/>
              </w:rPr>
            </w:pPr>
            <w:r>
              <w:rPr>
                <w:sz w:val="28"/>
                <w:szCs w:val="28"/>
              </w:rPr>
              <w:t xml:space="preserve">ЛР №1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Теория погрешностей, Простейшие измерения – 4 часа;</w:t>
            </w:r>
          </w:p>
        </w:tc>
      </w:tr>
      <w:tr w:rsidR="0065604E" w:rsidTr="0065604E">
        <w:tc>
          <w:tcPr>
            <w:tcW w:w="9776" w:type="dxa"/>
          </w:tcPr>
          <w:p w:rsidR="0065604E" w:rsidRDefault="0065604E" w:rsidP="0065604E">
            <w:pPr>
              <w:rPr>
                <w:sz w:val="28"/>
                <w:szCs w:val="28"/>
              </w:rPr>
            </w:pPr>
            <w:r>
              <w:rPr>
                <w:sz w:val="28"/>
                <w:szCs w:val="28"/>
              </w:rPr>
              <w:t xml:space="preserve">ЛР №2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Измерение ускорения свободного падения с помощью прибора </w:t>
            </w:r>
            <w:proofErr w:type="spellStart"/>
            <w:r>
              <w:rPr>
                <w:sz w:val="28"/>
                <w:szCs w:val="28"/>
              </w:rPr>
              <w:t>Атвуда</w:t>
            </w:r>
            <w:proofErr w:type="spellEnd"/>
            <w:r>
              <w:rPr>
                <w:sz w:val="28"/>
                <w:szCs w:val="28"/>
              </w:rPr>
              <w:t xml:space="preserve"> – 2 часа;</w:t>
            </w:r>
          </w:p>
        </w:tc>
      </w:tr>
      <w:tr w:rsidR="0065604E" w:rsidTr="0065604E">
        <w:tc>
          <w:tcPr>
            <w:tcW w:w="9776" w:type="dxa"/>
          </w:tcPr>
          <w:p w:rsidR="0065604E" w:rsidRDefault="0065604E" w:rsidP="0065604E">
            <w:pPr>
              <w:rPr>
                <w:sz w:val="28"/>
                <w:szCs w:val="28"/>
              </w:rPr>
            </w:pPr>
            <w:r>
              <w:rPr>
                <w:sz w:val="28"/>
                <w:szCs w:val="28"/>
              </w:rPr>
              <w:t xml:space="preserve">ЛР №3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отношения теплоемкости газа при постоянном давлении к теплоемкости газа при постоянном объеме по методу </w:t>
            </w:r>
            <w:proofErr w:type="spellStart"/>
            <w:r>
              <w:rPr>
                <w:sz w:val="28"/>
                <w:szCs w:val="28"/>
              </w:rPr>
              <w:t>Клемана-Дезорма</w:t>
            </w:r>
            <w:proofErr w:type="spellEnd"/>
            <w:r>
              <w:rPr>
                <w:sz w:val="28"/>
                <w:szCs w:val="28"/>
              </w:rPr>
              <w:t xml:space="preserve"> – 2 часа;</w:t>
            </w:r>
          </w:p>
        </w:tc>
      </w:tr>
      <w:tr w:rsidR="0065604E" w:rsidTr="0065604E">
        <w:tc>
          <w:tcPr>
            <w:tcW w:w="9776" w:type="dxa"/>
          </w:tcPr>
          <w:p w:rsidR="0065604E" w:rsidRPr="0052437C" w:rsidRDefault="0065604E" w:rsidP="0065604E">
            <w:pPr>
              <w:rPr>
                <w:sz w:val="28"/>
                <w:szCs w:val="28"/>
              </w:rPr>
            </w:pPr>
            <w:r>
              <w:rPr>
                <w:sz w:val="28"/>
                <w:szCs w:val="28"/>
              </w:rPr>
              <w:t xml:space="preserve">ЛР №4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rFonts w:eastAsia="Calibri"/>
                <w:sz w:val="28"/>
                <w:szCs w:val="28"/>
                <w:lang w:eastAsia="en-US"/>
              </w:rPr>
              <w:t xml:space="preserve"> </w:t>
            </w:r>
            <w:r>
              <w:rPr>
                <w:sz w:val="28"/>
                <w:szCs w:val="28"/>
              </w:rPr>
              <w:t>Изучение свойств поверхности жидкости – 2 часа;</w:t>
            </w:r>
          </w:p>
        </w:tc>
      </w:tr>
      <w:tr w:rsidR="0065604E" w:rsidTr="0065604E">
        <w:tc>
          <w:tcPr>
            <w:tcW w:w="9776" w:type="dxa"/>
          </w:tcPr>
          <w:p w:rsidR="0065604E" w:rsidRDefault="0065604E" w:rsidP="0065604E">
            <w:pPr>
              <w:rPr>
                <w:sz w:val="28"/>
                <w:szCs w:val="28"/>
              </w:rPr>
            </w:pPr>
            <w:r>
              <w:rPr>
                <w:sz w:val="28"/>
                <w:szCs w:val="28"/>
              </w:rPr>
              <w:t xml:space="preserve">ЛР №5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динамической вязкости авиационного масла – 2 часа;</w:t>
            </w:r>
          </w:p>
        </w:tc>
      </w:tr>
      <w:tr w:rsidR="0065604E" w:rsidTr="0065604E">
        <w:tc>
          <w:tcPr>
            <w:tcW w:w="9776" w:type="dxa"/>
          </w:tcPr>
          <w:p w:rsidR="0065604E" w:rsidRDefault="0065604E" w:rsidP="0065604E">
            <w:pPr>
              <w:rPr>
                <w:sz w:val="28"/>
                <w:szCs w:val="28"/>
              </w:rPr>
            </w:pPr>
            <w:r>
              <w:rPr>
                <w:sz w:val="28"/>
                <w:szCs w:val="28"/>
              </w:rPr>
              <w:lastRenderedPageBreak/>
              <w:t xml:space="preserve">ЛР №6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Измерение удельного сопротивления проводника – 2 часа;</w:t>
            </w:r>
          </w:p>
        </w:tc>
      </w:tr>
      <w:tr w:rsidR="0065604E" w:rsidTr="0065604E">
        <w:tc>
          <w:tcPr>
            <w:tcW w:w="9776" w:type="dxa"/>
          </w:tcPr>
          <w:p w:rsidR="0065604E" w:rsidRDefault="0065604E" w:rsidP="0065604E">
            <w:pPr>
              <w:rPr>
                <w:sz w:val="28"/>
                <w:szCs w:val="28"/>
              </w:rPr>
            </w:pPr>
            <w:r>
              <w:rPr>
                <w:sz w:val="28"/>
                <w:szCs w:val="28"/>
              </w:rPr>
              <w:t xml:space="preserve">ЛР №7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горизонтальной составляющей напряженности магнитного поля Земли – 2 часа;</w:t>
            </w:r>
          </w:p>
        </w:tc>
      </w:tr>
      <w:tr w:rsidR="0065604E" w:rsidTr="0065604E">
        <w:tc>
          <w:tcPr>
            <w:tcW w:w="9776" w:type="dxa"/>
            <w:shd w:val="clear" w:color="auto" w:fill="auto"/>
          </w:tcPr>
          <w:p w:rsidR="0065604E" w:rsidRDefault="0065604E" w:rsidP="0065604E">
            <w:pPr>
              <w:rPr>
                <w:sz w:val="28"/>
                <w:szCs w:val="28"/>
              </w:rPr>
            </w:pPr>
            <w:r>
              <w:rPr>
                <w:sz w:val="28"/>
                <w:szCs w:val="28"/>
              </w:rPr>
              <w:t xml:space="preserve">ЛР №8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удельного заряда электрона – 2 часа.</w:t>
            </w:r>
          </w:p>
        </w:tc>
      </w:tr>
      <w:tr w:rsidR="0065604E" w:rsidTr="0065604E">
        <w:tc>
          <w:tcPr>
            <w:tcW w:w="9776" w:type="dxa"/>
          </w:tcPr>
          <w:p w:rsidR="0065604E" w:rsidRPr="002F655F" w:rsidRDefault="0065604E" w:rsidP="0065604E">
            <w:pPr>
              <w:rPr>
                <w:sz w:val="28"/>
                <w:szCs w:val="28"/>
              </w:rPr>
            </w:pPr>
            <w:r w:rsidRPr="0065604E">
              <w:rPr>
                <w:b/>
                <w:sz w:val="28"/>
                <w:szCs w:val="28"/>
              </w:rPr>
              <w:t>3-й семестр</w:t>
            </w:r>
          </w:p>
        </w:tc>
      </w:tr>
      <w:tr w:rsidR="0065604E" w:rsidTr="0065604E">
        <w:tc>
          <w:tcPr>
            <w:tcW w:w="9776" w:type="dxa"/>
          </w:tcPr>
          <w:p w:rsidR="0065604E" w:rsidRPr="002F655F" w:rsidRDefault="0065604E" w:rsidP="0065604E">
            <w:pPr>
              <w:rPr>
                <w:sz w:val="28"/>
                <w:szCs w:val="28"/>
              </w:rPr>
            </w:pPr>
            <w:r>
              <w:rPr>
                <w:sz w:val="28"/>
                <w:szCs w:val="28"/>
              </w:rPr>
              <w:t xml:space="preserve">ЛР №1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коэффициента затухания и добротности колебательной системы физического маятника – 2 часа;</w:t>
            </w:r>
          </w:p>
        </w:tc>
      </w:tr>
      <w:tr w:rsidR="0065604E" w:rsidTr="0065604E">
        <w:tc>
          <w:tcPr>
            <w:tcW w:w="9776" w:type="dxa"/>
          </w:tcPr>
          <w:p w:rsidR="0065604E" w:rsidRPr="002F655F" w:rsidRDefault="0065604E" w:rsidP="0065604E">
            <w:pPr>
              <w:rPr>
                <w:sz w:val="28"/>
                <w:szCs w:val="28"/>
              </w:rPr>
            </w:pPr>
            <w:r>
              <w:rPr>
                <w:sz w:val="28"/>
                <w:szCs w:val="28"/>
              </w:rPr>
              <w:t xml:space="preserve">ЛР №2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Изучение свойств электромагнитных волн – 2 часа;</w:t>
            </w:r>
          </w:p>
        </w:tc>
      </w:tr>
      <w:tr w:rsidR="0065604E" w:rsidTr="0065604E">
        <w:tc>
          <w:tcPr>
            <w:tcW w:w="9776" w:type="dxa"/>
          </w:tcPr>
          <w:p w:rsidR="0065604E" w:rsidRPr="00BA2FD0" w:rsidRDefault="0065604E" w:rsidP="0065604E">
            <w:pPr>
              <w:rPr>
                <w:sz w:val="28"/>
                <w:szCs w:val="28"/>
              </w:rPr>
            </w:pPr>
            <w:r>
              <w:rPr>
                <w:sz w:val="28"/>
                <w:szCs w:val="28"/>
              </w:rPr>
              <w:t xml:space="preserve">ЛР №3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Исследование свойств стоячих электромагнитных волн – 2 часа;</w:t>
            </w:r>
          </w:p>
        </w:tc>
      </w:tr>
      <w:tr w:rsidR="0065604E" w:rsidTr="0065604E">
        <w:tc>
          <w:tcPr>
            <w:tcW w:w="9776" w:type="dxa"/>
          </w:tcPr>
          <w:p w:rsidR="0065604E" w:rsidRDefault="0065604E" w:rsidP="0065604E">
            <w:pPr>
              <w:rPr>
                <w:sz w:val="28"/>
                <w:szCs w:val="28"/>
              </w:rPr>
            </w:pPr>
            <w:r>
              <w:rPr>
                <w:sz w:val="28"/>
                <w:szCs w:val="28"/>
              </w:rPr>
              <w:t xml:space="preserve">ЛР №4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фокусного расстояния линзы – 2 часа;</w:t>
            </w:r>
          </w:p>
        </w:tc>
      </w:tr>
      <w:tr w:rsidR="0065604E" w:rsidTr="0065604E">
        <w:tc>
          <w:tcPr>
            <w:tcW w:w="9776" w:type="dxa"/>
          </w:tcPr>
          <w:p w:rsidR="0065604E" w:rsidRDefault="0065604E" w:rsidP="0065604E">
            <w:pPr>
              <w:rPr>
                <w:sz w:val="28"/>
                <w:szCs w:val="28"/>
              </w:rPr>
            </w:pPr>
            <w:r>
              <w:rPr>
                <w:sz w:val="28"/>
                <w:szCs w:val="28"/>
              </w:rPr>
              <w:t xml:space="preserve">ЛР №5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Моделирование оптических приборов и определение их увеличения – 2 часа;</w:t>
            </w:r>
          </w:p>
        </w:tc>
      </w:tr>
      <w:tr w:rsidR="0065604E" w:rsidTr="0065604E">
        <w:tc>
          <w:tcPr>
            <w:tcW w:w="9776" w:type="dxa"/>
          </w:tcPr>
          <w:p w:rsidR="0065604E" w:rsidRDefault="0065604E" w:rsidP="0065604E">
            <w:pPr>
              <w:rPr>
                <w:sz w:val="28"/>
                <w:szCs w:val="28"/>
              </w:rPr>
            </w:pPr>
            <w:r>
              <w:rPr>
                <w:sz w:val="28"/>
                <w:szCs w:val="28"/>
              </w:rPr>
              <w:t xml:space="preserve">ЛР №6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длины волны света – 2 часа;</w:t>
            </w:r>
          </w:p>
        </w:tc>
      </w:tr>
      <w:tr w:rsidR="0065604E" w:rsidTr="0065604E">
        <w:tc>
          <w:tcPr>
            <w:tcW w:w="9776" w:type="dxa"/>
          </w:tcPr>
          <w:p w:rsidR="0065604E" w:rsidRDefault="0065604E" w:rsidP="0065604E">
            <w:pPr>
              <w:rPr>
                <w:sz w:val="28"/>
                <w:szCs w:val="28"/>
              </w:rPr>
            </w:pPr>
            <w:r>
              <w:rPr>
                <w:sz w:val="28"/>
                <w:szCs w:val="28"/>
              </w:rPr>
              <w:t xml:space="preserve">ЛР №7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расстояния между щелями в опыте Юнга – 2 часа;</w:t>
            </w:r>
          </w:p>
        </w:tc>
      </w:tr>
      <w:tr w:rsidR="0065604E" w:rsidTr="0065604E">
        <w:tc>
          <w:tcPr>
            <w:tcW w:w="9776" w:type="dxa"/>
          </w:tcPr>
          <w:p w:rsidR="0065604E" w:rsidRDefault="0065604E" w:rsidP="0065604E">
            <w:pPr>
              <w:rPr>
                <w:sz w:val="28"/>
                <w:szCs w:val="28"/>
              </w:rPr>
            </w:pPr>
            <w:r>
              <w:rPr>
                <w:sz w:val="28"/>
                <w:szCs w:val="28"/>
              </w:rPr>
              <w:t xml:space="preserve">ЛР №8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постоянной дифракционной решетки – 2 часа;</w:t>
            </w:r>
          </w:p>
        </w:tc>
      </w:tr>
      <w:tr w:rsidR="0065604E" w:rsidTr="0065604E">
        <w:tc>
          <w:tcPr>
            <w:tcW w:w="9776" w:type="dxa"/>
          </w:tcPr>
          <w:p w:rsidR="0065604E" w:rsidRDefault="0065604E" w:rsidP="0065604E">
            <w:pPr>
              <w:rPr>
                <w:sz w:val="28"/>
                <w:szCs w:val="28"/>
              </w:rPr>
            </w:pPr>
            <w:r>
              <w:rPr>
                <w:sz w:val="28"/>
                <w:szCs w:val="28"/>
              </w:rPr>
              <w:t xml:space="preserve">ЛР №9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радиуса кривизны с помощью колец Ньютона – 2 часа;</w:t>
            </w:r>
          </w:p>
        </w:tc>
      </w:tr>
      <w:tr w:rsidR="0065604E" w:rsidTr="0065604E">
        <w:tc>
          <w:tcPr>
            <w:tcW w:w="9776" w:type="dxa"/>
          </w:tcPr>
          <w:p w:rsidR="0065604E" w:rsidRDefault="0065604E" w:rsidP="0065604E">
            <w:pPr>
              <w:rPr>
                <w:sz w:val="28"/>
                <w:szCs w:val="28"/>
              </w:rPr>
            </w:pPr>
            <w:r>
              <w:rPr>
                <w:sz w:val="28"/>
                <w:szCs w:val="28"/>
              </w:rPr>
              <w:t xml:space="preserve">ЛР №10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Исследование свойств поляризованного света – 2 часа;</w:t>
            </w:r>
          </w:p>
        </w:tc>
      </w:tr>
      <w:tr w:rsidR="0065604E" w:rsidTr="0065604E">
        <w:tc>
          <w:tcPr>
            <w:tcW w:w="9776" w:type="dxa"/>
          </w:tcPr>
          <w:p w:rsidR="0065604E" w:rsidRDefault="0065604E" w:rsidP="0065604E">
            <w:pPr>
              <w:rPr>
                <w:sz w:val="28"/>
                <w:szCs w:val="28"/>
              </w:rPr>
            </w:pPr>
            <w:r>
              <w:rPr>
                <w:sz w:val="28"/>
                <w:szCs w:val="28"/>
              </w:rPr>
              <w:t xml:space="preserve">ЛР №11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Исследование дисперсии оптического стекла – 2 часа;</w:t>
            </w:r>
          </w:p>
        </w:tc>
      </w:tr>
      <w:tr w:rsidR="0065604E" w:rsidTr="0065604E">
        <w:tc>
          <w:tcPr>
            <w:tcW w:w="9776" w:type="dxa"/>
          </w:tcPr>
          <w:p w:rsidR="0065604E" w:rsidRDefault="0065604E" w:rsidP="0065604E">
            <w:pPr>
              <w:rPr>
                <w:sz w:val="28"/>
                <w:szCs w:val="28"/>
              </w:rPr>
            </w:pPr>
            <w:r>
              <w:rPr>
                <w:sz w:val="28"/>
                <w:szCs w:val="28"/>
              </w:rPr>
              <w:t xml:space="preserve">ЛР №12 </w:t>
            </w:r>
            <w:r>
              <w:rPr>
                <w:rFonts w:eastAsia="Calibri"/>
                <w:sz w:val="28"/>
                <w:szCs w:val="28"/>
                <w:lang w:eastAsia="en-US"/>
              </w:rPr>
              <w:t>(</w:t>
            </w:r>
            <w:r w:rsidRPr="001C555C">
              <w:rPr>
                <w:rFonts w:eastAsia="Calibri"/>
                <w:sz w:val="28"/>
                <w:szCs w:val="28"/>
                <w:lang w:eastAsia="en-US"/>
              </w:rPr>
              <w:t>Исследовательский метод</w:t>
            </w:r>
            <w:r>
              <w:rPr>
                <w:rFonts w:eastAsia="Calibri"/>
                <w:sz w:val="28"/>
                <w:szCs w:val="28"/>
                <w:lang w:eastAsia="en-US"/>
              </w:rPr>
              <w:t xml:space="preserve">, </w:t>
            </w:r>
            <w:r w:rsidRPr="00FB016E">
              <w:rPr>
                <w:bCs/>
                <w:sz w:val="28"/>
                <w:szCs w:val="28"/>
              </w:rPr>
              <w:t>работа в малых группах</w:t>
            </w:r>
            <w:r w:rsidRPr="001C555C">
              <w:rPr>
                <w:rFonts w:eastAsia="Calibri"/>
                <w:sz w:val="28"/>
                <w:szCs w:val="28"/>
                <w:lang w:eastAsia="en-US"/>
              </w:rPr>
              <w:t>)</w:t>
            </w:r>
            <w:r>
              <w:rPr>
                <w:sz w:val="28"/>
                <w:szCs w:val="28"/>
              </w:rPr>
              <w:t xml:space="preserve"> Определение энергии диссоциации </w:t>
            </w:r>
            <w:proofErr w:type="spellStart"/>
            <w:r>
              <w:rPr>
                <w:sz w:val="28"/>
                <w:szCs w:val="28"/>
              </w:rPr>
              <w:t>двухромовокислого</w:t>
            </w:r>
            <w:proofErr w:type="spellEnd"/>
            <w:r>
              <w:rPr>
                <w:sz w:val="28"/>
                <w:szCs w:val="28"/>
              </w:rPr>
              <w:t xml:space="preserve"> калия – 4 часа.</w:t>
            </w:r>
          </w:p>
        </w:tc>
      </w:tr>
    </w:tbl>
    <w:p w:rsidR="00125D1B" w:rsidRDefault="00125D1B" w:rsidP="00762A3C">
      <w:pPr>
        <w:ind w:firstLine="567"/>
        <w:jc w:val="both"/>
        <w:rPr>
          <w:b/>
          <w:sz w:val="28"/>
        </w:rPr>
      </w:pPr>
    </w:p>
    <w:p w:rsidR="00DE5F7B" w:rsidRDefault="00DE5F7B" w:rsidP="00762A3C">
      <w:pPr>
        <w:ind w:firstLine="567"/>
        <w:jc w:val="both"/>
        <w:rPr>
          <w:b/>
          <w:sz w:val="28"/>
        </w:rPr>
      </w:pPr>
      <w:r w:rsidRPr="00344CE1">
        <w:rPr>
          <w:b/>
          <w:sz w:val="28"/>
        </w:rPr>
        <w:t>9</w:t>
      </w:r>
      <w:r>
        <w:rPr>
          <w:b/>
          <w:sz w:val="28"/>
        </w:rPr>
        <w:t> </w:t>
      </w:r>
      <w:r w:rsidRPr="00344CE1">
        <w:rPr>
          <w:b/>
          <w:sz w:val="28"/>
        </w:rPr>
        <w:t xml:space="preserve">Фонд оценочных средств для проведения текущего контроля успеваемости и промежуточной аттестации по итогам освоения дисциплины </w:t>
      </w:r>
    </w:p>
    <w:p w:rsidR="00DE5F7B" w:rsidRPr="00344CE1" w:rsidRDefault="00DE5F7B" w:rsidP="00762A3C">
      <w:pPr>
        <w:ind w:firstLine="567"/>
        <w:jc w:val="both"/>
        <w:rPr>
          <w:b/>
          <w:sz w:val="28"/>
        </w:rPr>
      </w:pPr>
    </w:p>
    <w:p w:rsidR="00603E9C" w:rsidRDefault="00603E9C" w:rsidP="00603E9C">
      <w:pPr>
        <w:tabs>
          <w:tab w:val="left" w:pos="284"/>
        </w:tabs>
        <w:ind w:left="-142" w:right="425"/>
        <w:jc w:val="both"/>
        <w:rPr>
          <w:sz w:val="28"/>
        </w:rPr>
      </w:pPr>
      <w:r>
        <w:rPr>
          <w:sz w:val="28"/>
        </w:rPr>
        <w:tab/>
      </w:r>
      <w:r w:rsidRPr="00296D18">
        <w:rPr>
          <w:sz w:val="28"/>
        </w:rPr>
        <w:t xml:space="preserve">Уровень и качество знаний обучающихся оценивается по результатам текущего контроля успеваемости и промежуточной аттестации по итогам освоения дисциплины в виде </w:t>
      </w:r>
      <w:r>
        <w:rPr>
          <w:sz w:val="28"/>
        </w:rPr>
        <w:t>экзамена (во втором и в третьем семестре)</w:t>
      </w:r>
      <w:r w:rsidRPr="00296D18">
        <w:rPr>
          <w:sz w:val="28"/>
        </w:rPr>
        <w:t>.</w:t>
      </w:r>
    </w:p>
    <w:p w:rsidR="00603E9C" w:rsidRDefault="00603E9C" w:rsidP="00603E9C">
      <w:pPr>
        <w:tabs>
          <w:tab w:val="left" w:pos="284"/>
        </w:tabs>
        <w:autoSpaceDE w:val="0"/>
        <w:autoSpaceDN w:val="0"/>
        <w:adjustRightInd w:val="0"/>
        <w:ind w:left="-142" w:right="425"/>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 xml:space="preserve">Текущий контроль включает в себя входной контроль, устный опрос, </w:t>
      </w:r>
      <w:r>
        <w:rPr>
          <w:sz w:val="28"/>
          <w:szCs w:val="28"/>
        </w:rPr>
        <w:t>з</w:t>
      </w:r>
      <w:r w:rsidRPr="00D24275">
        <w:rPr>
          <w:sz w:val="28"/>
          <w:szCs w:val="28"/>
        </w:rPr>
        <w:t>ащит</w:t>
      </w:r>
      <w:r>
        <w:rPr>
          <w:sz w:val="28"/>
          <w:szCs w:val="28"/>
        </w:rPr>
        <w:t>у</w:t>
      </w:r>
      <w:r w:rsidRPr="00D24275">
        <w:rPr>
          <w:sz w:val="28"/>
          <w:szCs w:val="28"/>
        </w:rPr>
        <w:t xml:space="preserve"> выполненного практического задания</w:t>
      </w:r>
      <w:r>
        <w:rPr>
          <w:sz w:val="28"/>
          <w:szCs w:val="28"/>
        </w:rPr>
        <w:t xml:space="preserve"> и</w:t>
      </w:r>
      <w:r w:rsidRPr="00D24275">
        <w:rPr>
          <w:color w:val="000000"/>
          <w:sz w:val="28"/>
          <w:szCs w:val="28"/>
        </w:rPr>
        <w:t xml:space="preserve"> </w:t>
      </w:r>
      <w:r>
        <w:rPr>
          <w:color w:val="000000"/>
          <w:sz w:val="28"/>
          <w:szCs w:val="28"/>
        </w:rPr>
        <w:t>з</w:t>
      </w:r>
      <w:r w:rsidRPr="00D24275">
        <w:rPr>
          <w:color w:val="000000"/>
          <w:sz w:val="28"/>
          <w:szCs w:val="28"/>
        </w:rPr>
        <w:t>ащит</w:t>
      </w:r>
      <w:r>
        <w:rPr>
          <w:color w:val="000000"/>
          <w:sz w:val="28"/>
          <w:szCs w:val="28"/>
        </w:rPr>
        <w:t>у</w:t>
      </w:r>
      <w:r w:rsidRPr="00D24275">
        <w:rPr>
          <w:color w:val="000000"/>
          <w:sz w:val="28"/>
          <w:szCs w:val="28"/>
        </w:rPr>
        <w:t xml:space="preserve"> лабораторной работы</w:t>
      </w:r>
      <w:r>
        <w:rPr>
          <w:color w:val="000000"/>
          <w:sz w:val="28"/>
          <w:szCs w:val="28"/>
        </w:rPr>
        <w:t>.</w:t>
      </w:r>
    </w:p>
    <w:p w:rsidR="00603E9C" w:rsidRDefault="00B365D4" w:rsidP="00603E9C">
      <w:pPr>
        <w:tabs>
          <w:tab w:val="left" w:pos="284"/>
        </w:tabs>
        <w:autoSpaceDE w:val="0"/>
        <w:autoSpaceDN w:val="0"/>
        <w:adjustRightInd w:val="0"/>
        <w:ind w:left="-142" w:right="425"/>
        <w:jc w:val="both"/>
        <w:rPr>
          <w:rFonts w:ascii="Times New Roman CYR" w:hAnsi="Times New Roman CYR" w:cs="Times New Roman CYR"/>
          <w:b/>
          <w:bCs/>
          <w:sz w:val="28"/>
          <w:szCs w:val="28"/>
        </w:rPr>
      </w:pPr>
      <w:r>
        <w:rPr>
          <w:rFonts w:ascii="Times New Roman CYR" w:hAnsi="Times New Roman CYR" w:cs="Times New Roman CYR"/>
          <w:color w:val="000000"/>
          <w:sz w:val="28"/>
          <w:szCs w:val="28"/>
        </w:rPr>
        <w:tab/>
      </w:r>
      <w:r w:rsidR="00603E9C" w:rsidRPr="000313E1">
        <w:rPr>
          <w:rFonts w:ascii="Times New Roman CYR" w:hAnsi="Times New Roman CYR" w:cs="Times New Roman CYR"/>
          <w:color w:val="000000"/>
          <w:sz w:val="28"/>
          <w:szCs w:val="28"/>
        </w:rPr>
        <w:t>Входной контроль</w:t>
      </w:r>
      <w:r w:rsidR="00603E9C">
        <w:rPr>
          <w:rFonts w:ascii="Times New Roman CYR" w:hAnsi="Times New Roman CYR" w:cs="Times New Roman CYR"/>
          <w:color w:val="000000"/>
          <w:sz w:val="28"/>
          <w:szCs w:val="28"/>
        </w:rPr>
        <w:t xml:space="preserve"> предназначен для выявления уровня подготовки обучающихся, необходимых для освоения дисциплины.</w:t>
      </w:r>
      <w:r>
        <w:rPr>
          <w:rFonts w:ascii="Times New Roman CYR" w:hAnsi="Times New Roman CYR" w:cs="Times New Roman CYR"/>
          <w:color w:val="000000"/>
          <w:sz w:val="28"/>
          <w:szCs w:val="28"/>
        </w:rPr>
        <w:t xml:space="preserve"> Вопросы для входного контроля приведены в п. 9.4.</w:t>
      </w:r>
    </w:p>
    <w:p w:rsidR="00603E9C" w:rsidRDefault="00603E9C" w:rsidP="00603E9C">
      <w:pPr>
        <w:pStyle w:val="ConsPlusNormal"/>
        <w:tabs>
          <w:tab w:val="left" w:pos="284"/>
        </w:tabs>
        <w:ind w:left="-142" w:right="425" w:firstLine="0"/>
        <w:jc w:val="both"/>
        <w:rPr>
          <w:rFonts w:ascii="Times New Roman" w:hAnsi="Times New Roman" w:cs="Times New Roman"/>
          <w:color w:val="000000"/>
          <w:sz w:val="28"/>
          <w:szCs w:val="28"/>
        </w:rPr>
      </w:pPr>
      <w:r>
        <w:rPr>
          <w:rFonts w:ascii="Times New Roman" w:hAnsi="Times New Roman" w:cs="Times New Roman"/>
          <w:bCs/>
          <w:color w:val="000000"/>
          <w:sz w:val="28"/>
          <w:szCs w:val="28"/>
        </w:rPr>
        <w:lastRenderedPageBreak/>
        <w:tab/>
      </w:r>
      <w:r w:rsidRPr="00C62C14">
        <w:rPr>
          <w:rFonts w:ascii="Times New Roman" w:hAnsi="Times New Roman" w:cs="Times New Roman"/>
          <w:bCs/>
          <w:color w:val="000000"/>
          <w:sz w:val="28"/>
          <w:szCs w:val="28"/>
        </w:rPr>
        <w:t>Устный опрос</w:t>
      </w:r>
      <w:r w:rsidRPr="00C62C14">
        <w:rPr>
          <w:rFonts w:ascii="Times New Roman" w:hAnsi="Times New Roman" w:cs="Times New Roman"/>
          <w:color w:val="000000"/>
          <w:sz w:val="28"/>
          <w:szCs w:val="28"/>
        </w:rPr>
        <w:t xml:space="preserve"> проводится</w:t>
      </w:r>
      <w:r w:rsidRPr="00EE5761">
        <w:rPr>
          <w:rFonts w:ascii="Times New Roman" w:hAnsi="Times New Roman" w:cs="Times New Roman"/>
          <w:color w:val="000000"/>
          <w:sz w:val="28"/>
          <w:szCs w:val="28"/>
        </w:rPr>
        <w:t xml:space="preserve"> с целью контроля </w:t>
      </w:r>
      <w:r>
        <w:rPr>
          <w:rFonts w:ascii="Times New Roman" w:hAnsi="Times New Roman" w:cs="Times New Roman"/>
          <w:color w:val="000000"/>
          <w:sz w:val="28"/>
          <w:szCs w:val="28"/>
        </w:rPr>
        <w:t>знаний</w:t>
      </w:r>
      <w:r w:rsidRPr="00EE5761">
        <w:rPr>
          <w:rFonts w:ascii="Times New Roman" w:hAnsi="Times New Roman" w:cs="Times New Roman"/>
          <w:color w:val="000000"/>
          <w:sz w:val="28"/>
          <w:szCs w:val="28"/>
        </w:rPr>
        <w:t xml:space="preserve"> теоретического материала, излагаемого на лекции</w:t>
      </w:r>
      <w:r>
        <w:rPr>
          <w:rFonts w:ascii="Times New Roman" w:hAnsi="Times New Roman" w:cs="Times New Roman"/>
          <w:color w:val="000000"/>
          <w:sz w:val="28"/>
          <w:szCs w:val="28"/>
        </w:rPr>
        <w:t xml:space="preserve"> и усвоенного в результате самостоятельной работы</w:t>
      </w:r>
      <w:r w:rsidRPr="00EE5761">
        <w:rPr>
          <w:rFonts w:ascii="Times New Roman" w:hAnsi="Times New Roman" w:cs="Times New Roman"/>
          <w:color w:val="000000"/>
          <w:sz w:val="28"/>
          <w:szCs w:val="28"/>
        </w:rPr>
        <w:t>.</w:t>
      </w:r>
      <w:r w:rsidR="00B365D4">
        <w:rPr>
          <w:rFonts w:ascii="Times New Roman" w:hAnsi="Times New Roman" w:cs="Times New Roman"/>
          <w:color w:val="000000"/>
          <w:sz w:val="28"/>
          <w:szCs w:val="28"/>
        </w:rPr>
        <w:t xml:space="preserve"> Перечень тем для самостоятельной проработки теоретического материала приведен в п. 5.5.</w:t>
      </w:r>
    </w:p>
    <w:p w:rsidR="00603E9C" w:rsidRDefault="00603E9C" w:rsidP="00603E9C">
      <w:pPr>
        <w:tabs>
          <w:tab w:val="left" w:pos="284"/>
        </w:tabs>
        <w:ind w:left="-142" w:right="425"/>
        <w:jc w:val="both"/>
        <w:rPr>
          <w:sz w:val="28"/>
          <w:szCs w:val="28"/>
        </w:rPr>
      </w:pPr>
      <w:bookmarkStart w:id="24" w:name="_Hlk516588391"/>
      <w:r>
        <w:rPr>
          <w:sz w:val="28"/>
          <w:szCs w:val="28"/>
        </w:rPr>
        <w:tab/>
      </w:r>
      <w:r w:rsidRPr="00D24275">
        <w:rPr>
          <w:sz w:val="28"/>
          <w:szCs w:val="28"/>
        </w:rPr>
        <w:t xml:space="preserve">Защита </w:t>
      </w:r>
      <w:r w:rsidR="004F0C34">
        <w:rPr>
          <w:sz w:val="28"/>
          <w:szCs w:val="28"/>
        </w:rPr>
        <w:t>решения задач для самостоятельной работы</w:t>
      </w:r>
      <w:r w:rsidRPr="00D24275">
        <w:rPr>
          <w:sz w:val="28"/>
          <w:szCs w:val="28"/>
        </w:rPr>
        <w:t xml:space="preserve"> </w:t>
      </w:r>
      <w:bookmarkEnd w:id="24"/>
      <w:r w:rsidRPr="00D24275">
        <w:rPr>
          <w:sz w:val="28"/>
          <w:szCs w:val="28"/>
        </w:rPr>
        <w:t>проводится для проверки</w:t>
      </w:r>
      <w:r w:rsidR="004F0C34">
        <w:rPr>
          <w:sz w:val="28"/>
          <w:szCs w:val="28"/>
        </w:rPr>
        <w:t xml:space="preserve"> усвоения студентом текущего учебного материала и</w:t>
      </w:r>
      <w:r w:rsidRPr="00D24275">
        <w:rPr>
          <w:sz w:val="28"/>
          <w:szCs w:val="28"/>
        </w:rPr>
        <w:t xml:space="preserve"> </w:t>
      </w:r>
      <w:r w:rsidRPr="00D24275">
        <w:rPr>
          <w:rFonts w:eastAsiaTheme="minorHAnsi"/>
          <w:sz w:val="28"/>
          <w:szCs w:val="28"/>
          <w:lang w:eastAsia="en-US"/>
        </w:rPr>
        <w:t xml:space="preserve">способности использовать </w:t>
      </w:r>
      <w:r w:rsidR="004F0C34">
        <w:rPr>
          <w:rFonts w:eastAsiaTheme="minorHAnsi"/>
          <w:sz w:val="28"/>
          <w:szCs w:val="28"/>
          <w:lang w:eastAsia="en-US"/>
        </w:rPr>
        <w:t>эти знания</w:t>
      </w:r>
      <w:r w:rsidRPr="00D24275">
        <w:rPr>
          <w:rFonts w:eastAsiaTheme="minorHAnsi"/>
          <w:sz w:val="28"/>
          <w:szCs w:val="28"/>
          <w:lang w:eastAsia="en-US"/>
        </w:rPr>
        <w:t xml:space="preserve"> </w:t>
      </w:r>
      <w:r w:rsidR="004F0C34">
        <w:rPr>
          <w:rFonts w:eastAsiaTheme="minorHAnsi"/>
          <w:sz w:val="28"/>
          <w:szCs w:val="28"/>
          <w:lang w:eastAsia="en-US"/>
        </w:rPr>
        <w:t>для</w:t>
      </w:r>
      <w:r w:rsidRPr="00D24275">
        <w:rPr>
          <w:rFonts w:eastAsiaTheme="minorHAnsi"/>
          <w:sz w:val="28"/>
          <w:szCs w:val="28"/>
          <w:lang w:eastAsia="en-US"/>
        </w:rPr>
        <w:t xml:space="preserve"> анализ</w:t>
      </w:r>
      <w:r w:rsidR="004F0C34">
        <w:rPr>
          <w:rFonts w:eastAsiaTheme="minorHAnsi"/>
          <w:sz w:val="28"/>
          <w:szCs w:val="28"/>
          <w:lang w:eastAsia="en-US"/>
        </w:rPr>
        <w:t>а</w:t>
      </w:r>
      <w:r w:rsidRPr="00D24275">
        <w:rPr>
          <w:rFonts w:eastAsiaTheme="minorHAnsi"/>
          <w:sz w:val="28"/>
          <w:szCs w:val="28"/>
          <w:lang w:eastAsia="en-US"/>
        </w:rPr>
        <w:t xml:space="preserve"> условия и решения задачи, а также умения применять математические методы для описания физических явлений.</w:t>
      </w:r>
      <w:r w:rsidRPr="00D24275">
        <w:rPr>
          <w:sz w:val="28"/>
          <w:szCs w:val="28"/>
        </w:rPr>
        <w:t xml:space="preserve"> </w:t>
      </w:r>
    </w:p>
    <w:p w:rsidR="00603E9C" w:rsidRPr="00C63686" w:rsidRDefault="00603E9C" w:rsidP="00603E9C">
      <w:pPr>
        <w:tabs>
          <w:tab w:val="left" w:pos="284"/>
        </w:tabs>
        <w:ind w:left="-142" w:right="425"/>
        <w:jc w:val="both"/>
        <w:rPr>
          <w:color w:val="000000"/>
          <w:sz w:val="28"/>
          <w:szCs w:val="28"/>
        </w:rPr>
      </w:pPr>
      <w:r>
        <w:rPr>
          <w:color w:val="000000"/>
          <w:sz w:val="28"/>
          <w:szCs w:val="28"/>
        </w:rPr>
        <w:tab/>
      </w:r>
      <w:r w:rsidRPr="00D24275">
        <w:rPr>
          <w:color w:val="000000"/>
          <w:sz w:val="28"/>
          <w:szCs w:val="28"/>
        </w:rPr>
        <w:t xml:space="preserve">Защита лабораторной работы проводится для выявления сформированности навыков </w:t>
      </w:r>
      <w:r w:rsidRPr="00D24275">
        <w:rPr>
          <w:sz w:val="28"/>
          <w:szCs w:val="28"/>
        </w:rPr>
        <w:t>эксплуатации приборов и оборудования</w:t>
      </w:r>
      <w:r w:rsidRPr="00C63686">
        <w:rPr>
          <w:sz w:val="28"/>
          <w:szCs w:val="28"/>
        </w:rPr>
        <w:t xml:space="preserve"> и проведения физического эксперимента, а также умения проводить статистическую обработку результатов эксперимента. </w:t>
      </w:r>
      <w:r w:rsidR="00B365D4">
        <w:rPr>
          <w:sz w:val="28"/>
          <w:szCs w:val="28"/>
        </w:rPr>
        <w:t>Задания для самостоятельного решения задач и вопросы для защиты лабораторных работ приведены в п. 9.6.1.</w:t>
      </w:r>
    </w:p>
    <w:p w:rsidR="00603E9C" w:rsidRPr="00EE5761" w:rsidRDefault="00603E9C" w:rsidP="00603E9C">
      <w:pPr>
        <w:tabs>
          <w:tab w:val="left" w:pos="284"/>
        </w:tabs>
        <w:ind w:left="-142" w:right="425"/>
        <w:jc w:val="both"/>
        <w:rPr>
          <w:color w:val="000000"/>
          <w:sz w:val="28"/>
          <w:szCs w:val="28"/>
        </w:rPr>
      </w:pPr>
      <w:r>
        <w:rPr>
          <w:bCs/>
          <w:color w:val="000000"/>
          <w:sz w:val="28"/>
          <w:szCs w:val="28"/>
        </w:rPr>
        <w:tab/>
      </w:r>
      <w:r w:rsidRPr="00C62C14">
        <w:rPr>
          <w:bCs/>
          <w:color w:val="000000"/>
          <w:sz w:val="28"/>
          <w:szCs w:val="28"/>
        </w:rPr>
        <w:t xml:space="preserve">Промежуточная аттестация по итогам освоения дисциплины </w:t>
      </w:r>
      <w:r w:rsidRPr="00C62C14">
        <w:rPr>
          <w:color w:val="000000"/>
          <w:sz w:val="28"/>
          <w:szCs w:val="28"/>
        </w:rPr>
        <w:t>прово</w:t>
      </w:r>
      <w:r w:rsidRPr="002D714D">
        <w:rPr>
          <w:color w:val="000000"/>
          <w:sz w:val="28"/>
          <w:szCs w:val="28"/>
        </w:rPr>
        <w:t xml:space="preserve">дится в виде </w:t>
      </w:r>
      <w:r>
        <w:rPr>
          <w:color w:val="000000"/>
          <w:sz w:val="28"/>
          <w:szCs w:val="28"/>
        </w:rPr>
        <w:t xml:space="preserve">экзамена во 2 </w:t>
      </w:r>
      <w:r w:rsidR="000C2944">
        <w:rPr>
          <w:color w:val="000000"/>
          <w:sz w:val="28"/>
          <w:szCs w:val="28"/>
        </w:rPr>
        <w:t xml:space="preserve">и 3-м </w:t>
      </w:r>
      <w:r>
        <w:rPr>
          <w:color w:val="000000"/>
          <w:sz w:val="28"/>
          <w:szCs w:val="28"/>
        </w:rPr>
        <w:t>семестр</w:t>
      </w:r>
      <w:r w:rsidR="000C2944">
        <w:rPr>
          <w:color w:val="000000"/>
          <w:sz w:val="28"/>
          <w:szCs w:val="28"/>
        </w:rPr>
        <w:t>ах</w:t>
      </w:r>
      <w:r w:rsidRPr="002D714D">
        <w:rPr>
          <w:color w:val="000000"/>
          <w:sz w:val="28"/>
          <w:szCs w:val="28"/>
        </w:rPr>
        <w:t>.</w:t>
      </w:r>
    </w:p>
    <w:p w:rsidR="00603E9C" w:rsidRPr="00EE5761" w:rsidRDefault="009867C3" w:rsidP="00603E9C">
      <w:pPr>
        <w:tabs>
          <w:tab w:val="left" w:pos="284"/>
        </w:tabs>
        <w:ind w:left="-142" w:right="425"/>
        <w:jc w:val="both"/>
        <w:rPr>
          <w:color w:val="000000"/>
          <w:sz w:val="28"/>
          <w:szCs w:val="28"/>
        </w:rPr>
      </w:pPr>
      <w:r>
        <w:rPr>
          <w:color w:val="000000"/>
          <w:sz w:val="28"/>
          <w:szCs w:val="28"/>
        </w:rPr>
        <w:tab/>
      </w:r>
      <w:r w:rsidR="00603E9C">
        <w:rPr>
          <w:color w:val="000000"/>
          <w:sz w:val="28"/>
          <w:szCs w:val="28"/>
        </w:rPr>
        <w:t>Экзамен</w:t>
      </w:r>
      <w:r w:rsidR="00603E9C" w:rsidRPr="00EE5761">
        <w:rPr>
          <w:color w:val="000000"/>
          <w:sz w:val="28"/>
          <w:szCs w:val="28"/>
        </w:rPr>
        <w:t xml:space="preserve"> предполагает ответ на теоретические вопросы </w:t>
      </w:r>
      <w:r w:rsidR="00603E9C">
        <w:rPr>
          <w:color w:val="000000"/>
          <w:sz w:val="28"/>
          <w:szCs w:val="28"/>
        </w:rPr>
        <w:t xml:space="preserve">билета </w:t>
      </w:r>
      <w:r w:rsidR="00603E9C" w:rsidRPr="00EE5761">
        <w:rPr>
          <w:color w:val="000000"/>
          <w:sz w:val="28"/>
          <w:szCs w:val="28"/>
        </w:rPr>
        <w:t>из перечня вопросов</w:t>
      </w:r>
      <w:r w:rsidR="00B365D4">
        <w:rPr>
          <w:color w:val="000000"/>
          <w:sz w:val="28"/>
          <w:szCs w:val="28"/>
        </w:rPr>
        <w:t xml:space="preserve"> представленных в</w:t>
      </w:r>
      <w:r w:rsidR="000C2944">
        <w:rPr>
          <w:color w:val="000000"/>
          <w:sz w:val="28"/>
          <w:szCs w:val="28"/>
        </w:rPr>
        <w:t xml:space="preserve"> п. 9.6.2</w:t>
      </w:r>
      <w:r w:rsidR="00603E9C" w:rsidRPr="00EE5761">
        <w:rPr>
          <w:color w:val="000000"/>
          <w:sz w:val="28"/>
          <w:szCs w:val="28"/>
        </w:rPr>
        <w:t xml:space="preserve">. К моменту сдачи </w:t>
      </w:r>
      <w:r w:rsidR="00603E9C">
        <w:rPr>
          <w:color w:val="000000"/>
          <w:sz w:val="28"/>
          <w:szCs w:val="28"/>
        </w:rPr>
        <w:t xml:space="preserve">экзамена </w:t>
      </w:r>
      <w:r w:rsidR="00603E9C" w:rsidRPr="00EE5761">
        <w:rPr>
          <w:color w:val="000000"/>
          <w:sz w:val="28"/>
          <w:szCs w:val="28"/>
        </w:rPr>
        <w:t>должны быть благополучно пройдены предыдущие формы контроля.</w:t>
      </w:r>
    </w:p>
    <w:p w:rsidR="000C2944" w:rsidRPr="005D1558" w:rsidRDefault="000C2944" w:rsidP="000C2944">
      <w:pPr>
        <w:ind w:firstLine="567"/>
        <w:jc w:val="both"/>
        <w:rPr>
          <w:sz w:val="28"/>
          <w:szCs w:val="28"/>
        </w:rPr>
      </w:pPr>
      <w:r w:rsidRPr="005D1558">
        <w:rPr>
          <w:sz w:val="28"/>
          <w:szCs w:val="28"/>
        </w:rPr>
        <w:t xml:space="preserve">Методика </w:t>
      </w:r>
      <w:r w:rsidRPr="005D1558">
        <w:rPr>
          <w:bCs/>
          <w:sz w:val="28"/>
          <w:szCs w:val="28"/>
        </w:rPr>
        <w:t>формирования результирующей оценки</w:t>
      </w:r>
      <w:r w:rsidRPr="005D1558">
        <w:rPr>
          <w:sz w:val="28"/>
          <w:szCs w:val="28"/>
        </w:rPr>
        <w:t xml:space="preserve"> в обязательном порядке учитывает активность студентов на лекциях и практических занятиях, участие студентов в конференциях и подготовку ими публикаций, что отражено в </w:t>
      </w:r>
      <w:proofErr w:type="spellStart"/>
      <w:r w:rsidRPr="005D1558">
        <w:rPr>
          <w:sz w:val="28"/>
          <w:szCs w:val="28"/>
        </w:rPr>
        <w:t>балльно</w:t>
      </w:r>
      <w:proofErr w:type="spellEnd"/>
      <w:r w:rsidRPr="005D1558">
        <w:rPr>
          <w:sz w:val="28"/>
          <w:szCs w:val="28"/>
        </w:rPr>
        <w:t xml:space="preserve">-рейтинговой оценке в п. 9.1. </w:t>
      </w:r>
      <w:r>
        <w:rPr>
          <w:sz w:val="28"/>
          <w:szCs w:val="28"/>
        </w:rPr>
        <w:t>Оценка т</w:t>
      </w:r>
      <w:r w:rsidRPr="005D1558">
        <w:rPr>
          <w:sz w:val="28"/>
          <w:szCs w:val="28"/>
        </w:rPr>
        <w:t>екущего контроля успеваемости и знаний студентов</w:t>
      </w:r>
      <w:r w:rsidRPr="000C2944">
        <w:rPr>
          <w:sz w:val="28"/>
          <w:szCs w:val="28"/>
        </w:rPr>
        <w:t xml:space="preserve"> </w:t>
      </w:r>
      <w:r>
        <w:rPr>
          <w:sz w:val="28"/>
          <w:szCs w:val="28"/>
        </w:rPr>
        <w:t>проводится в соответствии с м</w:t>
      </w:r>
      <w:r w:rsidRPr="004F48E8">
        <w:rPr>
          <w:sz w:val="28"/>
          <w:szCs w:val="28"/>
        </w:rPr>
        <w:t>етодик</w:t>
      </w:r>
      <w:r>
        <w:rPr>
          <w:sz w:val="28"/>
          <w:szCs w:val="28"/>
        </w:rPr>
        <w:t>ой</w:t>
      </w:r>
      <w:r w:rsidRPr="004F48E8">
        <w:rPr>
          <w:sz w:val="28"/>
          <w:szCs w:val="28"/>
        </w:rPr>
        <w:t xml:space="preserve"> выставления баллов</w:t>
      </w:r>
      <w:r>
        <w:rPr>
          <w:sz w:val="28"/>
          <w:szCs w:val="28"/>
        </w:rPr>
        <w:t xml:space="preserve"> приведенной в п.9.2. </w:t>
      </w:r>
      <w:r w:rsidRPr="005D1558">
        <w:rPr>
          <w:sz w:val="28"/>
          <w:szCs w:val="28"/>
        </w:rPr>
        <w:t>Описание шкалы оценивания, используемой для проведения промежуточных аттестаций, приведено в п. 9.5.</w:t>
      </w:r>
    </w:p>
    <w:p w:rsidR="00DE5F7B" w:rsidRDefault="00DE5F7B" w:rsidP="007F54D2">
      <w:pPr>
        <w:pStyle w:val="a3"/>
        <w:ind w:firstLine="709"/>
        <w:rPr>
          <w:szCs w:val="28"/>
        </w:rPr>
      </w:pPr>
    </w:p>
    <w:p w:rsidR="00DE5F7B" w:rsidRPr="00762A3C" w:rsidRDefault="00DE5F7B" w:rsidP="00F3668E">
      <w:pPr>
        <w:pStyle w:val="aa"/>
        <w:spacing w:line="240" w:lineRule="auto"/>
        <w:ind w:firstLine="540"/>
        <w:rPr>
          <w:b/>
          <w:sz w:val="28"/>
          <w:szCs w:val="28"/>
        </w:rPr>
      </w:pPr>
      <w:r w:rsidRPr="00762A3C">
        <w:rPr>
          <w:b/>
          <w:sz w:val="28"/>
          <w:szCs w:val="28"/>
        </w:rPr>
        <w:t xml:space="preserve">9.1. </w:t>
      </w:r>
      <w:proofErr w:type="spellStart"/>
      <w:r w:rsidRPr="00762A3C">
        <w:rPr>
          <w:b/>
          <w:sz w:val="28"/>
          <w:szCs w:val="28"/>
        </w:rPr>
        <w:t>Балльно</w:t>
      </w:r>
      <w:proofErr w:type="spellEnd"/>
      <w:r w:rsidRPr="00762A3C">
        <w:rPr>
          <w:b/>
          <w:sz w:val="28"/>
          <w:szCs w:val="28"/>
        </w:rPr>
        <w:t xml:space="preserve">-рейтинговая </w:t>
      </w:r>
      <w:r>
        <w:rPr>
          <w:b/>
          <w:sz w:val="28"/>
          <w:szCs w:val="28"/>
        </w:rPr>
        <w:t xml:space="preserve">система </w:t>
      </w:r>
      <w:r w:rsidRPr="00762A3C">
        <w:rPr>
          <w:b/>
          <w:sz w:val="28"/>
          <w:szCs w:val="28"/>
        </w:rPr>
        <w:t>оценк</w:t>
      </w:r>
      <w:r>
        <w:rPr>
          <w:b/>
          <w:sz w:val="28"/>
          <w:szCs w:val="28"/>
        </w:rPr>
        <w:t>и</w:t>
      </w:r>
      <w:r w:rsidRPr="00762A3C">
        <w:rPr>
          <w:b/>
          <w:sz w:val="28"/>
          <w:szCs w:val="28"/>
        </w:rPr>
        <w:t xml:space="preserve"> текущего контроля успеваемости и знаний </w:t>
      </w:r>
      <w:r w:rsidRPr="005C1E94">
        <w:rPr>
          <w:b/>
          <w:sz w:val="28"/>
          <w:szCs w:val="28"/>
        </w:rPr>
        <w:t>и промежуточной аттестации</w:t>
      </w:r>
      <w:r w:rsidRPr="00762A3C">
        <w:rPr>
          <w:b/>
          <w:sz w:val="28"/>
          <w:szCs w:val="28"/>
        </w:rPr>
        <w:t xml:space="preserve"> студентов </w:t>
      </w:r>
    </w:p>
    <w:p w:rsidR="00D05003" w:rsidRDefault="00D05003" w:rsidP="00D05003">
      <w:pPr>
        <w:jc w:val="both"/>
      </w:pPr>
      <w:r>
        <w:rPr>
          <w:sz w:val="28"/>
          <w:szCs w:val="28"/>
        </w:rPr>
        <w:t xml:space="preserve">Общая трудоемкость освоения дисциплины </w:t>
      </w:r>
      <w:r w:rsidR="009E7EE1">
        <w:rPr>
          <w:sz w:val="28"/>
          <w:szCs w:val="28"/>
        </w:rPr>
        <w:t xml:space="preserve">324 </w:t>
      </w:r>
      <w:r>
        <w:rPr>
          <w:sz w:val="28"/>
          <w:szCs w:val="28"/>
        </w:rPr>
        <w:t xml:space="preserve">часа; </w:t>
      </w:r>
      <w:r w:rsidR="009E7EE1">
        <w:rPr>
          <w:sz w:val="28"/>
          <w:szCs w:val="28"/>
        </w:rPr>
        <w:t>9</w:t>
      </w:r>
      <w:r>
        <w:rPr>
          <w:sz w:val="28"/>
          <w:szCs w:val="28"/>
        </w:rPr>
        <w:t xml:space="preserve"> </w:t>
      </w:r>
      <w:proofErr w:type="spellStart"/>
      <w:r>
        <w:rPr>
          <w:sz w:val="28"/>
          <w:szCs w:val="28"/>
        </w:rPr>
        <w:t>з.е</w:t>
      </w:r>
      <w:proofErr w:type="spellEnd"/>
      <w:r>
        <w:rPr>
          <w:sz w:val="28"/>
          <w:szCs w:val="28"/>
        </w:rPr>
        <w:t>.</w:t>
      </w:r>
    </w:p>
    <w:p w:rsidR="00D05003" w:rsidRDefault="00D05003" w:rsidP="00D05003">
      <w:pPr>
        <w:jc w:val="both"/>
      </w:pPr>
      <w:r>
        <w:rPr>
          <w:sz w:val="28"/>
          <w:szCs w:val="28"/>
        </w:rPr>
        <w:t>Вид итогового контроля –экзамен (2,3 семестр)</w:t>
      </w:r>
    </w:p>
    <w:p w:rsidR="00D05003" w:rsidRDefault="00D05003" w:rsidP="00D05003">
      <w:pPr>
        <w:jc w:val="both"/>
        <w:rPr>
          <w:sz w:val="28"/>
          <w:szCs w:val="28"/>
        </w:rPr>
      </w:pPr>
    </w:p>
    <w:p w:rsidR="00D05003" w:rsidRDefault="00D05003" w:rsidP="00D05003">
      <w:pPr>
        <w:jc w:val="both"/>
      </w:pPr>
      <w:r>
        <w:rPr>
          <w:b/>
          <w:bCs/>
          <w:sz w:val="28"/>
          <w:szCs w:val="28"/>
        </w:rPr>
        <w:t>2-ой семестр:</w:t>
      </w:r>
    </w:p>
    <w:tbl>
      <w:tblPr>
        <w:tblW w:w="9602" w:type="dxa"/>
        <w:tblInd w:w="-109" w:type="dxa"/>
        <w:tblLayout w:type="fixed"/>
        <w:tblLook w:val="0000" w:firstRow="0" w:lastRow="0" w:firstColumn="0" w:lastColumn="0" w:noHBand="0" w:noVBand="0"/>
      </w:tblPr>
      <w:tblGrid>
        <w:gridCol w:w="926"/>
        <w:gridCol w:w="3859"/>
        <w:gridCol w:w="282"/>
        <w:gridCol w:w="1121"/>
        <w:gridCol w:w="1004"/>
        <w:gridCol w:w="1417"/>
        <w:gridCol w:w="993"/>
      </w:tblGrid>
      <w:tr w:rsidR="00900C8B" w:rsidRPr="00FF3597" w:rsidTr="00F93BF3">
        <w:tc>
          <w:tcPr>
            <w:tcW w:w="926" w:type="dxa"/>
            <w:vMerge w:val="restart"/>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b/>
                <w:bCs/>
                <w:sz w:val="24"/>
                <w:szCs w:val="24"/>
              </w:rPr>
            </w:pPr>
          </w:p>
          <w:p w:rsidR="00900C8B" w:rsidRPr="00FF3597" w:rsidRDefault="00900C8B" w:rsidP="00676D79">
            <w:pPr>
              <w:jc w:val="both"/>
              <w:rPr>
                <w:sz w:val="24"/>
                <w:szCs w:val="24"/>
              </w:rPr>
            </w:pPr>
            <w:r w:rsidRPr="00FF3597">
              <w:rPr>
                <w:b/>
                <w:bCs/>
                <w:sz w:val="24"/>
                <w:szCs w:val="24"/>
              </w:rPr>
              <w:t>№</w:t>
            </w:r>
          </w:p>
          <w:p w:rsidR="00900C8B" w:rsidRPr="00FF3597" w:rsidRDefault="00900C8B" w:rsidP="00676D79">
            <w:pPr>
              <w:jc w:val="both"/>
              <w:rPr>
                <w:sz w:val="24"/>
                <w:szCs w:val="24"/>
              </w:rPr>
            </w:pPr>
            <w:r w:rsidRPr="00FF3597">
              <w:rPr>
                <w:b/>
                <w:bCs/>
                <w:sz w:val="24"/>
                <w:szCs w:val="24"/>
              </w:rPr>
              <w:t>п/п</w:t>
            </w:r>
          </w:p>
        </w:tc>
        <w:tc>
          <w:tcPr>
            <w:tcW w:w="4141"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 xml:space="preserve">Раздел (тема) / Вид учебных занятий </w:t>
            </w:r>
          </w:p>
          <w:p w:rsidR="00900C8B" w:rsidRPr="00FF3597" w:rsidRDefault="00900C8B" w:rsidP="00676D79">
            <w:pPr>
              <w:jc w:val="both"/>
              <w:rPr>
                <w:sz w:val="24"/>
                <w:szCs w:val="24"/>
              </w:rPr>
            </w:pPr>
            <w:r w:rsidRPr="00FF3597">
              <w:rPr>
                <w:b/>
                <w:bCs/>
                <w:sz w:val="24"/>
                <w:szCs w:val="24"/>
              </w:rPr>
              <w:t>(оценочных заданий),</w:t>
            </w:r>
            <w:r w:rsidRPr="00FF3597">
              <w:rPr>
                <w:sz w:val="24"/>
                <w:szCs w:val="24"/>
              </w:rPr>
              <w:t xml:space="preserve"> </w:t>
            </w:r>
            <w:r w:rsidRPr="00FF3597">
              <w:rPr>
                <w:b/>
                <w:bCs/>
                <w:spacing w:val="-4"/>
                <w:sz w:val="24"/>
                <w:szCs w:val="24"/>
              </w:rPr>
              <w:t>позволяющих студенту продемонстрировать достигнутый уровень сформированности компетенций</w:t>
            </w:r>
          </w:p>
        </w:tc>
        <w:tc>
          <w:tcPr>
            <w:tcW w:w="2125"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Количество баллов</w:t>
            </w:r>
          </w:p>
        </w:tc>
        <w:tc>
          <w:tcPr>
            <w:tcW w:w="141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b/>
                <w:bCs/>
                <w:sz w:val="24"/>
                <w:szCs w:val="24"/>
              </w:rPr>
            </w:pPr>
          </w:p>
          <w:p w:rsidR="00900C8B" w:rsidRPr="00FF3597" w:rsidRDefault="00900C8B" w:rsidP="00676D79">
            <w:pPr>
              <w:jc w:val="both"/>
              <w:rPr>
                <w:sz w:val="24"/>
                <w:szCs w:val="24"/>
              </w:rPr>
            </w:pPr>
            <w:r w:rsidRPr="00FF3597">
              <w:rPr>
                <w:b/>
                <w:bCs/>
                <w:sz w:val="24"/>
                <w:szCs w:val="24"/>
              </w:rPr>
              <w:t>Срок контроля</w:t>
            </w:r>
          </w:p>
          <w:p w:rsidR="00900C8B" w:rsidRPr="00FF3597" w:rsidRDefault="00900C8B" w:rsidP="00676D79">
            <w:pPr>
              <w:jc w:val="both"/>
              <w:rPr>
                <w:sz w:val="24"/>
                <w:szCs w:val="24"/>
              </w:rPr>
            </w:pPr>
            <w:r w:rsidRPr="00FF3597">
              <w:rPr>
                <w:sz w:val="24"/>
                <w:szCs w:val="24"/>
              </w:rPr>
              <w:t>(порядковый номер недели с начала семестра)</w:t>
            </w:r>
          </w:p>
        </w:tc>
        <w:tc>
          <w:tcPr>
            <w:tcW w:w="99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p>
          <w:p w:rsidR="00900C8B" w:rsidRPr="00FF3597" w:rsidRDefault="00900C8B" w:rsidP="00676D79">
            <w:pPr>
              <w:jc w:val="both"/>
              <w:rPr>
                <w:sz w:val="24"/>
                <w:szCs w:val="24"/>
              </w:rPr>
            </w:pPr>
            <w:r w:rsidRPr="00FF3597">
              <w:rPr>
                <w:sz w:val="24"/>
                <w:szCs w:val="24"/>
              </w:rPr>
              <w:t>Прим.</w:t>
            </w:r>
          </w:p>
        </w:tc>
      </w:tr>
      <w:tr w:rsidR="00900C8B" w:rsidRPr="00FF3597" w:rsidTr="00F93BF3">
        <w:tc>
          <w:tcPr>
            <w:tcW w:w="92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b/>
                <w:bCs/>
                <w:sz w:val="24"/>
                <w:szCs w:val="24"/>
              </w:rPr>
            </w:pPr>
          </w:p>
        </w:tc>
        <w:tc>
          <w:tcPr>
            <w:tcW w:w="4141" w:type="dxa"/>
            <w:gridSpan w:val="2"/>
            <w:vMerge/>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b/>
                <w:bCs/>
                <w:sz w:val="24"/>
                <w:szCs w:val="24"/>
              </w:rPr>
            </w:pPr>
          </w:p>
        </w:tc>
        <w:tc>
          <w:tcPr>
            <w:tcW w:w="1121"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ind w:right="-149" w:hanging="27"/>
              <w:jc w:val="both"/>
              <w:rPr>
                <w:sz w:val="24"/>
                <w:szCs w:val="24"/>
              </w:rPr>
            </w:pPr>
            <w:proofErr w:type="spellStart"/>
            <w:r w:rsidRPr="00FF3597">
              <w:rPr>
                <w:sz w:val="24"/>
                <w:szCs w:val="24"/>
              </w:rPr>
              <w:t>миним</w:t>
            </w:r>
            <w:proofErr w:type="spellEnd"/>
            <w:r w:rsidRPr="00FF3597">
              <w:rPr>
                <w:sz w:val="24"/>
                <w:szCs w:val="24"/>
              </w:rPr>
              <w:t>.</w:t>
            </w:r>
          </w:p>
          <w:p w:rsidR="00900C8B" w:rsidRPr="00FF3597" w:rsidRDefault="00900C8B" w:rsidP="00676D79">
            <w:pPr>
              <w:ind w:right="-149" w:hanging="27"/>
              <w:jc w:val="both"/>
              <w:rPr>
                <w:sz w:val="24"/>
                <w:szCs w:val="24"/>
              </w:rPr>
            </w:pPr>
            <w:r w:rsidRPr="00FF3597">
              <w:rPr>
                <w:spacing w:val="-4"/>
                <w:sz w:val="24"/>
                <w:szCs w:val="24"/>
              </w:rPr>
              <w:t xml:space="preserve">(порог. </w:t>
            </w:r>
            <w:proofErr w:type="spellStart"/>
            <w:r w:rsidRPr="00FF3597">
              <w:rPr>
                <w:spacing w:val="-4"/>
                <w:sz w:val="24"/>
                <w:szCs w:val="24"/>
              </w:rPr>
              <w:t>зн</w:t>
            </w:r>
            <w:proofErr w:type="spellEnd"/>
            <w:r w:rsidRPr="00FF3597">
              <w:rPr>
                <w:spacing w:val="-4"/>
                <w:sz w:val="24"/>
                <w:szCs w:val="24"/>
              </w:rPr>
              <w:t>.)</w:t>
            </w:r>
          </w:p>
        </w:tc>
        <w:tc>
          <w:tcPr>
            <w:tcW w:w="1004"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макс.</w:t>
            </w:r>
          </w:p>
        </w:tc>
        <w:tc>
          <w:tcPr>
            <w:tcW w:w="141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lang w:val="en-US"/>
              </w:rPr>
              <w:t>I</w:t>
            </w:r>
            <w:r w:rsidRPr="00FF3597">
              <w:rPr>
                <w:b/>
                <w:bCs/>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Обязательные виды занятий</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1.</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pacing w:val="-8"/>
                <w:sz w:val="24"/>
                <w:szCs w:val="24"/>
              </w:rPr>
              <w:t xml:space="preserve">Раздел 1. </w:t>
            </w:r>
            <w:r w:rsidR="007B03CD">
              <w:rPr>
                <w:b/>
                <w:bCs/>
                <w:spacing w:val="-8"/>
                <w:sz w:val="24"/>
                <w:szCs w:val="24"/>
              </w:rPr>
              <w:t>Механика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1.1.</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Аудиторные занятия</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1.1.1.</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Лабораторная работа №1-защита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1D2B06" w:rsidP="00676D79">
            <w:pPr>
              <w:jc w:val="both"/>
              <w:rPr>
                <w:sz w:val="24"/>
                <w:szCs w:val="24"/>
              </w:rPr>
            </w:pPr>
            <w:r>
              <w:rPr>
                <w:sz w:val="24"/>
                <w:szCs w:val="24"/>
              </w:rPr>
              <w:t>2</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sidRPr="00FF3597">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3F7EE7" w:rsidRDefault="00900C8B" w:rsidP="00676D79">
            <w:pPr>
              <w:jc w:val="both"/>
              <w:rPr>
                <w:sz w:val="24"/>
                <w:szCs w:val="24"/>
              </w:rPr>
            </w:pPr>
            <w:r>
              <w:rPr>
                <w:sz w:val="24"/>
                <w:szCs w:val="24"/>
              </w:rPr>
              <w:t>4</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882CD7" w:rsidRDefault="00882CD7" w:rsidP="00676D79">
            <w:pPr>
              <w:jc w:val="both"/>
              <w:rPr>
                <w:sz w:val="24"/>
                <w:szCs w:val="24"/>
              </w:rPr>
            </w:pPr>
            <w:r w:rsidRPr="00882CD7">
              <w:rPr>
                <w:sz w:val="24"/>
                <w:szCs w:val="24"/>
              </w:rPr>
              <w:t>ИМ, РМГ</w:t>
            </w: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1.1.2.</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Лабораторная работа №2-защита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1D2B06" w:rsidP="00676D79">
            <w:pPr>
              <w:jc w:val="both"/>
              <w:rPr>
                <w:sz w:val="24"/>
                <w:szCs w:val="24"/>
              </w:rPr>
            </w:pPr>
            <w:r>
              <w:rPr>
                <w:sz w:val="24"/>
                <w:szCs w:val="24"/>
              </w:rPr>
              <w:t>2</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sidRPr="00FF3597">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3F7EE7" w:rsidRDefault="00900C8B" w:rsidP="00676D79">
            <w:pPr>
              <w:jc w:val="both"/>
              <w:rPr>
                <w:sz w:val="24"/>
                <w:szCs w:val="24"/>
              </w:rPr>
            </w:pPr>
            <w:r>
              <w:rPr>
                <w:sz w:val="24"/>
                <w:szCs w:val="24"/>
              </w:rPr>
              <w:t>6</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882CD7" w:rsidP="00676D79">
            <w:pPr>
              <w:jc w:val="both"/>
              <w:rPr>
                <w:sz w:val="24"/>
                <w:szCs w:val="24"/>
              </w:rPr>
            </w:pPr>
            <w:r w:rsidRPr="00882CD7">
              <w:rPr>
                <w:sz w:val="24"/>
                <w:szCs w:val="24"/>
              </w:rPr>
              <w:t>ИМ, РМГ</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lastRenderedPageBreak/>
              <w:t>1.1.</w:t>
            </w:r>
            <w:r>
              <w:rPr>
                <w:sz w:val="24"/>
                <w:szCs w:val="24"/>
              </w:rPr>
              <w:t>3</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proofErr w:type="spellStart"/>
            <w:r w:rsidRPr="00FF3597">
              <w:rPr>
                <w:sz w:val="24"/>
                <w:szCs w:val="24"/>
              </w:rPr>
              <w:t>Практич</w:t>
            </w:r>
            <w:proofErr w:type="spellEnd"/>
            <w:r w:rsidRPr="00FF3597">
              <w:rPr>
                <w:sz w:val="24"/>
                <w:szCs w:val="24"/>
              </w:rPr>
              <w:t>. заняти</w:t>
            </w:r>
            <w:r>
              <w:rPr>
                <w:sz w:val="24"/>
                <w:szCs w:val="24"/>
              </w:rPr>
              <w:t>е</w:t>
            </w:r>
            <w:r w:rsidRPr="00FF3597">
              <w:rPr>
                <w:sz w:val="24"/>
                <w:szCs w:val="24"/>
              </w:rPr>
              <w:t xml:space="preserve"> №1</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1.1.</w:t>
            </w:r>
            <w:r>
              <w:rPr>
                <w:sz w:val="24"/>
                <w:szCs w:val="24"/>
              </w:rPr>
              <w:t>4</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proofErr w:type="spellStart"/>
            <w:r w:rsidRPr="00FF3597">
              <w:rPr>
                <w:sz w:val="24"/>
                <w:szCs w:val="24"/>
              </w:rPr>
              <w:t>Практич</w:t>
            </w:r>
            <w:proofErr w:type="spellEnd"/>
            <w:r w:rsidRPr="00FF3597">
              <w:rPr>
                <w:sz w:val="24"/>
                <w:szCs w:val="24"/>
              </w:rPr>
              <w:t>. заняти</w:t>
            </w:r>
            <w:r>
              <w:rPr>
                <w:sz w:val="24"/>
                <w:szCs w:val="24"/>
              </w:rPr>
              <w:t>е</w:t>
            </w:r>
            <w:r w:rsidRPr="00FF3597">
              <w:rPr>
                <w:sz w:val="24"/>
                <w:szCs w:val="24"/>
              </w:rPr>
              <w:t xml:space="preserve"> №</w:t>
            </w:r>
            <w:r>
              <w:rPr>
                <w:sz w:val="24"/>
                <w:szCs w:val="24"/>
              </w:rPr>
              <w:t>2</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2</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37E8B">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1.1.</w:t>
            </w:r>
            <w:r>
              <w:rPr>
                <w:sz w:val="24"/>
                <w:szCs w:val="24"/>
              </w:rPr>
              <w:t>5</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proofErr w:type="spellStart"/>
            <w:r w:rsidRPr="00FF3597">
              <w:rPr>
                <w:sz w:val="24"/>
                <w:szCs w:val="24"/>
              </w:rPr>
              <w:t>Практич</w:t>
            </w:r>
            <w:proofErr w:type="spellEnd"/>
            <w:r w:rsidRPr="00FF3597">
              <w:rPr>
                <w:sz w:val="24"/>
                <w:szCs w:val="24"/>
              </w:rPr>
              <w:t>. заняти</w:t>
            </w:r>
            <w:r>
              <w:rPr>
                <w:sz w:val="24"/>
                <w:szCs w:val="24"/>
              </w:rPr>
              <w:t>е</w:t>
            </w:r>
            <w:r w:rsidRPr="00FF3597">
              <w:rPr>
                <w:sz w:val="24"/>
                <w:szCs w:val="24"/>
              </w:rPr>
              <w:t xml:space="preserve"> №</w:t>
            </w:r>
            <w:r>
              <w:rPr>
                <w:sz w:val="24"/>
                <w:szCs w:val="24"/>
              </w:rPr>
              <w:t>3</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3</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37E8B">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1.1.</w:t>
            </w:r>
            <w:r>
              <w:rPr>
                <w:sz w:val="24"/>
                <w:szCs w:val="24"/>
              </w:rPr>
              <w:t>6</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proofErr w:type="spellStart"/>
            <w:r w:rsidRPr="00FF3597">
              <w:rPr>
                <w:sz w:val="24"/>
                <w:szCs w:val="24"/>
              </w:rPr>
              <w:t>Практич</w:t>
            </w:r>
            <w:proofErr w:type="spellEnd"/>
            <w:r w:rsidRPr="00FF3597">
              <w:rPr>
                <w:sz w:val="24"/>
                <w:szCs w:val="24"/>
              </w:rPr>
              <w:t>. заняти</w:t>
            </w:r>
            <w:r>
              <w:rPr>
                <w:sz w:val="24"/>
                <w:szCs w:val="24"/>
              </w:rPr>
              <w:t>е</w:t>
            </w:r>
            <w:r w:rsidRPr="00FF3597">
              <w:rPr>
                <w:sz w:val="24"/>
                <w:szCs w:val="24"/>
              </w:rPr>
              <w:t xml:space="preserve"> №</w:t>
            </w:r>
            <w:r>
              <w:rPr>
                <w:sz w:val="24"/>
                <w:szCs w:val="24"/>
              </w:rPr>
              <w:t>4</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37E8B">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1.1.</w:t>
            </w:r>
            <w:r>
              <w:rPr>
                <w:sz w:val="24"/>
                <w:szCs w:val="24"/>
              </w:rPr>
              <w:t>7</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proofErr w:type="spellStart"/>
            <w:r w:rsidRPr="00FF3597">
              <w:rPr>
                <w:sz w:val="24"/>
                <w:szCs w:val="24"/>
              </w:rPr>
              <w:t>Практич</w:t>
            </w:r>
            <w:proofErr w:type="spellEnd"/>
            <w:r w:rsidRPr="00FF3597">
              <w:rPr>
                <w:sz w:val="24"/>
                <w:szCs w:val="24"/>
              </w:rPr>
              <w:t>. заняти</w:t>
            </w:r>
            <w:r>
              <w:rPr>
                <w:sz w:val="24"/>
                <w:szCs w:val="24"/>
              </w:rPr>
              <w:t>е</w:t>
            </w:r>
            <w:r w:rsidRPr="00FF3597">
              <w:rPr>
                <w:sz w:val="24"/>
                <w:szCs w:val="24"/>
              </w:rPr>
              <w:t xml:space="preserve"> №</w:t>
            </w:r>
            <w:r>
              <w:rPr>
                <w:sz w:val="24"/>
                <w:szCs w:val="24"/>
              </w:rPr>
              <w:t>5</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5</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37E8B">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1.1.</w:t>
            </w:r>
            <w:r>
              <w:rPr>
                <w:sz w:val="24"/>
                <w:szCs w:val="24"/>
              </w:rPr>
              <w:t>8</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proofErr w:type="spellStart"/>
            <w:r w:rsidRPr="00FF3597">
              <w:rPr>
                <w:sz w:val="24"/>
                <w:szCs w:val="24"/>
              </w:rPr>
              <w:t>Практич</w:t>
            </w:r>
            <w:proofErr w:type="spellEnd"/>
            <w:r w:rsidRPr="00FF3597">
              <w:rPr>
                <w:sz w:val="24"/>
                <w:szCs w:val="24"/>
              </w:rPr>
              <w:t>. заняти</w:t>
            </w:r>
            <w:r>
              <w:rPr>
                <w:sz w:val="24"/>
                <w:szCs w:val="24"/>
              </w:rPr>
              <w:t>е</w:t>
            </w:r>
            <w:r w:rsidRPr="00FF3597">
              <w:rPr>
                <w:sz w:val="24"/>
                <w:szCs w:val="24"/>
              </w:rPr>
              <w:t xml:space="preserve"> №</w:t>
            </w:r>
            <w:r>
              <w:rPr>
                <w:sz w:val="24"/>
                <w:szCs w:val="24"/>
              </w:rPr>
              <w:t>6</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6</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37E8B">
              <w:rPr>
                <w:sz w:val="24"/>
                <w:szCs w:val="24"/>
              </w:rPr>
              <w:t>Д</w:t>
            </w: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1.2.</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Самостоятельная работа студента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1.2.1.</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Pr>
                <w:sz w:val="24"/>
                <w:szCs w:val="24"/>
              </w:rPr>
              <w:t>Изучение</w:t>
            </w:r>
            <w:r w:rsidRPr="00FF3597">
              <w:rPr>
                <w:sz w:val="24"/>
                <w:szCs w:val="24"/>
              </w:rPr>
              <w:t xml:space="preserve"> теоретического материала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1D2B06" w:rsidP="00676D79">
            <w:pPr>
              <w:jc w:val="both"/>
              <w:rPr>
                <w:sz w:val="24"/>
                <w:szCs w:val="24"/>
              </w:rPr>
            </w:pPr>
            <w:r>
              <w:rPr>
                <w:sz w:val="24"/>
                <w:szCs w:val="24"/>
              </w:rPr>
              <w:t>1×6=6*</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1D2B06">
              <w:rPr>
                <w:sz w:val="24"/>
                <w:szCs w:val="24"/>
              </w:rPr>
              <w:t>×6=</w:t>
            </w:r>
            <w:r>
              <w:rPr>
                <w:sz w:val="24"/>
                <w:szCs w:val="24"/>
              </w:rPr>
              <w:t>6</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3F7EE7" w:rsidRDefault="00900C8B" w:rsidP="00676D79">
            <w:pPr>
              <w:jc w:val="both"/>
              <w:rPr>
                <w:sz w:val="24"/>
                <w:szCs w:val="24"/>
              </w:rPr>
            </w:pPr>
            <w:r>
              <w:rPr>
                <w:sz w:val="24"/>
                <w:szCs w:val="24"/>
              </w:rPr>
              <w:t>1-6</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Pr>
                <w:sz w:val="24"/>
                <w:szCs w:val="24"/>
              </w:rPr>
              <w:t>1.2.2</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Pr>
                <w:sz w:val="24"/>
                <w:szCs w:val="24"/>
              </w:rPr>
              <w:t>Решение задач</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1D2B06">
              <w:rPr>
                <w:sz w:val="24"/>
                <w:szCs w:val="24"/>
              </w:rPr>
              <w:t>×</w:t>
            </w:r>
            <w:r w:rsidR="00D73EB9">
              <w:rPr>
                <w:sz w:val="24"/>
                <w:szCs w:val="24"/>
              </w:rPr>
              <w:t>4</w:t>
            </w:r>
            <w:r w:rsidR="001D2B06">
              <w:rPr>
                <w:sz w:val="24"/>
                <w:szCs w:val="24"/>
              </w:rPr>
              <w:t>=</w:t>
            </w:r>
            <w:r w:rsidR="00D73EB9">
              <w:rPr>
                <w:sz w:val="24"/>
                <w:szCs w:val="24"/>
              </w:rPr>
              <w:t>4</w:t>
            </w:r>
            <w:r w:rsidR="001D2B06">
              <w:rPr>
                <w:sz w:val="24"/>
                <w:szCs w:val="24"/>
              </w:rPr>
              <w:t>**</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1D2B06">
              <w:rPr>
                <w:sz w:val="24"/>
                <w:szCs w:val="24"/>
              </w:rPr>
              <w:t>×</w:t>
            </w:r>
            <w:r w:rsidR="00D73EB9">
              <w:rPr>
                <w:sz w:val="24"/>
                <w:szCs w:val="24"/>
              </w:rPr>
              <w:t>4</w:t>
            </w:r>
            <w:r w:rsidR="001D2B06">
              <w:rPr>
                <w:sz w:val="24"/>
                <w:szCs w:val="24"/>
              </w:rPr>
              <w:t>=</w:t>
            </w:r>
            <w:r w:rsidR="00D73EB9">
              <w:rPr>
                <w:sz w:val="24"/>
                <w:szCs w:val="24"/>
              </w:rPr>
              <w:t>4</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3F7EE7" w:rsidRDefault="00900C8B" w:rsidP="00676D79">
            <w:pPr>
              <w:jc w:val="both"/>
              <w:rPr>
                <w:sz w:val="24"/>
                <w:szCs w:val="24"/>
              </w:rPr>
            </w:pPr>
            <w:r>
              <w:rPr>
                <w:sz w:val="24"/>
                <w:szCs w:val="24"/>
              </w:rPr>
              <w:t>1-6</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b/>
                <w:bCs/>
                <w:sz w:val="24"/>
                <w:szCs w:val="24"/>
              </w:rPr>
            </w:pP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Итого баллов по разделу №1</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sidRPr="00FF3597">
              <w:rPr>
                <w:b/>
                <w:bCs/>
                <w:sz w:val="24"/>
                <w:szCs w:val="24"/>
              </w:rPr>
              <w:t>1</w:t>
            </w:r>
            <w:r w:rsidR="00D73EB9">
              <w:rPr>
                <w:b/>
                <w:bCs/>
                <w:sz w:val="24"/>
                <w:szCs w:val="24"/>
              </w:rPr>
              <w:t>4</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b/>
                <w:bCs/>
                <w:sz w:val="24"/>
                <w:szCs w:val="24"/>
              </w:rPr>
              <w:t>2</w:t>
            </w:r>
            <w:r w:rsidR="00D73EB9">
              <w:rPr>
                <w:b/>
                <w:bCs/>
                <w:sz w:val="24"/>
                <w:szCs w:val="24"/>
              </w:rPr>
              <w:t>2</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 xml:space="preserve">2. </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pacing w:val="-8"/>
                <w:sz w:val="24"/>
                <w:szCs w:val="24"/>
              </w:rPr>
              <w:t>Раздел 2. Молекулярная физика и термодинамика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2.1</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Аудиторные занятия</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Pr>
                <w:sz w:val="24"/>
                <w:szCs w:val="24"/>
              </w:rPr>
              <w:t>2.1.1</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Лабораторная работа №</w:t>
            </w:r>
            <w:r>
              <w:rPr>
                <w:sz w:val="24"/>
                <w:szCs w:val="24"/>
              </w:rPr>
              <w:t>3</w:t>
            </w:r>
            <w:r w:rsidRPr="00FF3597">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2</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A05DDE">
              <w:rPr>
                <w:sz w:val="24"/>
                <w:szCs w:val="24"/>
              </w:rPr>
              <w:t>ИМ, РМГ</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2.1.</w:t>
            </w:r>
            <w:r>
              <w:rPr>
                <w:sz w:val="24"/>
                <w:szCs w:val="24"/>
              </w:rPr>
              <w:t>2</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Лабораторная работа №</w:t>
            </w:r>
            <w:r>
              <w:rPr>
                <w:sz w:val="24"/>
                <w:szCs w:val="24"/>
              </w:rPr>
              <w:t>4</w:t>
            </w:r>
            <w:r w:rsidRPr="00FF3597">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2</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lang w:val="en-US"/>
              </w:rPr>
              <w:t>10</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A05DDE">
              <w:rPr>
                <w:sz w:val="24"/>
                <w:szCs w:val="24"/>
              </w:rPr>
              <w:t>ИМ, РМГ</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2.1.</w:t>
            </w:r>
            <w:r>
              <w:rPr>
                <w:sz w:val="24"/>
                <w:szCs w:val="24"/>
              </w:rPr>
              <w:t>3</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Лабораторная работа №5-защита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2</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12</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A05DDE">
              <w:rPr>
                <w:sz w:val="24"/>
                <w:szCs w:val="24"/>
              </w:rPr>
              <w:t>ИМ, РМГ</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2.1.</w:t>
            </w:r>
            <w:r>
              <w:rPr>
                <w:sz w:val="24"/>
                <w:szCs w:val="24"/>
              </w:rPr>
              <w:t>4</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7</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7</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C232C1">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2.1.</w:t>
            </w:r>
            <w:r>
              <w:rPr>
                <w:sz w:val="24"/>
                <w:szCs w:val="24"/>
              </w:rPr>
              <w:t>5</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8</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2.1.</w:t>
            </w:r>
            <w:r>
              <w:rPr>
                <w:sz w:val="24"/>
                <w:szCs w:val="24"/>
              </w:rPr>
              <w:t>6</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9</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9</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C232C1">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2.1.</w:t>
            </w:r>
            <w:r>
              <w:rPr>
                <w:sz w:val="24"/>
                <w:szCs w:val="24"/>
              </w:rPr>
              <w:t>7</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10</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10</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C232C1">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2.1.</w:t>
            </w:r>
            <w:r>
              <w:rPr>
                <w:sz w:val="24"/>
                <w:szCs w:val="24"/>
              </w:rPr>
              <w:t>8</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11</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C232C1">
              <w:rPr>
                <w:sz w:val="24"/>
                <w:szCs w:val="24"/>
              </w:rPr>
              <w:t>Д</w:t>
            </w: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2.2.</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Самостоятельная работа студента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2.2.1.</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Pr>
                <w:sz w:val="24"/>
                <w:szCs w:val="24"/>
              </w:rPr>
              <w:t>Изучение</w:t>
            </w:r>
            <w:r w:rsidRPr="00FF3597">
              <w:rPr>
                <w:sz w:val="24"/>
                <w:szCs w:val="24"/>
              </w:rPr>
              <w:t xml:space="preserve"> теоретического материала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D2145D" w:rsidP="00676D79">
            <w:pPr>
              <w:jc w:val="both"/>
              <w:rPr>
                <w:sz w:val="24"/>
                <w:szCs w:val="24"/>
              </w:rPr>
            </w:pPr>
            <w:r>
              <w:rPr>
                <w:sz w:val="24"/>
                <w:szCs w:val="24"/>
              </w:rPr>
              <w:t>1×4=4</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D2145D">
              <w:rPr>
                <w:sz w:val="24"/>
                <w:szCs w:val="24"/>
              </w:rPr>
              <w:t>×4=</w:t>
            </w:r>
            <w:r>
              <w:rPr>
                <w:sz w:val="24"/>
                <w:szCs w:val="24"/>
              </w:rPr>
              <w:t>4</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3F7EE7" w:rsidRDefault="00900C8B" w:rsidP="00676D79">
            <w:pPr>
              <w:jc w:val="both"/>
              <w:rPr>
                <w:sz w:val="24"/>
                <w:szCs w:val="24"/>
              </w:rPr>
            </w:pPr>
            <w:r>
              <w:rPr>
                <w:sz w:val="24"/>
                <w:szCs w:val="24"/>
              </w:rPr>
              <w:t>7-11</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2.2.</w:t>
            </w:r>
            <w:r>
              <w:rPr>
                <w:sz w:val="24"/>
                <w:szCs w:val="24"/>
              </w:rPr>
              <w:t>2</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Pr>
                <w:sz w:val="24"/>
                <w:szCs w:val="24"/>
              </w:rPr>
              <w:t>Решение задач</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D2145D">
              <w:rPr>
                <w:sz w:val="24"/>
                <w:szCs w:val="24"/>
              </w:rPr>
              <w:t>×3=</w:t>
            </w:r>
            <w:r>
              <w:rPr>
                <w:sz w:val="24"/>
                <w:szCs w:val="24"/>
              </w:rPr>
              <w:t>3</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D2145D">
              <w:rPr>
                <w:sz w:val="24"/>
                <w:szCs w:val="24"/>
              </w:rPr>
              <w:t>×3=</w:t>
            </w:r>
            <w:r>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3F7EE7" w:rsidRDefault="00900C8B" w:rsidP="00676D79">
            <w:pPr>
              <w:jc w:val="both"/>
              <w:rPr>
                <w:sz w:val="24"/>
                <w:szCs w:val="24"/>
              </w:rPr>
            </w:pPr>
            <w:r>
              <w:rPr>
                <w:sz w:val="24"/>
                <w:szCs w:val="24"/>
              </w:rPr>
              <w:t>7-11</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Итого баллов по разделу №2</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sidRPr="00FF3597">
              <w:rPr>
                <w:b/>
                <w:bCs/>
                <w:sz w:val="24"/>
                <w:szCs w:val="24"/>
              </w:rPr>
              <w:t>1</w:t>
            </w:r>
            <w:r w:rsidR="00BF7A57">
              <w:rPr>
                <w:b/>
                <w:bCs/>
                <w:sz w:val="24"/>
                <w:szCs w:val="24"/>
              </w:rPr>
              <w:t>3</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sidRPr="00FF3597">
              <w:rPr>
                <w:b/>
                <w:bCs/>
                <w:sz w:val="24"/>
                <w:szCs w:val="24"/>
              </w:rPr>
              <w:t>2</w:t>
            </w:r>
            <w:r w:rsidR="00BF7A57">
              <w:rPr>
                <w:b/>
                <w:bCs/>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3.</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pacing w:val="-8"/>
                <w:sz w:val="24"/>
                <w:szCs w:val="24"/>
              </w:rPr>
              <w:t>Раздел 3. Электричество и магнетизм</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3.1.</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Аудиторные занятия</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w:t>
            </w:r>
            <w:r>
              <w:rPr>
                <w:sz w:val="24"/>
                <w:szCs w:val="24"/>
              </w:rPr>
              <w:t>1</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Лабораторная работа №</w:t>
            </w:r>
            <w:r>
              <w:rPr>
                <w:sz w:val="24"/>
                <w:szCs w:val="24"/>
              </w:rPr>
              <w:t>6</w:t>
            </w:r>
            <w:r w:rsidRPr="00FF3597">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2</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lang w:val="en-US"/>
              </w:rPr>
              <w:t>14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301CD">
              <w:rPr>
                <w:sz w:val="24"/>
                <w:szCs w:val="24"/>
              </w:rPr>
              <w:t>ИМ, РМГ</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3.1.2.</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Лабораторная работа №</w:t>
            </w:r>
            <w:r>
              <w:rPr>
                <w:sz w:val="24"/>
                <w:szCs w:val="24"/>
              </w:rPr>
              <w:t>7</w:t>
            </w:r>
            <w:r w:rsidRPr="00FF3597">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2</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16</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301CD">
              <w:rPr>
                <w:sz w:val="24"/>
                <w:szCs w:val="24"/>
              </w:rPr>
              <w:t>ИМ, РМГ</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3.1.3.</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Лабораторная работа №8-защита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2</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sidRPr="00FF3597">
              <w:rPr>
                <w:sz w:val="24"/>
                <w:szCs w:val="24"/>
              </w:rPr>
              <w:t>1</w:t>
            </w:r>
            <w:r>
              <w:rPr>
                <w:sz w:val="24"/>
                <w:szCs w:val="24"/>
              </w:rPr>
              <w:t>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301CD">
              <w:rPr>
                <w:sz w:val="24"/>
                <w:szCs w:val="24"/>
              </w:rPr>
              <w:t>ИМ, РМГ</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3.1.4.</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12</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sidRPr="00FF3597">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12</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F28DF">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w:t>
            </w:r>
            <w:r>
              <w:rPr>
                <w:sz w:val="24"/>
                <w:szCs w:val="24"/>
              </w:rPr>
              <w:t>5</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13</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13</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F28DF">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w:t>
            </w:r>
            <w:r>
              <w:rPr>
                <w:sz w:val="24"/>
                <w:szCs w:val="24"/>
              </w:rPr>
              <w:t>6</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14</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F28DF">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w:t>
            </w:r>
            <w:r>
              <w:rPr>
                <w:sz w:val="24"/>
                <w:szCs w:val="24"/>
              </w:rPr>
              <w:t>7</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15</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15</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F28DF">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w:t>
            </w:r>
            <w:r>
              <w:rPr>
                <w:sz w:val="24"/>
                <w:szCs w:val="24"/>
              </w:rPr>
              <w:t>8</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16</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16</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F28DF">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w:t>
            </w:r>
            <w:r>
              <w:rPr>
                <w:sz w:val="24"/>
                <w:szCs w:val="24"/>
              </w:rPr>
              <w:t>9</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17</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17</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F28DF">
              <w:rPr>
                <w:sz w:val="24"/>
                <w:szCs w:val="24"/>
              </w:rPr>
              <w:t>Д</w:t>
            </w:r>
          </w:p>
        </w:tc>
      </w:tr>
      <w:tr w:rsidR="00882CD7"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3.1.</w:t>
            </w:r>
            <w:r>
              <w:rPr>
                <w:sz w:val="24"/>
                <w:szCs w:val="24"/>
              </w:rPr>
              <w:t>10</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FF3597" w:rsidRDefault="00882CD7" w:rsidP="00882CD7">
            <w:pPr>
              <w:jc w:val="both"/>
              <w:rPr>
                <w:sz w:val="24"/>
                <w:szCs w:val="24"/>
              </w:rPr>
            </w:pPr>
            <w:r w:rsidRPr="00FF3597">
              <w:rPr>
                <w:sz w:val="24"/>
                <w:szCs w:val="24"/>
              </w:rPr>
              <w:t>Практическое занятие №</w:t>
            </w:r>
            <w:r>
              <w:rPr>
                <w:sz w:val="24"/>
                <w:szCs w:val="24"/>
              </w:rPr>
              <w:t>18</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F3597" w:rsidRDefault="00882CD7" w:rsidP="00882CD7">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3F7EE7" w:rsidRDefault="00882CD7" w:rsidP="00882CD7">
            <w:pPr>
              <w:jc w:val="both"/>
              <w:rPr>
                <w:sz w:val="24"/>
                <w:szCs w:val="24"/>
              </w:rPr>
            </w:pPr>
            <w:r>
              <w:rPr>
                <w:sz w:val="24"/>
                <w:szCs w:val="24"/>
              </w:rPr>
              <w:t>18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3F28DF">
              <w:rPr>
                <w:sz w:val="24"/>
                <w:szCs w:val="24"/>
              </w:rPr>
              <w:t>Д</w:t>
            </w: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3.2.</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i/>
                <w:iCs/>
                <w:sz w:val="24"/>
                <w:szCs w:val="24"/>
              </w:rPr>
              <w:t>Самостоятельная работа студента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3.2.1.</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Pr>
                <w:sz w:val="24"/>
                <w:szCs w:val="24"/>
              </w:rPr>
              <w:t>Изучение</w:t>
            </w:r>
            <w:r w:rsidRPr="00FF3597">
              <w:rPr>
                <w:sz w:val="24"/>
                <w:szCs w:val="24"/>
              </w:rPr>
              <w:t xml:space="preserve"> теоретического материала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D2145D" w:rsidP="00676D79">
            <w:pPr>
              <w:jc w:val="both"/>
              <w:rPr>
                <w:sz w:val="24"/>
                <w:szCs w:val="24"/>
              </w:rPr>
            </w:pPr>
            <w:r>
              <w:rPr>
                <w:sz w:val="24"/>
                <w:szCs w:val="24"/>
              </w:rPr>
              <w:t>1×7=7</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D2145D">
              <w:rPr>
                <w:sz w:val="24"/>
                <w:szCs w:val="24"/>
              </w:rPr>
              <w:t>×7=</w:t>
            </w:r>
            <w:r>
              <w:rPr>
                <w:sz w:val="24"/>
                <w:szCs w:val="24"/>
              </w:rPr>
              <w:t>7</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Pr>
                <w:sz w:val="24"/>
                <w:szCs w:val="24"/>
              </w:rPr>
              <w:t>12-</w:t>
            </w:r>
            <w:r w:rsidRPr="00FF3597">
              <w:rPr>
                <w:sz w:val="24"/>
                <w:szCs w:val="24"/>
              </w:rPr>
              <w:t>1</w:t>
            </w:r>
            <w:r w:rsidRPr="00FF3597">
              <w:rPr>
                <w:sz w:val="24"/>
                <w:szCs w:val="24"/>
                <w:lang w:val="en-US"/>
              </w:rPr>
              <w:t>8</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3.2.</w:t>
            </w:r>
            <w:r>
              <w:rPr>
                <w:sz w:val="24"/>
                <w:szCs w:val="24"/>
              </w:rPr>
              <w:t>2</w:t>
            </w:r>
            <w:r w:rsidRPr="00FF3597">
              <w:rPr>
                <w:sz w:val="24"/>
                <w:szCs w:val="24"/>
              </w:rPr>
              <w:t>.</w:t>
            </w: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Default="00900C8B" w:rsidP="00676D79">
            <w:pPr>
              <w:jc w:val="both"/>
              <w:rPr>
                <w:sz w:val="24"/>
                <w:szCs w:val="24"/>
              </w:rPr>
            </w:pPr>
            <w:r>
              <w:rPr>
                <w:sz w:val="24"/>
                <w:szCs w:val="24"/>
              </w:rPr>
              <w:t>Решение задач</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D2145D">
              <w:rPr>
                <w:sz w:val="24"/>
                <w:szCs w:val="24"/>
              </w:rPr>
              <w:t>×</w:t>
            </w:r>
            <w:r w:rsidR="00D73EB9">
              <w:rPr>
                <w:sz w:val="24"/>
                <w:szCs w:val="24"/>
              </w:rPr>
              <w:t>5</w:t>
            </w:r>
            <w:r w:rsidR="00D2145D">
              <w:rPr>
                <w:sz w:val="24"/>
                <w:szCs w:val="24"/>
              </w:rPr>
              <w:t>=</w:t>
            </w:r>
            <w:r w:rsidR="00D73EB9">
              <w:rPr>
                <w:sz w:val="24"/>
                <w:szCs w:val="24"/>
              </w:rPr>
              <w:t>5</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sz w:val="24"/>
                <w:szCs w:val="24"/>
              </w:rPr>
              <w:t>1</w:t>
            </w:r>
            <w:r w:rsidR="00D2145D">
              <w:rPr>
                <w:sz w:val="24"/>
                <w:szCs w:val="24"/>
              </w:rPr>
              <w:t>×</w:t>
            </w:r>
            <w:r w:rsidR="00D73EB9">
              <w:rPr>
                <w:sz w:val="24"/>
                <w:szCs w:val="24"/>
              </w:rPr>
              <w:t>5</w:t>
            </w:r>
            <w:r w:rsidR="00D2145D">
              <w:rPr>
                <w:sz w:val="24"/>
                <w:szCs w:val="24"/>
              </w:rPr>
              <w:t>=</w:t>
            </w:r>
            <w:r w:rsidR="00D73EB9">
              <w:rPr>
                <w:sz w:val="24"/>
                <w:szCs w:val="24"/>
              </w:rPr>
              <w:t>5</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Pr>
                <w:sz w:val="24"/>
                <w:szCs w:val="24"/>
              </w:rPr>
              <w:t>12-18</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b/>
                <w:bCs/>
                <w:sz w:val="24"/>
                <w:szCs w:val="24"/>
              </w:rPr>
            </w:pP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Итого баллов по разделу №3</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b/>
                <w:bCs/>
                <w:sz w:val="24"/>
                <w:szCs w:val="24"/>
              </w:rPr>
              <w:t>1</w:t>
            </w:r>
            <w:r w:rsidR="00D73EB9">
              <w:rPr>
                <w:b/>
                <w:bCs/>
                <w:sz w:val="24"/>
                <w:szCs w:val="24"/>
              </w:rPr>
              <w:t>8</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BF7A57" w:rsidP="00676D79">
            <w:pPr>
              <w:jc w:val="both"/>
              <w:rPr>
                <w:sz w:val="24"/>
                <w:szCs w:val="24"/>
              </w:rPr>
            </w:pPr>
            <w:r>
              <w:rPr>
                <w:b/>
                <w:bCs/>
                <w:sz w:val="24"/>
                <w:szCs w:val="24"/>
              </w:rPr>
              <w:t>2</w:t>
            </w:r>
            <w:r w:rsidR="00D73EB9">
              <w:rPr>
                <w:b/>
                <w:bCs/>
                <w:sz w:val="24"/>
                <w:szCs w:val="24"/>
              </w:rPr>
              <w:t>8</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 xml:space="preserve">Посещение занятий </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sidRPr="00FF3597">
              <w:rPr>
                <w:b/>
                <w:bCs/>
                <w:sz w:val="24"/>
                <w:szCs w:val="24"/>
              </w:rPr>
              <w:t>-</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3F7EE7" w:rsidRDefault="00900C8B" w:rsidP="00676D79">
            <w:pPr>
              <w:jc w:val="both"/>
              <w:rPr>
                <w:sz w:val="24"/>
                <w:szCs w:val="24"/>
              </w:rPr>
            </w:pPr>
            <w:r>
              <w:rPr>
                <w:sz w:val="24"/>
                <w:szCs w:val="24"/>
              </w:rPr>
              <w:t>1-18</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sz w:val="24"/>
                <w:szCs w:val="24"/>
              </w:rPr>
              <w:t xml:space="preserve">Своевременность выполнения заданий </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sidRPr="00FF3597">
              <w:rPr>
                <w:b/>
                <w:bCs/>
                <w:sz w:val="24"/>
                <w:szCs w:val="24"/>
              </w:rPr>
              <w:t>-</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r>
              <w:rPr>
                <w:sz w:val="24"/>
                <w:szCs w:val="24"/>
              </w:rPr>
              <w:t>-2</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3F7EE7" w:rsidRDefault="00900C8B" w:rsidP="00676D79">
            <w:pPr>
              <w:jc w:val="both"/>
              <w:rPr>
                <w:sz w:val="24"/>
                <w:szCs w:val="24"/>
              </w:rPr>
            </w:pPr>
            <w:r>
              <w:rPr>
                <w:sz w:val="24"/>
                <w:szCs w:val="24"/>
              </w:rPr>
              <w:t>18</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Итого по обязательным видам занятий</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021F6F" w:rsidRDefault="00BF7A57" w:rsidP="00676D79">
            <w:pPr>
              <w:jc w:val="both"/>
              <w:rPr>
                <w:sz w:val="24"/>
                <w:szCs w:val="24"/>
              </w:rPr>
            </w:pPr>
            <w:r w:rsidRPr="00021F6F">
              <w:rPr>
                <w:b/>
                <w:bCs/>
                <w:sz w:val="24"/>
                <w:szCs w:val="24"/>
              </w:rPr>
              <w:t>4</w:t>
            </w:r>
            <w:r w:rsidR="00D73EB9" w:rsidRPr="00021F6F">
              <w:rPr>
                <w:b/>
                <w:bCs/>
                <w:sz w:val="24"/>
                <w:szCs w:val="24"/>
              </w:rPr>
              <w:t>5</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021F6F" w:rsidRDefault="005B5291" w:rsidP="00676D79">
            <w:pPr>
              <w:jc w:val="both"/>
              <w:rPr>
                <w:sz w:val="24"/>
                <w:szCs w:val="24"/>
              </w:rPr>
            </w:pPr>
            <w:r w:rsidRPr="00021F6F">
              <w:rPr>
                <w:b/>
                <w:bCs/>
                <w:sz w:val="24"/>
                <w:szCs w:val="24"/>
              </w:rPr>
              <w:t>70</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C43104" w:rsidP="00676D79">
            <w:pPr>
              <w:jc w:val="both"/>
              <w:rPr>
                <w:sz w:val="24"/>
                <w:szCs w:val="24"/>
              </w:rPr>
            </w:pPr>
            <w:r>
              <w:rPr>
                <w:b/>
                <w:bCs/>
                <w:sz w:val="24"/>
                <w:szCs w:val="24"/>
              </w:rPr>
              <w:t>Экзамен</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021F6F" w:rsidRDefault="00D2145D" w:rsidP="00676D79">
            <w:pPr>
              <w:jc w:val="both"/>
              <w:rPr>
                <w:sz w:val="24"/>
                <w:szCs w:val="24"/>
              </w:rPr>
            </w:pPr>
            <w:r w:rsidRPr="00021F6F">
              <w:rPr>
                <w:b/>
                <w:bCs/>
                <w:sz w:val="24"/>
                <w:szCs w:val="24"/>
              </w:rPr>
              <w:t>15</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021F6F" w:rsidRDefault="00900C8B" w:rsidP="00676D79">
            <w:pPr>
              <w:jc w:val="both"/>
              <w:rPr>
                <w:sz w:val="24"/>
                <w:szCs w:val="24"/>
              </w:rPr>
            </w:pPr>
            <w:r w:rsidRPr="00021F6F">
              <w:rPr>
                <w:b/>
                <w:bCs/>
                <w:sz w:val="24"/>
                <w:szCs w:val="24"/>
              </w:rPr>
              <w:t>30</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26" w:type="dxa"/>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b/>
                <w:bCs/>
                <w:sz w:val="24"/>
                <w:szCs w:val="24"/>
              </w:rPr>
            </w:pPr>
          </w:p>
        </w:tc>
        <w:tc>
          <w:tcPr>
            <w:tcW w:w="4141" w:type="dxa"/>
            <w:gridSpan w:val="2"/>
            <w:tcBorders>
              <w:top w:val="single" w:sz="4" w:space="0" w:color="000001"/>
              <w:left w:val="single" w:sz="4" w:space="0" w:color="000001"/>
              <w:bottom w:val="single" w:sz="4" w:space="0" w:color="000001"/>
              <w:right w:val="single" w:sz="4" w:space="0" w:color="000001"/>
            </w:tcBorders>
            <w:shd w:val="clear" w:color="auto" w:fill="auto"/>
          </w:tcPr>
          <w:p w:rsidR="00900C8B" w:rsidRPr="00FF3597" w:rsidRDefault="00900C8B" w:rsidP="00676D79">
            <w:pPr>
              <w:jc w:val="both"/>
              <w:rPr>
                <w:sz w:val="24"/>
                <w:szCs w:val="24"/>
              </w:rPr>
            </w:pPr>
            <w:r w:rsidRPr="00FF3597">
              <w:rPr>
                <w:b/>
                <w:bCs/>
                <w:sz w:val="24"/>
                <w:szCs w:val="24"/>
              </w:rPr>
              <w:t xml:space="preserve">Итого </w:t>
            </w:r>
            <w:r w:rsidR="00790DCF">
              <w:rPr>
                <w:b/>
                <w:bCs/>
                <w:sz w:val="24"/>
                <w:szCs w:val="24"/>
              </w:rPr>
              <w:t>за 2 семестр</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021F6F" w:rsidRDefault="00900C8B" w:rsidP="00676D79">
            <w:pPr>
              <w:jc w:val="both"/>
              <w:rPr>
                <w:sz w:val="24"/>
                <w:szCs w:val="24"/>
              </w:rPr>
            </w:pPr>
            <w:r w:rsidRPr="00021F6F">
              <w:rPr>
                <w:b/>
                <w:bCs/>
                <w:sz w:val="24"/>
                <w:szCs w:val="24"/>
              </w:rPr>
              <w:t>6</w:t>
            </w:r>
            <w:r w:rsidR="005B5291" w:rsidRPr="00021F6F">
              <w:rPr>
                <w:b/>
                <w:bCs/>
                <w:sz w:val="24"/>
                <w:szCs w:val="24"/>
              </w:rPr>
              <w:t>0</w:t>
            </w:r>
          </w:p>
        </w:tc>
        <w:tc>
          <w:tcPr>
            <w:tcW w:w="10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021F6F" w:rsidRDefault="00900C8B" w:rsidP="00676D79">
            <w:pPr>
              <w:jc w:val="both"/>
              <w:rPr>
                <w:sz w:val="24"/>
                <w:szCs w:val="24"/>
              </w:rPr>
            </w:pPr>
            <w:r w:rsidRPr="00021F6F">
              <w:rPr>
                <w:b/>
                <w:bCs/>
                <w:sz w:val="24"/>
                <w:szCs w:val="24"/>
              </w:rPr>
              <w:t>1</w:t>
            </w:r>
            <w:r w:rsidR="005B5291" w:rsidRPr="00021F6F">
              <w:rPr>
                <w:b/>
                <w:bCs/>
                <w:sz w:val="24"/>
                <w:szCs w:val="24"/>
              </w:rPr>
              <w:t>00</w:t>
            </w:r>
          </w:p>
        </w:tc>
        <w:tc>
          <w:tcPr>
            <w:tcW w:w="1417"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00C8B" w:rsidRPr="00FF3597" w:rsidRDefault="00900C8B" w:rsidP="00676D79">
            <w:pPr>
              <w:jc w:val="both"/>
              <w:rPr>
                <w:sz w:val="24"/>
                <w:szCs w:val="24"/>
              </w:rPr>
            </w:pPr>
          </w:p>
        </w:tc>
      </w:tr>
      <w:tr w:rsidR="00900C8B" w:rsidRPr="00FF3597" w:rsidTr="00F93BF3">
        <w:tc>
          <w:tcPr>
            <w:tcW w:w="9602" w:type="dxa"/>
            <w:gridSpan w:val="7"/>
            <w:tcBorders>
              <w:top w:val="single" w:sz="4" w:space="0" w:color="000001"/>
              <w:left w:val="single" w:sz="4" w:space="0" w:color="000001"/>
              <w:bottom w:val="single" w:sz="4" w:space="0" w:color="000001"/>
              <w:right w:val="single" w:sz="4" w:space="0" w:color="000001"/>
            </w:tcBorders>
            <w:shd w:val="clear" w:color="auto" w:fill="auto"/>
          </w:tcPr>
          <w:p w:rsidR="001C2CE5" w:rsidRPr="00A1433D" w:rsidRDefault="001C2CE5" w:rsidP="001C2CE5">
            <w:pPr>
              <w:pStyle w:val="aff2"/>
              <w:rPr>
                <w:rFonts w:ascii="Times New Roman" w:hAnsi="Times New Roman" w:cs="Times New Roman"/>
                <w:sz w:val="24"/>
                <w:szCs w:val="24"/>
              </w:rPr>
            </w:pPr>
            <w:r w:rsidRPr="00A1433D">
              <w:rPr>
                <w:rFonts w:ascii="Times New Roman" w:hAnsi="Times New Roman" w:cs="Times New Roman"/>
                <w:sz w:val="24"/>
                <w:szCs w:val="24"/>
              </w:rPr>
              <w:t>*</w:t>
            </w:r>
            <w:r w:rsidRPr="00A1433D">
              <w:rPr>
                <w:rFonts w:ascii="Times New Roman" w:hAnsi="Times New Roman" w:cs="Times New Roman"/>
                <w:sz w:val="24"/>
                <w:szCs w:val="24"/>
                <w:vertAlign w:val="superscript"/>
              </w:rPr>
              <w:t xml:space="preserve">) </w:t>
            </w:r>
            <w:r w:rsidRPr="00A1433D">
              <w:rPr>
                <w:rFonts w:ascii="Times New Roman" w:hAnsi="Times New Roman" w:cs="Times New Roman"/>
                <w:sz w:val="24"/>
                <w:szCs w:val="24"/>
              </w:rPr>
              <w:t>ИТМ×ТТ=БТ,</w:t>
            </w:r>
          </w:p>
          <w:p w:rsidR="001C2CE5" w:rsidRPr="00A1433D" w:rsidRDefault="001C2CE5" w:rsidP="001C2CE5">
            <w:pPr>
              <w:pStyle w:val="aff2"/>
              <w:rPr>
                <w:rFonts w:ascii="Times New Roman" w:hAnsi="Times New Roman" w:cs="Times New Roman"/>
                <w:sz w:val="24"/>
                <w:szCs w:val="24"/>
              </w:rPr>
            </w:pPr>
            <w:r w:rsidRPr="00A1433D">
              <w:rPr>
                <w:rFonts w:ascii="Times New Roman" w:hAnsi="Times New Roman" w:cs="Times New Roman"/>
                <w:sz w:val="24"/>
                <w:szCs w:val="24"/>
              </w:rPr>
              <w:t>где ИТМ – баллы за изучение теоретического материала в соответствии с</w:t>
            </w:r>
            <w:r>
              <w:rPr>
                <w:rFonts w:ascii="Times New Roman" w:hAnsi="Times New Roman" w:cs="Times New Roman"/>
                <w:sz w:val="24"/>
                <w:szCs w:val="24"/>
              </w:rPr>
              <w:t xml:space="preserve"> методикой выставления баллов (п. 9.2)</w:t>
            </w:r>
            <w:r w:rsidRPr="00A1433D">
              <w:rPr>
                <w:rFonts w:ascii="Times New Roman" w:hAnsi="Times New Roman" w:cs="Times New Roman"/>
                <w:sz w:val="24"/>
                <w:szCs w:val="24"/>
              </w:rPr>
              <w:t>, ТТ – количество теоретических тем в разделе для самостоятельного изучения</w:t>
            </w:r>
            <w:r>
              <w:rPr>
                <w:rFonts w:ascii="Times New Roman" w:hAnsi="Times New Roman" w:cs="Times New Roman"/>
                <w:sz w:val="24"/>
                <w:szCs w:val="24"/>
              </w:rPr>
              <w:t xml:space="preserve"> (п. 5.6)</w:t>
            </w:r>
            <w:r w:rsidRPr="00A1433D">
              <w:rPr>
                <w:rFonts w:ascii="Times New Roman" w:hAnsi="Times New Roman" w:cs="Times New Roman"/>
                <w:sz w:val="24"/>
                <w:szCs w:val="24"/>
              </w:rPr>
              <w:t>, БТ – баллы, полученные за самостоятельное изучение теоретического материала в данном разделе</w:t>
            </w:r>
            <w:r>
              <w:rPr>
                <w:rFonts w:ascii="Times New Roman" w:hAnsi="Times New Roman" w:cs="Times New Roman"/>
                <w:sz w:val="24"/>
                <w:szCs w:val="24"/>
              </w:rPr>
              <w:t xml:space="preserve"> (п. 5.6)</w:t>
            </w:r>
            <w:r w:rsidRPr="00A1433D">
              <w:rPr>
                <w:rFonts w:ascii="Times New Roman" w:hAnsi="Times New Roman" w:cs="Times New Roman"/>
                <w:sz w:val="24"/>
                <w:szCs w:val="24"/>
              </w:rPr>
              <w:t>.</w:t>
            </w:r>
          </w:p>
          <w:p w:rsidR="001C2CE5" w:rsidRPr="00A1433D" w:rsidRDefault="001C2CE5" w:rsidP="001C2CE5">
            <w:pPr>
              <w:pStyle w:val="aff2"/>
              <w:rPr>
                <w:rFonts w:ascii="Times New Roman" w:hAnsi="Times New Roman" w:cs="Times New Roman"/>
                <w:sz w:val="24"/>
                <w:szCs w:val="24"/>
              </w:rPr>
            </w:pPr>
          </w:p>
          <w:p w:rsidR="001C2CE5" w:rsidRPr="00A1433D" w:rsidRDefault="001C2CE5" w:rsidP="001C2CE5">
            <w:pPr>
              <w:pStyle w:val="aff2"/>
              <w:rPr>
                <w:rFonts w:ascii="Times New Roman" w:hAnsi="Times New Roman" w:cs="Times New Roman"/>
                <w:sz w:val="24"/>
                <w:szCs w:val="24"/>
              </w:rPr>
            </w:pPr>
            <w:r w:rsidRPr="00A1433D">
              <w:rPr>
                <w:rFonts w:ascii="Times New Roman" w:hAnsi="Times New Roman" w:cs="Times New Roman"/>
                <w:sz w:val="24"/>
                <w:szCs w:val="24"/>
              </w:rPr>
              <w:t>**</w:t>
            </w:r>
            <w:r w:rsidRPr="00A1433D">
              <w:rPr>
                <w:rFonts w:ascii="Times New Roman" w:hAnsi="Times New Roman" w:cs="Times New Roman"/>
                <w:sz w:val="24"/>
                <w:szCs w:val="24"/>
                <w:vertAlign w:val="superscript"/>
              </w:rPr>
              <w:t xml:space="preserve">) </w:t>
            </w:r>
            <w:r w:rsidRPr="00A1433D">
              <w:rPr>
                <w:rFonts w:ascii="Times New Roman" w:hAnsi="Times New Roman" w:cs="Times New Roman"/>
                <w:sz w:val="24"/>
                <w:szCs w:val="24"/>
              </w:rPr>
              <w:t>1×ЧРЗ=БЗ</w:t>
            </w:r>
          </w:p>
          <w:p w:rsidR="001C2CE5" w:rsidRPr="00A1433D" w:rsidRDefault="001C2CE5" w:rsidP="001C2CE5">
            <w:pPr>
              <w:pStyle w:val="aff2"/>
              <w:rPr>
                <w:rFonts w:ascii="Times New Roman" w:hAnsi="Times New Roman" w:cs="Times New Roman"/>
                <w:sz w:val="24"/>
                <w:szCs w:val="24"/>
              </w:rPr>
            </w:pPr>
            <w:r w:rsidRPr="00A1433D">
              <w:rPr>
                <w:rFonts w:ascii="Times New Roman" w:hAnsi="Times New Roman" w:cs="Times New Roman"/>
                <w:sz w:val="24"/>
                <w:szCs w:val="24"/>
              </w:rPr>
              <w:t>где ЧРЗ – количество часов в разделе для самостоятельного решения задач</w:t>
            </w:r>
            <w:r>
              <w:rPr>
                <w:rFonts w:ascii="Times New Roman" w:hAnsi="Times New Roman" w:cs="Times New Roman"/>
                <w:sz w:val="24"/>
                <w:szCs w:val="24"/>
              </w:rPr>
              <w:t xml:space="preserve"> (п. 5.6)</w:t>
            </w:r>
            <w:r w:rsidRPr="00A1433D">
              <w:rPr>
                <w:rFonts w:ascii="Times New Roman" w:hAnsi="Times New Roman" w:cs="Times New Roman"/>
                <w:sz w:val="24"/>
                <w:szCs w:val="24"/>
              </w:rPr>
              <w:t>, БЗ - баллы, полученные за самостоятельное решение задач в данном разделе</w:t>
            </w:r>
            <w:r>
              <w:rPr>
                <w:rFonts w:ascii="Times New Roman" w:hAnsi="Times New Roman" w:cs="Times New Roman"/>
                <w:sz w:val="24"/>
                <w:szCs w:val="24"/>
              </w:rPr>
              <w:t xml:space="preserve"> (п. 5.6)</w:t>
            </w:r>
            <w:r w:rsidRPr="00A1433D">
              <w:rPr>
                <w:rFonts w:ascii="Times New Roman" w:hAnsi="Times New Roman" w:cs="Times New Roman"/>
                <w:sz w:val="24"/>
                <w:szCs w:val="24"/>
              </w:rPr>
              <w:t>.</w:t>
            </w:r>
          </w:p>
          <w:p w:rsidR="00900C8B" w:rsidRPr="00FF3597" w:rsidRDefault="00900C8B" w:rsidP="00676D79">
            <w:pPr>
              <w:jc w:val="both"/>
              <w:rPr>
                <w:sz w:val="24"/>
                <w:szCs w:val="24"/>
              </w:rPr>
            </w:pPr>
          </w:p>
        </w:tc>
      </w:tr>
      <w:tr w:rsidR="0028727E" w:rsidRPr="00AB78DC" w:rsidTr="00F93BF3">
        <w:tc>
          <w:tcPr>
            <w:tcW w:w="9602" w:type="dxa"/>
            <w:gridSpan w:val="7"/>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jc w:val="both"/>
              <w:rPr>
                <w:sz w:val="24"/>
                <w:szCs w:val="24"/>
              </w:rPr>
            </w:pPr>
            <w:bookmarkStart w:id="25" w:name="_Hlk511594219"/>
            <w:r w:rsidRPr="00AB78DC">
              <w:rPr>
                <w:b/>
                <w:bCs/>
                <w:sz w:val="24"/>
                <w:szCs w:val="24"/>
              </w:rPr>
              <w:t xml:space="preserve">Перевод баллов </w:t>
            </w:r>
            <w:proofErr w:type="spellStart"/>
            <w:r w:rsidRPr="00AB78DC">
              <w:rPr>
                <w:b/>
                <w:bCs/>
                <w:sz w:val="24"/>
                <w:szCs w:val="24"/>
              </w:rPr>
              <w:t>балльно</w:t>
            </w:r>
            <w:proofErr w:type="spellEnd"/>
            <w:r w:rsidRPr="00AB78DC">
              <w:rPr>
                <w:b/>
                <w:bCs/>
                <w:sz w:val="24"/>
                <w:szCs w:val="24"/>
              </w:rPr>
              <w:t>-рейтинговой системы в оценку по 5-ти балльной «академической» шкале</w:t>
            </w:r>
          </w:p>
        </w:tc>
      </w:tr>
      <w:tr w:rsidR="0028727E" w:rsidRPr="00AB78DC" w:rsidTr="00F93BF3">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rsidRPr="00AB78DC">
              <w:rPr>
                <w:b/>
                <w:bCs/>
              </w:rPr>
              <w:t>Количество баллов по БРС</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hanging="209"/>
              <w:jc w:val="both"/>
            </w:pPr>
            <w:r w:rsidRPr="00AB78DC">
              <w:rPr>
                <w:b/>
                <w:bCs/>
                <w:spacing w:val="-4"/>
              </w:rPr>
              <w:t>Оценка (по 5-ти балльной «академической» шкале)</w:t>
            </w:r>
          </w:p>
        </w:tc>
      </w:tr>
      <w:tr w:rsidR="0028727E" w:rsidRPr="00AB78DC" w:rsidTr="00F93BF3">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t>90</w:t>
            </w:r>
            <w:r w:rsidRPr="00AB78DC">
              <w:t xml:space="preserve"> и более</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rsidRPr="00AB78DC">
              <w:t>5 - «отлично»</w:t>
            </w:r>
          </w:p>
        </w:tc>
      </w:tr>
      <w:tr w:rsidR="0028727E" w:rsidRPr="00AB78DC" w:rsidTr="00F93BF3">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t>70</w:t>
            </w:r>
            <w:r w:rsidRPr="00AB78DC">
              <w:t>÷</w:t>
            </w:r>
            <w:r>
              <w:t>89</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rsidRPr="00AB78DC">
              <w:t>4 - «хорошо»</w:t>
            </w:r>
          </w:p>
        </w:tc>
      </w:tr>
      <w:tr w:rsidR="0028727E" w:rsidRPr="00AB78DC" w:rsidTr="00F93BF3">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t>60</w:t>
            </w:r>
            <w:r w:rsidRPr="00AB78DC">
              <w:t>÷</w:t>
            </w:r>
            <w:r>
              <w:t>69</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rsidRPr="00AB78DC">
              <w:t>3 - «удовлетворительно»</w:t>
            </w:r>
          </w:p>
        </w:tc>
      </w:tr>
      <w:tr w:rsidR="0028727E" w:rsidRPr="00AB78DC" w:rsidTr="00F93BF3">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rsidRPr="00AB78DC">
              <w:t xml:space="preserve">менее </w:t>
            </w:r>
            <w:r>
              <w:t>60</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28727E" w:rsidRPr="00AB78DC" w:rsidRDefault="0028727E" w:rsidP="00C43104">
            <w:pPr>
              <w:pStyle w:val="16"/>
              <w:ind w:left="284" w:firstLine="709"/>
              <w:jc w:val="both"/>
            </w:pPr>
            <w:r w:rsidRPr="00AB78DC">
              <w:t>2 - «неудовлетворительно»</w:t>
            </w:r>
          </w:p>
        </w:tc>
      </w:tr>
    </w:tbl>
    <w:p w:rsidR="00790DCF" w:rsidRDefault="00790DCF" w:rsidP="008E4E22">
      <w:pPr>
        <w:jc w:val="both"/>
        <w:rPr>
          <w:bCs/>
          <w:i/>
          <w:sz w:val="22"/>
          <w:szCs w:val="22"/>
        </w:rPr>
      </w:pPr>
    </w:p>
    <w:bookmarkEnd w:id="25"/>
    <w:p w:rsidR="00D05003" w:rsidRDefault="00D05003" w:rsidP="00D05003">
      <w:pPr>
        <w:jc w:val="both"/>
        <w:rPr>
          <w:b/>
          <w:bCs/>
          <w:sz w:val="28"/>
          <w:szCs w:val="28"/>
        </w:rPr>
      </w:pPr>
      <w:r>
        <w:rPr>
          <w:b/>
          <w:bCs/>
          <w:sz w:val="28"/>
          <w:szCs w:val="28"/>
        </w:rPr>
        <w:t>3-ий семестр:</w:t>
      </w:r>
    </w:p>
    <w:tbl>
      <w:tblPr>
        <w:tblW w:w="9602" w:type="dxa"/>
        <w:tblInd w:w="-109" w:type="dxa"/>
        <w:tblLayout w:type="fixed"/>
        <w:tblLook w:val="0000" w:firstRow="0" w:lastRow="0" w:firstColumn="0" w:lastColumn="0" w:noHBand="0" w:noVBand="0"/>
      </w:tblPr>
      <w:tblGrid>
        <w:gridCol w:w="828"/>
        <w:gridCol w:w="3957"/>
        <w:gridCol w:w="282"/>
        <w:gridCol w:w="1121"/>
        <w:gridCol w:w="1120"/>
        <w:gridCol w:w="1301"/>
        <w:gridCol w:w="993"/>
      </w:tblGrid>
      <w:tr w:rsidR="00E61B38" w:rsidRPr="00AB78DC" w:rsidTr="0076546A">
        <w:tc>
          <w:tcPr>
            <w:tcW w:w="828" w:type="dxa"/>
            <w:vMerge w:val="restart"/>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b/>
                <w:bCs/>
                <w:sz w:val="24"/>
                <w:szCs w:val="24"/>
              </w:rPr>
            </w:pPr>
          </w:p>
          <w:p w:rsidR="00E61B38" w:rsidRPr="00AB78DC" w:rsidRDefault="00E61B38" w:rsidP="00676D79">
            <w:pPr>
              <w:jc w:val="both"/>
              <w:rPr>
                <w:sz w:val="24"/>
                <w:szCs w:val="24"/>
              </w:rPr>
            </w:pPr>
            <w:r w:rsidRPr="00AB78DC">
              <w:rPr>
                <w:b/>
                <w:bCs/>
                <w:sz w:val="24"/>
                <w:szCs w:val="24"/>
              </w:rPr>
              <w:t>№</w:t>
            </w:r>
          </w:p>
          <w:p w:rsidR="00E61B38" w:rsidRPr="00AB78DC" w:rsidRDefault="00E61B38" w:rsidP="00676D79">
            <w:pPr>
              <w:jc w:val="both"/>
              <w:rPr>
                <w:sz w:val="24"/>
                <w:szCs w:val="24"/>
              </w:rPr>
            </w:pPr>
            <w:r w:rsidRPr="00AB78DC">
              <w:rPr>
                <w:b/>
                <w:bCs/>
                <w:sz w:val="24"/>
                <w:szCs w:val="24"/>
              </w:rPr>
              <w:t>п/п</w:t>
            </w:r>
          </w:p>
        </w:tc>
        <w:tc>
          <w:tcPr>
            <w:tcW w:w="4239"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 xml:space="preserve">Раздел (тема) / Вид учебных занятий </w:t>
            </w:r>
          </w:p>
          <w:p w:rsidR="00E61B38" w:rsidRPr="00AB78DC" w:rsidRDefault="00E61B38" w:rsidP="00676D79">
            <w:pPr>
              <w:jc w:val="both"/>
              <w:rPr>
                <w:sz w:val="24"/>
                <w:szCs w:val="24"/>
              </w:rPr>
            </w:pPr>
            <w:r w:rsidRPr="00AB78DC">
              <w:rPr>
                <w:b/>
                <w:bCs/>
                <w:sz w:val="24"/>
                <w:szCs w:val="24"/>
              </w:rPr>
              <w:t>(оценочных заданий),</w:t>
            </w:r>
            <w:r w:rsidRPr="00AB78DC">
              <w:rPr>
                <w:sz w:val="24"/>
                <w:szCs w:val="24"/>
              </w:rPr>
              <w:t xml:space="preserve"> </w:t>
            </w:r>
            <w:r w:rsidRPr="00AB78DC">
              <w:rPr>
                <w:b/>
                <w:bCs/>
                <w:spacing w:val="-4"/>
                <w:sz w:val="24"/>
                <w:szCs w:val="24"/>
              </w:rPr>
              <w:t>позволяющих студенту продемонстрировать достигнутый уровень сформированности компетенций</w:t>
            </w:r>
          </w:p>
        </w:tc>
        <w:tc>
          <w:tcPr>
            <w:tcW w:w="2241"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Количество баллов</w:t>
            </w:r>
          </w:p>
          <w:p w:rsidR="00E61B38" w:rsidRPr="00AB78DC" w:rsidRDefault="00E61B38" w:rsidP="00676D79">
            <w:pPr>
              <w:jc w:val="both"/>
              <w:rPr>
                <w:sz w:val="24"/>
                <w:szCs w:val="24"/>
              </w:rPr>
            </w:pPr>
            <w:r w:rsidRPr="00AB78DC">
              <w:rPr>
                <w:sz w:val="24"/>
                <w:szCs w:val="24"/>
              </w:rPr>
              <w:t>(из общего расчета 100 баллов</w:t>
            </w:r>
          </w:p>
          <w:p w:rsidR="00E61B38" w:rsidRPr="00AB78DC" w:rsidRDefault="00E61B38" w:rsidP="00676D79">
            <w:pPr>
              <w:jc w:val="both"/>
              <w:rPr>
                <w:sz w:val="24"/>
                <w:szCs w:val="24"/>
              </w:rPr>
            </w:pPr>
            <w:r w:rsidRPr="00AB78DC">
              <w:rPr>
                <w:sz w:val="24"/>
                <w:szCs w:val="24"/>
              </w:rPr>
              <w:t>на дисциплину)</w:t>
            </w:r>
          </w:p>
        </w:tc>
        <w:tc>
          <w:tcPr>
            <w:tcW w:w="1301" w:type="dxa"/>
            <w:vMerge w:val="restart"/>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b/>
                <w:bCs/>
                <w:sz w:val="24"/>
                <w:szCs w:val="24"/>
              </w:rPr>
            </w:pPr>
          </w:p>
          <w:p w:rsidR="00E61B38" w:rsidRPr="00AB78DC" w:rsidRDefault="00E61B38" w:rsidP="00676D79">
            <w:pPr>
              <w:jc w:val="both"/>
              <w:rPr>
                <w:sz w:val="24"/>
                <w:szCs w:val="24"/>
              </w:rPr>
            </w:pPr>
            <w:r w:rsidRPr="00AB78DC">
              <w:rPr>
                <w:b/>
                <w:bCs/>
                <w:sz w:val="24"/>
                <w:szCs w:val="24"/>
              </w:rPr>
              <w:t>Срок контроля</w:t>
            </w:r>
          </w:p>
          <w:p w:rsidR="00E61B38" w:rsidRPr="00AB78DC" w:rsidRDefault="00E61B38" w:rsidP="00676D79">
            <w:pPr>
              <w:jc w:val="both"/>
              <w:rPr>
                <w:sz w:val="24"/>
                <w:szCs w:val="24"/>
              </w:rPr>
            </w:pPr>
            <w:r w:rsidRPr="00AB78DC">
              <w:rPr>
                <w:sz w:val="24"/>
                <w:szCs w:val="24"/>
              </w:rPr>
              <w:t>(порядковый номер недели с начала семестра)</w:t>
            </w:r>
          </w:p>
        </w:tc>
        <w:tc>
          <w:tcPr>
            <w:tcW w:w="99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p w:rsidR="00E61B38" w:rsidRPr="00AB78DC" w:rsidRDefault="00E61B38" w:rsidP="00676D79">
            <w:pPr>
              <w:jc w:val="both"/>
              <w:rPr>
                <w:sz w:val="24"/>
                <w:szCs w:val="24"/>
              </w:rPr>
            </w:pPr>
            <w:r w:rsidRPr="00AB78DC">
              <w:rPr>
                <w:sz w:val="24"/>
                <w:szCs w:val="24"/>
              </w:rPr>
              <w:t>Прим.</w:t>
            </w:r>
          </w:p>
        </w:tc>
      </w:tr>
      <w:tr w:rsidR="00E61B38" w:rsidRPr="00AB78DC" w:rsidTr="0076546A">
        <w:tc>
          <w:tcPr>
            <w:tcW w:w="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b/>
                <w:bCs/>
                <w:sz w:val="24"/>
                <w:szCs w:val="24"/>
              </w:rPr>
            </w:pPr>
          </w:p>
        </w:tc>
        <w:tc>
          <w:tcPr>
            <w:tcW w:w="4239" w:type="dxa"/>
            <w:gridSpan w:val="2"/>
            <w:vMerge/>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b/>
                <w:bCs/>
                <w:sz w:val="24"/>
                <w:szCs w:val="24"/>
              </w:rPr>
            </w:pPr>
          </w:p>
        </w:tc>
        <w:tc>
          <w:tcPr>
            <w:tcW w:w="1121"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ind w:right="-149" w:hanging="27"/>
              <w:jc w:val="both"/>
              <w:rPr>
                <w:sz w:val="24"/>
                <w:szCs w:val="24"/>
              </w:rPr>
            </w:pPr>
            <w:proofErr w:type="spellStart"/>
            <w:r w:rsidRPr="00AB78DC">
              <w:rPr>
                <w:sz w:val="24"/>
                <w:szCs w:val="24"/>
              </w:rPr>
              <w:t>миним</w:t>
            </w:r>
            <w:proofErr w:type="spellEnd"/>
            <w:r w:rsidRPr="00AB78DC">
              <w:rPr>
                <w:sz w:val="24"/>
                <w:szCs w:val="24"/>
              </w:rPr>
              <w:t>.</w:t>
            </w:r>
          </w:p>
          <w:p w:rsidR="00E61B38" w:rsidRPr="00AB78DC" w:rsidRDefault="00E61B38" w:rsidP="00676D79">
            <w:pPr>
              <w:ind w:right="-149" w:hanging="27"/>
              <w:jc w:val="both"/>
              <w:rPr>
                <w:sz w:val="24"/>
                <w:szCs w:val="24"/>
              </w:rPr>
            </w:pPr>
            <w:r w:rsidRPr="00AB78DC">
              <w:rPr>
                <w:spacing w:val="-4"/>
                <w:sz w:val="24"/>
                <w:szCs w:val="24"/>
              </w:rPr>
              <w:t xml:space="preserve">(порог. </w:t>
            </w:r>
            <w:proofErr w:type="spellStart"/>
            <w:r w:rsidRPr="00AB78DC">
              <w:rPr>
                <w:spacing w:val="-4"/>
                <w:sz w:val="24"/>
                <w:szCs w:val="24"/>
              </w:rPr>
              <w:t>зн</w:t>
            </w:r>
            <w:proofErr w:type="spellEnd"/>
            <w:r w:rsidRPr="00AB78DC">
              <w:rPr>
                <w:spacing w:val="-4"/>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максим.</w:t>
            </w:r>
          </w:p>
        </w:tc>
        <w:tc>
          <w:tcPr>
            <w:tcW w:w="1301"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lang w:val="en-US"/>
              </w:rPr>
              <w:t>1</w:t>
            </w:r>
            <w:r w:rsidRPr="00AB78DC">
              <w:rPr>
                <w:b/>
                <w:bCs/>
                <w:sz w:val="24"/>
                <w:szCs w:val="24"/>
              </w:rPr>
              <w:t xml:space="preserve">. </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244E19" w:rsidP="00676D79">
            <w:pPr>
              <w:jc w:val="both"/>
              <w:rPr>
                <w:sz w:val="24"/>
                <w:szCs w:val="24"/>
              </w:rPr>
            </w:pPr>
            <w:r w:rsidRPr="00AB78DC">
              <w:rPr>
                <w:b/>
                <w:bCs/>
                <w:spacing w:val="-8"/>
                <w:sz w:val="24"/>
                <w:szCs w:val="24"/>
              </w:rPr>
              <w:t>Раздел 4</w:t>
            </w:r>
            <w:r w:rsidR="00E61B38" w:rsidRPr="00AB78DC">
              <w:rPr>
                <w:b/>
                <w:bCs/>
                <w:spacing w:val="-8"/>
                <w:sz w:val="24"/>
                <w:szCs w:val="24"/>
              </w:rPr>
              <w:t xml:space="preserve">. </w:t>
            </w:r>
            <w:r w:rsidR="00E61B38" w:rsidRPr="00AB78DC">
              <w:rPr>
                <w:b/>
                <w:sz w:val="24"/>
                <w:szCs w:val="24"/>
              </w:rPr>
              <w:t>Физика колебаний и волн</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1.1.2.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1</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sidRPr="00AB78DC">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CB311F">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2</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2</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CB311F">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3</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3</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CB311F">
              <w:rPr>
                <w:sz w:val="24"/>
                <w:szCs w:val="24"/>
              </w:rPr>
              <w:t>ИМ, РМГ</w:t>
            </w: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1.1.7.</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1</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FD2612" w:rsidP="00676D79">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8346DD" w:rsidRDefault="00021F6F" w:rsidP="00676D79">
            <w:pPr>
              <w:jc w:val="both"/>
              <w:rPr>
                <w:sz w:val="24"/>
                <w:szCs w:val="24"/>
              </w:rPr>
            </w:pPr>
            <w:r>
              <w:rPr>
                <w:sz w:val="24"/>
                <w:szCs w:val="24"/>
              </w:rPr>
              <w:t>0</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A136F6" w:rsidP="00676D79">
            <w:pPr>
              <w:jc w:val="both"/>
              <w:rPr>
                <w:sz w:val="24"/>
                <w:szCs w:val="24"/>
              </w:rPr>
            </w:pPr>
            <w:r>
              <w:rPr>
                <w:sz w:val="24"/>
                <w:szCs w:val="24"/>
              </w:rPr>
              <w:t>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882CD7" w:rsidP="00676D79">
            <w:pPr>
              <w:jc w:val="both"/>
              <w:rPr>
                <w:sz w:val="24"/>
                <w:szCs w:val="24"/>
              </w:rPr>
            </w:pPr>
            <w:r>
              <w:rPr>
                <w:sz w:val="24"/>
                <w:szCs w:val="24"/>
              </w:rPr>
              <w:t>Д</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2</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D2612"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8346DD"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2</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E52525">
              <w:rPr>
                <w:sz w:val="24"/>
                <w:szCs w:val="24"/>
              </w:rPr>
              <w:t>Д</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3</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D2612"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8346DD"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3</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E52525">
              <w:rPr>
                <w:sz w:val="24"/>
                <w:szCs w:val="24"/>
              </w:rPr>
              <w:t>Д</w:t>
            </w: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1.2.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Самостоятельная работа студента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1.2.1.</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Pr>
                <w:sz w:val="24"/>
                <w:szCs w:val="24"/>
              </w:rPr>
              <w:t>Изучение</w:t>
            </w:r>
            <w:r w:rsidRPr="00AB78DC">
              <w:rPr>
                <w:sz w:val="24"/>
                <w:szCs w:val="24"/>
              </w:rPr>
              <w:t xml:space="preserve"> теоретического материала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FD2612" w:rsidP="00676D79">
            <w:pPr>
              <w:jc w:val="both"/>
              <w:rPr>
                <w:sz w:val="24"/>
                <w:szCs w:val="24"/>
              </w:rPr>
            </w:pPr>
            <w:r>
              <w:rPr>
                <w:sz w:val="24"/>
                <w:szCs w:val="24"/>
              </w:rPr>
              <w:t>1</w:t>
            </w:r>
            <w:r w:rsidR="00790DCF">
              <w:rPr>
                <w:sz w:val="24"/>
                <w:szCs w:val="24"/>
              </w:rPr>
              <w:t>×</w:t>
            </w:r>
            <w:r w:rsidR="00AF23D7">
              <w:rPr>
                <w:sz w:val="24"/>
                <w:szCs w:val="24"/>
              </w:rPr>
              <w:t>2</w:t>
            </w:r>
            <w:r w:rsidR="00790DCF">
              <w:rPr>
                <w:sz w:val="24"/>
                <w:szCs w:val="24"/>
              </w:rPr>
              <w:t>=</w:t>
            </w:r>
            <w:r w:rsidR="00AF23D7">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5B5291" w:rsidP="00676D79">
            <w:pPr>
              <w:jc w:val="both"/>
              <w:rPr>
                <w:sz w:val="24"/>
                <w:szCs w:val="24"/>
              </w:rPr>
            </w:pPr>
            <w:r>
              <w:rPr>
                <w:sz w:val="24"/>
                <w:szCs w:val="24"/>
              </w:rPr>
              <w:t>1</w:t>
            </w:r>
            <w:r w:rsidR="00790DCF">
              <w:rPr>
                <w:sz w:val="24"/>
                <w:szCs w:val="24"/>
              </w:rPr>
              <w:t>×</w:t>
            </w:r>
            <w:r w:rsidR="00AF23D7">
              <w:rPr>
                <w:sz w:val="24"/>
                <w:szCs w:val="24"/>
              </w:rPr>
              <w:t>2</w:t>
            </w:r>
            <w:r w:rsidR="00790DCF">
              <w:rPr>
                <w:sz w:val="24"/>
                <w:szCs w:val="24"/>
              </w:rPr>
              <w:t>=</w:t>
            </w:r>
            <w:r w:rsidR="00AF23D7">
              <w:rPr>
                <w:sz w:val="24"/>
                <w:szCs w:val="24"/>
              </w:rPr>
              <w:t>2</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A136F6" w:rsidP="00676D79">
            <w:pPr>
              <w:jc w:val="both"/>
              <w:rPr>
                <w:sz w:val="24"/>
                <w:szCs w:val="24"/>
              </w:rPr>
            </w:pPr>
            <w:r>
              <w:rPr>
                <w:sz w:val="24"/>
                <w:szCs w:val="24"/>
              </w:rPr>
              <w:t>1-3</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1.2.2.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Pr>
                <w:sz w:val="24"/>
                <w:szCs w:val="24"/>
              </w:rPr>
              <w:t>Решение задач</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F5D2F" w:rsidP="00676D79">
            <w:pPr>
              <w:jc w:val="both"/>
              <w:rPr>
                <w:sz w:val="24"/>
                <w:szCs w:val="24"/>
              </w:rPr>
            </w:pPr>
            <w:r>
              <w:rPr>
                <w:sz w:val="24"/>
                <w:szCs w:val="24"/>
              </w:rPr>
              <w:t>1×2=2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F5D2F" w:rsidP="00676D79">
            <w:pPr>
              <w:jc w:val="both"/>
              <w:rPr>
                <w:sz w:val="24"/>
                <w:szCs w:val="24"/>
              </w:rPr>
            </w:pPr>
            <w:r>
              <w:rPr>
                <w:sz w:val="24"/>
                <w:szCs w:val="24"/>
              </w:rPr>
              <w:t>1×2=2</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A136F6" w:rsidP="00676D79">
            <w:pPr>
              <w:jc w:val="both"/>
              <w:rPr>
                <w:sz w:val="24"/>
                <w:szCs w:val="24"/>
              </w:rPr>
            </w:pPr>
            <w:r>
              <w:rPr>
                <w:sz w:val="24"/>
                <w:szCs w:val="24"/>
              </w:rPr>
              <w:t>1-3</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Default="00E61B38" w:rsidP="00676D79">
            <w:pPr>
              <w:jc w:val="both"/>
              <w:rPr>
                <w:sz w:val="24"/>
                <w:szCs w:val="24"/>
              </w:rPr>
            </w:pPr>
            <w:r w:rsidRPr="00AB78DC">
              <w:rPr>
                <w:b/>
                <w:bCs/>
                <w:sz w:val="24"/>
                <w:szCs w:val="24"/>
              </w:rPr>
              <w:t>Итого баллов по разделу №</w:t>
            </w:r>
            <w:r>
              <w:rPr>
                <w:b/>
                <w:bCs/>
                <w:sz w:val="24"/>
                <w:szCs w:val="24"/>
              </w:rPr>
              <w:t>4</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9126C3" w:rsidRDefault="00AF23D7" w:rsidP="00676D79">
            <w:pPr>
              <w:jc w:val="both"/>
              <w:rPr>
                <w:b/>
                <w:sz w:val="24"/>
                <w:szCs w:val="24"/>
              </w:rPr>
            </w:pPr>
            <w:r>
              <w:rPr>
                <w:b/>
                <w:sz w:val="24"/>
                <w:szCs w:val="24"/>
              </w:rPr>
              <w:t>10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9126C3" w:rsidRDefault="00CC50EA" w:rsidP="00676D79">
            <w:pPr>
              <w:jc w:val="both"/>
              <w:rPr>
                <w:b/>
                <w:sz w:val="24"/>
                <w:szCs w:val="24"/>
              </w:rPr>
            </w:pPr>
            <w:r>
              <w:rPr>
                <w:b/>
                <w:sz w:val="24"/>
                <w:szCs w:val="24"/>
              </w:rPr>
              <w:t>1</w:t>
            </w:r>
            <w:r w:rsidR="00021F6F">
              <w:rPr>
                <w:b/>
                <w:sz w:val="24"/>
                <w:szCs w:val="24"/>
              </w:rPr>
              <w:t>5</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9126C3" w:rsidRDefault="00E61B38" w:rsidP="00676D79">
            <w:pPr>
              <w:jc w:val="both"/>
              <w:rPr>
                <w:b/>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9126C3" w:rsidRDefault="00E61B38" w:rsidP="00676D79">
            <w:pPr>
              <w:jc w:val="both"/>
              <w:rPr>
                <w:b/>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lang w:val="en-US"/>
              </w:rPr>
              <w:t>1</w:t>
            </w:r>
            <w:r w:rsidRPr="00AB78DC">
              <w:rPr>
                <w:b/>
                <w:bCs/>
                <w:sz w:val="24"/>
                <w:szCs w:val="24"/>
              </w:rPr>
              <w:t xml:space="preserve">. </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244E19" w:rsidP="00676D79">
            <w:pPr>
              <w:jc w:val="both"/>
              <w:rPr>
                <w:sz w:val="24"/>
                <w:szCs w:val="24"/>
              </w:rPr>
            </w:pPr>
            <w:r w:rsidRPr="00AB78DC">
              <w:rPr>
                <w:b/>
                <w:bCs/>
                <w:spacing w:val="-8"/>
                <w:sz w:val="24"/>
                <w:szCs w:val="24"/>
              </w:rPr>
              <w:t>Раздел 5</w:t>
            </w:r>
            <w:r w:rsidR="00E61B38" w:rsidRPr="00AB78DC">
              <w:rPr>
                <w:b/>
                <w:bCs/>
                <w:spacing w:val="-8"/>
                <w:sz w:val="24"/>
                <w:szCs w:val="24"/>
              </w:rPr>
              <w:t>. Оптика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lang w:val="en-US"/>
              </w:rPr>
              <w:lastRenderedPageBreak/>
              <w:t>1</w:t>
            </w:r>
            <w:r w:rsidRPr="00AB78DC">
              <w:rPr>
                <w:b/>
                <w:bCs/>
                <w:i/>
                <w:iCs/>
                <w:sz w:val="24"/>
                <w:szCs w:val="24"/>
              </w:rPr>
              <w:t>.1</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Аудиторные занятия</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1.1.2.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4</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sidRPr="00AB78DC">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C10F6">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1.1.3.</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Pr>
                <w:sz w:val="24"/>
                <w:szCs w:val="24"/>
              </w:rPr>
              <w:t>Лабораторная работа №5</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5</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C10F6">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1.1.4.</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6</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6</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C10F6">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1.1.5.</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7</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7</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C10F6">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8</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676D79"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C10F6">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9</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676D79"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9</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C10F6">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10</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676D79"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10</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C10F6">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Лабораторная работа №</w:t>
            </w:r>
            <w:r>
              <w:rPr>
                <w:sz w:val="24"/>
                <w:szCs w:val="24"/>
              </w:rPr>
              <w:t>11</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676D79" w:rsidRDefault="00882CD7" w:rsidP="00882CD7">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2C10F6">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1.1.7.</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sidRPr="00AB78DC">
              <w:rPr>
                <w:sz w:val="24"/>
                <w:szCs w:val="24"/>
              </w:rPr>
              <w:t>Практ</w:t>
            </w:r>
            <w:proofErr w:type="spellEnd"/>
            <w:r w:rsidRPr="00AB78DC">
              <w:rPr>
                <w:sz w:val="24"/>
                <w:szCs w:val="24"/>
              </w:rPr>
              <w:t>. занятия №</w:t>
            </w:r>
            <w:r>
              <w:rPr>
                <w:sz w:val="24"/>
                <w:szCs w:val="24"/>
              </w:rPr>
              <w:t>4</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5</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676D79"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5</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6</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676D79"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6</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503F68">
              <w:rPr>
                <w:sz w:val="24"/>
                <w:szCs w:val="24"/>
              </w:rPr>
              <w:t>Д</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7</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676D79"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7</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503F68">
              <w:rPr>
                <w:sz w:val="24"/>
                <w:szCs w:val="24"/>
              </w:rPr>
              <w:t>Д</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8</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676D79"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136F6" w:rsidRDefault="00882CD7" w:rsidP="00882CD7">
            <w:pPr>
              <w:jc w:val="both"/>
              <w:rPr>
                <w:sz w:val="24"/>
                <w:szCs w:val="24"/>
              </w:rPr>
            </w:pPr>
            <w:r>
              <w:rPr>
                <w:sz w:val="24"/>
                <w:szCs w:val="24"/>
              </w:rPr>
              <w:t>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503F68">
              <w:rPr>
                <w:sz w:val="24"/>
                <w:szCs w:val="24"/>
              </w:rPr>
              <w:t>Д</w:t>
            </w: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1.2.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Самостоятельная работа студента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1.2.1.</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Pr>
                <w:sz w:val="24"/>
                <w:szCs w:val="24"/>
              </w:rPr>
              <w:t>Изучение</w:t>
            </w:r>
            <w:r w:rsidRPr="00AB78DC">
              <w:rPr>
                <w:sz w:val="24"/>
                <w:szCs w:val="24"/>
              </w:rPr>
              <w:t xml:space="preserve"> теоретического материала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790DCF" w:rsidP="00676D79">
            <w:pPr>
              <w:jc w:val="both"/>
              <w:rPr>
                <w:sz w:val="24"/>
                <w:szCs w:val="24"/>
              </w:rPr>
            </w:pPr>
            <w:r>
              <w:rPr>
                <w:sz w:val="24"/>
                <w:szCs w:val="24"/>
              </w:rPr>
              <w:t>1×</w:t>
            </w:r>
            <w:r w:rsidR="00AF23D7">
              <w:rPr>
                <w:sz w:val="24"/>
                <w:szCs w:val="24"/>
              </w:rPr>
              <w:t>4</w:t>
            </w:r>
            <w:r>
              <w:rPr>
                <w:sz w:val="24"/>
                <w:szCs w:val="24"/>
              </w:rPr>
              <w:t>=</w:t>
            </w:r>
            <w:r w:rsidR="00AF23D7">
              <w:rPr>
                <w:sz w:val="24"/>
                <w:szCs w:val="24"/>
              </w:rPr>
              <w:t>4</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5B5291" w:rsidP="00676D79">
            <w:pPr>
              <w:jc w:val="both"/>
              <w:rPr>
                <w:sz w:val="24"/>
                <w:szCs w:val="24"/>
              </w:rPr>
            </w:pPr>
            <w:r>
              <w:rPr>
                <w:sz w:val="24"/>
                <w:szCs w:val="24"/>
              </w:rPr>
              <w:t>1</w:t>
            </w:r>
            <w:r w:rsidR="00790DCF">
              <w:rPr>
                <w:sz w:val="24"/>
                <w:szCs w:val="24"/>
              </w:rPr>
              <w:t>×</w:t>
            </w:r>
            <w:r w:rsidR="00AF23D7">
              <w:rPr>
                <w:sz w:val="24"/>
                <w:szCs w:val="24"/>
              </w:rPr>
              <w:t>4</w:t>
            </w:r>
            <w:r w:rsidR="00790DCF">
              <w:rPr>
                <w:sz w:val="24"/>
                <w:szCs w:val="24"/>
              </w:rPr>
              <w:t>=</w:t>
            </w:r>
            <w:r w:rsidR="00AF23D7">
              <w:rPr>
                <w:sz w:val="24"/>
                <w:szCs w:val="24"/>
              </w:rPr>
              <w:t>4</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D305C" w:rsidP="00676D79">
            <w:pPr>
              <w:jc w:val="both"/>
              <w:rPr>
                <w:sz w:val="24"/>
                <w:szCs w:val="24"/>
              </w:rPr>
            </w:pPr>
            <w:r>
              <w:rPr>
                <w:sz w:val="24"/>
                <w:szCs w:val="24"/>
              </w:rPr>
              <w:t>4-8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Default="00E61B38" w:rsidP="00676D79">
            <w:pPr>
              <w:jc w:val="both"/>
              <w:rPr>
                <w:sz w:val="24"/>
                <w:szCs w:val="24"/>
              </w:rPr>
            </w:pPr>
            <w:r>
              <w:rPr>
                <w:sz w:val="24"/>
                <w:szCs w:val="24"/>
              </w:rPr>
              <w:t>Решение задач</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5B5291" w:rsidP="00676D79">
            <w:pPr>
              <w:jc w:val="both"/>
              <w:rPr>
                <w:sz w:val="24"/>
                <w:szCs w:val="24"/>
              </w:rPr>
            </w:pPr>
            <w:r>
              <w:rPr>
                <w:sz w:val="24"/>
                <w:szCs w:val="24"/>
              </w:rPr>
              <w:t>1</w:t>
            </w:r>
            <w:r w:rsidR="00790DCF">
              <w:rPr>
                <w:sz w:val="24"/>
                <w:szCs w:val="24"/>
              </w:rPr>
              <w:t>×</w:t>
            </w:r>
            <w:r w:rsidR="00EF5D2F">
              <w:rPr>
                <w:sz w:val="24"/>
                <w:szCs w:val="24"/>
              </w:rPr>
              <w:t>5</w:t>
            </w:r>
            <w:r w:rsidR="00790DCF">
              <w:rPr>
                <w:sz w:val="24"/>
                <w:szCs w:val="24"/>
              </w:rPr>
              <w:t>=</w:t>
            </w:r>
            <w:r w:rsidR="00EF5D2F">
              <w:rPr>
                <w:sz w:val="24"/>
                <w:szCs w:val="24"/>
              </w:rPr>
              <w:t>5</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5B5291" w:rsidP="00676D79">
            <w:pPr>
              <w:jc w:val="both"/>
              <w:rPr>
                <w:sz w:val="24"/>
                <w:szCs w:val="24"/>
              </w:rPr>
            </w:pPr>
            <w:r>
              <w:rPr>
                <w:sz w:val="24"/>
                <w:szCs w:val="24"/>
              </w:rPr>
              <w:t>1</w:t>
            </w:r>
            <w:r w:rsidR="00445CC9">
              <w:rPr>
                <w:sz w:val="24"/>
                <w:szCs w:val="24"/>
              </w:rPr>
              <w:t>×</w:t>
            </w:r>
            <w:r w:rsidR="00EF5D2F">
              <w:rPr>
                <w:sz w:val="24"/>
                <w:szCs w:val="24"/>
              </w:rPr>
              <w:t>5</w:t>
            </w:r>
            <w:r w:rsidR="00445CC9">
              <w:rPr>
                <w:sz w:val="24"/>
                <w:szCs w:val="24"/>
              </w:rPr>
              <w:t>=</w:t>
            </w:r>
            <w:r w:rsidR="00EF5D2F">
              <w:rPr>
                <w:sz w:val="24"/>
                <w:szCs w:val="24"/>
              </w:rPr>
              <w:t>5</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ED305C" w:rsidRDefault="00ED305C" w:rsidP="00676D79">
            <w:pPr>
              <w:jc w:val="both"/>
              <w:rPr>
                <w:sz w:val="24"/>
                <w:szCs w:val="24"/>
              </w:rPr>
            </w:pPr>
            <w:r>
              <w:rPr>
                <w:sz w:val="24"/>
                <w:szCs w:val="24"/>
              </w:rPr>
              <w:t>4-8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Итого баллов по разделу №5</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FD2612" w:rsidRDefault="003F2411" w:rsidP="00676D79">
            <w:pPr>
              <w:jc w:val="both"/>
              <w:rPr>
                <w:b/>
                <w:sz w:val="24"/>
                <w:szCs w:val="24"/>
              </w:rPr>
            </w:pPr>
            <w:r>
              <w:rPr>
                <w:b/>
                <w:sz w:val="24"/>
                <w:szCs w:val="24"/>
              </w:rPr>
              <w:t>2</w:t>
            </w:r>
            <w:r w:rsidR="00AF23D7">
              <w:rPr>
                <w:b/>
                <w:sz w:val="24"/>
                <w:szCs w:val="24"/>
              </w:rPr>
              <w:t>5</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445CC9" w:rsidRDefault="00E61B38" w:rsidP="00676D79">
            <w:pPr>
              <w:jc w:val="both"/>
              <w:rPr>
                <w:sz w:val="24"/>
                <w:szCs w:val="24"/>
              </w:rPr>
            </w:pPr>
            <w:r w:rsidRPr="00AB78DC">
              <w:rPr>
                <w:b/>
                <w:bCs/>
                <w:sz w:val="24"/>
                <w:szCs w:val="24"/>
                <w:lang w:val="en-US"/>
              </w:rPr>
              <w:t>3</w:t>
            </w:r>
            <w:r w:rsidR="00AF23D7">
              <w:rPr>
                <w:b/>
                <w:bCs/>
                <w:sz w:val="24"/>
                <w:szCs w:val="24"/>
              </w:rPr>
              <w:t>8</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pacing w:val="-8"/>
                <w:sz w:val="24"/>
                <w:szCs w:val="24"/>
              </w:rPr>
              <w:t>Раздел 6. Квантовая физика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2.1</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Аудиторные занятия</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2.1.2.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sidRPr="00AB78DC">
              <w:rPr>
                <w:sz w:val="24"/>
                <w:szCs w:val="24"/>
              </w:rPr>
              <w:t>Практ</w:t>
            </w:r>
            <w:proofErr w:type="spellEnd"/>
            <w:r w:rsidRPr="00AB78DC">
              <w:rPr>
                <w:sz w:val="24"/>
                <w:szCs w:val="24"/>
              </w:rPr>
              <w:t>. занятие №</w:t>
            </w:r>
            <w:r>
              <w:rPr>
                <w:sz w:val="24"/>
                <w:szCs w:val="24"/>
              </w:rPr>
              <w:t>9</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9</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7D6E7A">
              <w:rPr>
                <w:sz w:val="24"/>
                <w:szCs w:val="24"/>
              </w:rPr>
              <w:t>Д</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10</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D2612"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ED305C" w:rsidRDefault="00882CD7" w:rsidP="00882CD7">
            <w:pPr>
              <w:jc w:val="both"/>
              <w:rPr>
                <w:sz w:val="24"/>
                <w:szCs w:val="24"/>
              </w:rPr>
            </w:pPr>
            <w:r>
              <w:rPr>
                <w:sz w:val="24"/>
                <w:szCs w:val="24"/>
              </w:rPr>
              <w:t>10</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11</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D2612"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ED305C" w:rsidRDefault="00882CD7" w:rsidP="00882CD7">
            <w:pPr>
              <w:jc w:val="both"/>
              <w:rPr>
                <w:sz w:val="24"/>
                <w:szCs w:val="24"/>
              </w:rPr>
            </w:pPr>
            <w:r>
              <w:rPr>
                <w:sz w:val="24"/>
                <w:szCs w:val="24"/>
              </w:rPr>
              <w:t>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2.1.3.</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Самостоятельная работа студента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2.1.4.</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Pr>
                <w:sz w:val="24"/>
                <w:szCs w:val="24"/>
              </w:rPr>
              <w:t>Изучение</w:t>
            </w:r>
            <w:r w:rsidRPr="00AB78DC">
              <w:rPr>
                <w:sz w:val="24"/>
                <w:szCs w:val="24"/>
              </w:rPr>
              <w:t xml:space="preserve"> теоретического материала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445CC9" w:rsidP="00676D79">
            <w:pPr>
              <w:jc w:val="both"/>
              <w:rPr>
                <w:sz w:val="24"/>
                <w:szCs w:val="24"/>
              </w:rPr>
            </w:pPr>
            <w:r>
              <w:rPr>
                <w:sz w:val="24"/>
                <w:szCs w:val="24"/>
              </w:rPr>
              <w:t>1×</w:t>
            </w:r>
            <w:r w:rsidR="00AF23D7">
              <w:rPr>
                <w:sz w:val="24"/>
                <w:szCs w:val="24"/>
              </w:rPr>
              <w:t>2</w:t>
            </w:r>
            <w:r>
              <w:rPr>
                <w:sz w:val="24"/>
                <w:szCs w:val="24"/>
              </w:rPr>
              <w:t>=</w:t>
            </w:r>
            <w:r w:rsidR="00AF23D7">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9126C3" w:rsidRDefault="005B5291" w:rsidP="00676D79">
            <w:pPr>
              <w:jc w:val="both"/>
              <w:rPr>
                <w:sz w:val="24"/>
                <w:szCs w:val="24"/>
              </w:rPr>
            </w:pPr>
            <w:r>
              <w:rPr>
                <w:sz w:val="24"/>
                <w:szCs w:val="24"/>
              </w:rPr>
              <w:t>1</w:t>
            </w:r>
            <w:r w:rsidR="00445CC9">
              <w:rPr>
                <w:sz w:val="24"/>
                <w:szCs w:val="24"/>
              </w:rPr>
              <w:t>×</w:t>
            </w:r>
            <w:r w:rsidR="00AF23D7">
              <w:rPr>
                <w:sz w:val="24"/>
                <w:szCs w:val="24"/>
              </w:rPr>
              <w:t>2</w:t>
            </w:r>
            <w:r w:rsidR="00445CC9">
              <w:rPr>
                <w:sz w:val="24"/>
                <w:szCs w:val="24"/>
              </w:rPr>
              <w:t>=</w:t>
            </w:r>
            <w:r w:rsidR="00AF23D7">
              <w:rPr>
                <w:sz w:val="24"/>
                <w:szCs w:val="24"/>
              </w:rPr>
              <w:t>2</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D305C" w:rsidP="00676D79">
            <w:pPr>
              <w:jc w:val="both"/>
              <w:rPr>
                <w:sz w:val="24"/>
                <w:szCs w:val="24"/>
              </w:rPr>
            </w:pPr>
            <w:r>
              <w:rPr>
                <w:sz w:val="24"/>
                <w:szCs w:val="24"/>
              </w:rPr>
              <w:t>9-11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Default="00E61B38" w:rsidP="00676D79">
            <w:pPr>
              <w:jc w:val="both"/>
              <w:rPr>
                <w:sz w:val="24"/>
                <w:szCs w:val="24"/>
              </w:rPr>
            </w:pPr>
            <w:r>
              <w:rPr>
                <w:sz w:val="24"/>
                <w:szCs w:val="24"/>
              </w:rPr>
              <w:t xml:space="preserve">Решение задач </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FD2612" w:rsidRDefault="005B5291" w:rsidP="00676D79">
            <w:pPr>
              <w:jc w:val="both"/>
              <w:rPr>
                <w:sz w:val="24"/>
                <w:szCs w:val="24"/>
              </w:rPr>
            </w:pPr>
            <w:r>
              <w:rPr>
                <w:sz w:val="24"/>
                <w:szCs w:val="24"/>
              </w:rPr>
              <w:t>1</w:t>
            </w:r>
            <w:r w:rsidR="00445CC9">
              <w:rPr>
                <w:sz w:val="24"/>
                <w:szCs w:val="24"/>
              </w:rPr>
              <w:t>×1=</w:t>
            </w:r>
            <w:r>
              <w:rPr>
                <w:sz w:val="24"/>
                <w:szCs w:val="24"/>
              </w:rPr>
              <w:t>1</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9126C3" w:rsidRDefault="005B5291" w:rsidP="00676D79">
            <w:pPr>
              <w:jc w:val="both"/>
              <w:rPr>
                <w:sz w:val="24"/>
                <w:szCs w:val="24"/>
              </w:rPr>
            </w:pPr>
            <w:r>
              <w:rPr>
                <w:sz w:val="24"/>
                <w:szCs w:val="24"/>
              </w:rPr>
              <w:t>1</w:t>
            </w:r>
            <w:r w:rsidR="00445CC9">
              <w:rPr>
                <w:sz w:val="24"/>
                <w:szCs w:val="24"/>
              </w:rPr>
              <w:t>×1=</w:t>
            </w: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ED305C" w:rsidRDefault="00ED305C" w:rsidP="00676D79">
            <w:pPr>
              <w:jc w:val="both"/>
              <w:rPr>
                <w:sz w:val="24"/>
                <w:szCs w:val="24"/>
              </w:rPr>
            </w:pPr>
            <w:r>
              <w:rPr>
                <w:sz w:val="24"/>
                <w:szCs w:val="24"/>
              </w:rPr>
              <w:t>9-11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Итого баллов по разделу №6</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FD2612" w:rsidRDefault="00AF23D7" w:rsidP="00676D79">
            <w:pPr>
              <w:jc w:val="both"/>
              <w:rPr>
                <w:b/>
                <w:sz w:val="24"/>
                <w:szCs w:val="24"/>
              </w:rPr>
            </w:pPr>
            <w:r>
              <w:rPr>
                <w:b/>
                <w:sz w:val="24"/>
                <w:szCs w:val="24"/>
              </w:rPr>
              <w:t>3</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9126C3" w:rsidRDefault="00AF23D7" w:rsidP="00676D79">
            <w:pPr>
              <w:jc w:val="both"/>
              <w:rPr>
                <w:sz w:val="24"/>
                <w:szCs w:val="24"/>
              </w:rPr>
            </w:pPr>
            <w:r>
              <w:rPr>
                <w:b/>
                <w:bCs/>
                <w:sz w:val="24"/>
                <w:szCs w:val="24"/>
              </w:rPr>
              <w:t>6</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3.</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244E19" w:rsidP="00676D79">
            <w:pPr>
              <w:jc w:val="both"/>
              <w:rPr>
                <w:sz w:val="24"/>
                <w:szCs w:val="24"/>
              </w:rPr>
            </w:pPr>
            <w:r w:rsidRPr="00AB78DC">
              <w:rPr>
                <w:b/>
                <w:bCs/>
                <w:spacing w:val="-8"/>
                <w:sz w:val="24"/>
                <w:szCs w:val="24"/>
              </w:rPr>
              <w:t>Раздел 7</w:t>
            </w:r>
            <w:r w:rsidR="00E61B38" w:rsidRPr="00AB78DC">
              <w:rPr>
                <w:b/>
                <w:bCs/>
                <w:spacing w:val="-8"/>
                <w:sz w:val="24"/>
                <w:szCs w:val="24"/>
              </w:rPr>
              <w:t>. Атомная и ядерная физика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3.1.</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Аудиторные занятия</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3.1.2.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Лабораторная работа №1</w:t>
            </w:r>
            <w:r>
              <w:rPr>
                <w:sz w:val="24"/>
                <w:szCs w:val="24"/>
              </w:rPr>
              <w:t>2</w:t>
            </w:r>
            <w:r w:rsidRPr="00AB78DC">
              <w:rPr>
                <w:sz w:val="24"/>
                <w:szCs w:val="24"/>
              </w:rPr>
              <w:t>-защита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445CC9" w:rsidP="00676D79">
            <w:pPr>
              <w:jc w:val="both"/>
              <w:rPr>
                <w:sz w:val="24"/>
                <w:szCs w:val="24"/>
              </w:rPr>
            </w:pPr>
            <w:r>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D305C" w:rsidP="00676D79">
            <w:pPr>
              <w:jc w:val="both"/>
              <w:rPr>
                <w:sz w:val="24"/>
                <w:szCs w:val="24"/>
              </w:rPr>
            </w:pPr>
            <w:r>
              <w:rPr>
                <w:sz w:val="24"/>
                <w:szCs w:val="24"/>
              </w:rPr>
              <w:t>12</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882CD7" w:rsidP="00676D79">
            <w:pPr>
              <w:jc w:val="both"/>
              <w:rPr>
                <w:sz w:val="24"/>
                <w:szCs w:val="24"/>
              </w:rPr>
            </w:pPr>
            <w:r w:rsidRPr="00882CD7">
              <w:rPr>
                <w:sz w:val="24"/>
                <w:szCs w:val="24"/>
              </w:rPr>
              <w:t>ИМ, РМГ</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r w:rsidRPr="00AB78DC">
              <w:rPr>
                <w:sz w:val="24"/>
                <w:szCs w:val="24"/>
              </w:rPr>
              <w:t>3.1.3.</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sidRPr="00AB78DC">
              <w:rPr>
                <w:sz w:val="24"/>
                <w:szCs w:val="24"/>
              </w:rPr>
              <w:t>Практ</w:t>
            </w:r>
            <w:proofErr w:type="spellEnd"/>
            <w:r w:rsidRPr="00AB78DC">
              <w:rPr>
                <w:sz w:val="24"/>
                <w:szCs w:val="24"/>
              </w:rPr>
              <w:t>. занятие №</w:t>
            </w:r>
            <w:r>
              <w:rPr>
                <w:sz w:val="24"/>
                <w:szCs w:val="24"/>
              </w:rPr>
              <w:t>12</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12</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E85D38">
              <w:rPr>
                <w:sz w:val="24"/>
                <w:szCs w:val="24"/>
              </w:rPr>
              <w:t>Д</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13</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D2612"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13</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E85D38">
              <w:rPr>
                <w:sz w:val="24"/>
                <w:szCs w:val="24"/>
              </w:rPr>
              <w:t>Д</w:t>
            </w:r>
          </w:p>
        </w:tc>
      </w:tr>
      <w:tr w:rsidR="00882CD7"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882CD7" w:rsidRPr="00AB78DC" w:rsidRDefault="00882CD7" w:rsidP="00882CD7">
            <w:pPr>
              <w:jc w:val="both"/>
              <w:rPr>
                <w:sz w:val="24"/>
                <w:szCs w:val="24"/>
              </w:rPr>
            </w:pPr>
            <w:proofErr w:type="spellStart"/>
            <w:r>
              <w:rPr>
                <w:sz w:val="24"/>
                <w:szCs w:val="24"/>
              </w:rPr>
              <w:t>Практ</w:t>
            </w:r>
            <w:proofErr w:type="spellEnd"/>
            <w:r>
              <w:rPr>
                <w:sz w:val="24"/>
                <w:szCs w:val="24"/>
              </w:rPr>
              <w:t xml:space="preserve">. </w:t>
            </w:r>
            <w:r w:rsidRPr="00AB78DC">
              <w:rPr>
                <w:sz w:val="24"/>
                <w:szCs w:val="24"/>
              </w:rPr>
              <w:t>занятия №</w:t>
            </w:r>
            <w:r>
              <w:rPr>
                <w:sz w:val="24"/>
                <w:szCs w:val="24"/>
              </w:rPr>
              <w:t>14</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FD2612" w:rsidRDefault="00882CD7" w:rsidP="00882CD7">
            <w:pPr>
              <w:jc w:val="both"/>
              <w:rPr>
                <w:sz w:val="24"/>
                <w:szCs w:val="24"/>
              </w:rPr>
            </w:pPr>
            <w:r>
              <w:rPr>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9126C3" w:rsidRDefault="00882CD7" w:rsidP="00882CD7">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82CD7" w:rsidRPr="00AB78DC" w:rsidRDefault="00882CD7" w:rsidP="00882CD7">
            <w:pPr>
              <w:jc w:val="both"/>
              <w:rPr>
                <w:sz w:val="24"/>
                <w:szCs w:val="24"/>
              </w:rPr>
            </w:pPr>
            <w:r>
              <w:rPr>
                <w:sz w:val="24"/>
                <w:szCs w:val="24"/>
              </w:rPr>
              <w:t>14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882CD7" w:rsidRDefault="00882CD7" w:rsidP="00882CD7">
            <w:r w:rsidRPr="00E85D38">
              <w:rPr>
                <w:sz w:val="24"/>
                <w:szCs w:val="24"/>
              </w:rPr>
              <w:t>Д</w:t>
            </w: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3.2.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i/>
                <w:iCs/>
                <w:sz w:val="24"/>
                <w:szCs w:val="24"/>
              </w:rPr>
              <w:t>Самостоятельная работа студента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3.2.1.</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Pr>
                <w:sz w:val="24"/>
                <w:szCs w:val="24"/>
              </w:rPr>
              <w:t>Изучение</w:t>
            </w:r>
            <w:r w:rsidRPr="00AB78DC">
              <w:rPr>
                <w:sz w:val="24"/>
                <w:szCs w:val="24"/>
              </w:rPr>
              <w:t xml:space="preserve"> теоретического материала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445CC9" w:rsidP="00676D79">
            <w:pPr>
              <w:jc w:val="both"/>
              <w:rPr>
                <w:sz w:val="24"/>
                <w:szCs w:val="24"/>
              </w:rPr>
            </w:pPr>
            <w:r>
              <w:rPr>
                <w:sz w:val="24"/>
                <w:szCs w:val="24"/>
              </w:rPr>
              <w:t>1×</w:t>
            </w:r>
            <w:r w:rsidR="00EF5D2F">
              <w:rPr>
                <w:sz w:val="24"/>
                <w:szCs w:val="24"/>
              </w:rPr>
              <w:t>2</w:t>
            </w:r>
            <w:r>
              <w:rPr>
                <w:sz w:val="24"/>
                <w:szCs w:val="24"/>
              </w:rPr>
              <w:t>=</w:t>
            </w:r>
            <w:r w:rsidR="00EF5D2F">
              <w:rPr>
                <w:sz w:val="24"/>
                <w:szCs w:val="24"/>
              </w:rPr>
              <w:t>2</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5B5291" w:rsidP="00676D79">
            <w:pPr>
              <w:jc w:val="both"/>
              <w:rPr>
                <w:sz w:val="24"/>
                <w:szCs w:val="24"/>
              </w:rPr>
            </w:pPr>
            <w:r>
              <w:rPr>
                <w:sz w:val="24"/>
                <w:szCs w:val="24"/>
              </w:rPr>
              <w:t>1</w:t>
            </w:r>
            <w:r w:rsidR="00445CC9">
              <w:rPr>
                <w:sz w:val="24"/>
                <w:szCs w:val="24"/>
              </w:rPr>
              <w:t>×</w:t>
            </w:r>
            <w:r w:rsidR="00EF5D2F">
              <w:rPr>
                <w:sz w:val="24"/>
                <w:szCs w:val="24"/>
              </w:rPr>
              <w:t>2</w:t>
            </w:r>
            <w:r w:rsidR="00445CC9">
              <w:rPr>
                <w:sz w:val="24"/>
                <w:szCs w:val="24"/>
              </w:rPr>
              <w:t>=</w:t>
            </w:r>
            <w:r w:rsidR="00EF5D2F">
              <w:rPr>
                <w:sz w:val="24"/>
                <w:szCs w:val="24"/>
              </w:rPr>
              <w:t>2</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D305C" w:rsidP="00676D79">
            <w:pPr>
              <w:jc w:val="both"/>
              <w:rPr>
                <w:sz w:val="24"/>
                <w:szCs w:val="24"/>
              </w:rPr>
            </w:pPr>
            <w:r>
              <w:rPr>
                <w:sz w:val="24"/>
                <w:szCs w:val="24"/>
              </w:rPr>
              <w:t>12-14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3.2.4.</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Pr>
                <w:sz w:val="24"/>
                <w:szCs w:val="24"/>
              </w:rPr>
              <w:t>Решение задач</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5B5291" w:rsidP="00676D79">
            <w:pPr>
              <w:jc w:val="both"/>
              <w:rPr>
                <w:sz w:val="24"/>
                <w:szCs w:val="24"/>
              </w:rPr>
            </w:pPr>
            <w:r>
              <w:rPr>
                <w:sz w:val="24"/>
                <w:szCs w:val="24"/>
              </w:rPr>
              <w:t>1</w:t>
            </w:r>
            <w:r w:rsidR="00445CC9">
              <w:rPr>
                <w:sz w:val="24"/>
                <w:szCs w:val="24"/>
              </w:rPr>
              <w:t>×</w:t>
            </w:r>
            <w:r w:rsidR="00AF23D7">
              <w:rPr>
                <w:sz w:val="24"/>
                <w:szCs w:val="24"/>
              </w:rPr>
              <w:t>3</w:t>
            </w:r>
            <w:r w:rsidR="00445CC9">
              <w:rPr>
                <w:sz w:val="24"/>
                <w:szCs w:val="24"/>
              </w:rPr>
              <w:t>=</w:t>
            </w:r>
            <w:r w:rsidR="00AF23D7">
              <w:rPr>
                <w:sz w:val="24"/>
                <w:szCs w:val="24"/>
              </w:rPr>
              <w:t>3</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5B5291" w:rsidP="00676D79">
            <w:pPr>
              <w:jc w:val="both"/>
              <w:rPr>
                <w:sz w:val="24"/>
                <w:szCs w:val="24"/>
              </w:rPr>
            </w:pPr>
            <w:r>
              <w:rPr>
                <w:sz w:val="24"/>
                <w:szCs w:val="24"/>
              </w:rPr>
              <w:t>1</w:t>
            </w:r>
            <w:r w:rsidR="00445CC9">
              <w:rPr>
                <w:sz w:val="24"/>
                <w:szCs w:val="24"/>
              </w:rPr>
              <w:t>×</w:t>
            </w:r>
            <w:r w:rsidR="00AF23D7">
              <w:rPr>
                <w:sz w:val="24"/>
                <w:szCs w:val="24"/>
              </w:rPr>
              <w:t>3</w:t>
            </w:r>
            <w:r w:rsidR="00445CC9">
              <w:rPr>
                <w:sz w:val="24"/>
                <w:szCs w:val="24"/>
              </w:rPr>
              <w:t>=</w:t>
            </w:r>
            <w:r w:rsidR="00AF23D7">
              <w:rPr>
                <w:sz w:val="24"/>
                <w:szCs w:val="24"/>
              </w:rPr>
              <w:t>3</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D305C" w:rsidP="00676D79">
            <w:pPr>
              <w:jc w:val="both"/>
              <w:rPr>
                <w:sz w:val="24"/>
                <w:szCs w:val="24"/>
              </w:rPr>
            </w:pPr>
            <w:r>
              <w:rPr>
                <w:sz w:val="24"/>
                <w:szCs w:val="24"/>
              </w:rPr>
              <w:t>12-14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Pr>
                <w:b/>
                <w:bCs/>
                <w:sz w:val="24"/>
                <w:szCs w:val="24"/>
              </w:rPr>
              <w:t xml:space="preserve">Итого баллов по разделу </w:t>
            </w:r>
            <w:r w:rsidRPr="00AB78DC">
              <w:rPr>
                <w:b/>
                <w:bCs/>
                <w:sz w:val="24"/>
                <w:szCs w:val="24"/>
              </w:rPr>
              <w:t>№7</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FD2612" w:rsidRDefault="00AF23D7" w:rsidP="00676D79">
            <w:pPr>
              <w:jc w:val="both"/>
              <w:rPr>
                <w:b/>
                <w:sz w:val="24"/>
                <w:szCs w:val="24"/>
              </w:rPr>
            </w:pPr>
            <w:r>
              <w:rPr>
                <w:b/>
                <w:sz w:val="24"/>
                <w:szCs w:val="24"/>
              </w:rPr>
              <w:t>7</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9126C3" w:rsidRDefault="00AF23D7" w:rsidP="00676D79">
            <w:pPr>
              <w:jc w:val="both"/>
              <w:rPr>
                <w:sz w:val="24"/>
                <w:szCs w:val="24"/>
              </w:rPr>
            </w:pPr>
            <w:r>
              <w:rPr>
                <w:b/>
                <w:bCs/>
                <w:sz w:val="24"/>
                <w:szCs w:val="24"/>
              </w:rPr>
              <w:t>1</w:t>
            </w:r>
            <w:r w:rsidR="00021F6F">
              <w:rPr>
                <w:b/>
                <w:bCs/>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Посещение занятий</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b/>
                <w:bCs/>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190E34" w:rsidP="00676D79">
            <w:pPr>
              <w:jc w:val="both"/>
              <w:rPr>
                <w:sz w:val="24"/>
                <w:szCs w:val="24"/>
              </w:rPr>
            </w:pPr>
            <w:r>
              <w:rPr>
                <w:sz w:val="24"/>
                <w:szCs w:val="24"/>
              </w:rPr>
              <w:t>-1</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D305C" w:rsidP="00676D79">
            <w:pPr>
              <w:jc w:val="both"/>
              <w:rPr>
                <w:sz w:val="24"/>
                <w:szCs w:val="24"/>
              </w:rPr>
            </w:pPr>
            <w:r>
              <w:rPr>
                <w:sz w:val="24"/>
                <w:szCs w:val="24"/>
              </w:rPr>
              <w:t>1-14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 xml:space="preserve">Своевременность выполнения заданий </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b/>
                <w:bCs/>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190E34" w:rsidP="00676D79">
            <w:pPr>
              <w:jc w:val="both"/>
              <w:rPr>
                <w:sz w:val="24"/>
                <w:szCs w:val="24"/>
              </w:rPr>
            </w:pPr>
            <w:r>
              <w:rPr>
                <w:sz w:val="24"/>
                <w:szCs w:val="24"/>
              </w:rPr>
              <w:t>-2</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D305C" w:rsidP="00676D79">
            <w:pPr>
              <w:jc w:val="both"/>
              <w:rPr>
                <w:sz w:val="24"/>
                <w:szCs w:val="24"/>
              </w:rPr>
            </w:pPr>
            <w:r>
              <w:rPr>
                <w:sz w:val="24"/>
                <w:szCs w:val="24"/>
              </w:rPr>
              <w:t>14</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Итого по обязательным видам занятий</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021F6F" w:rsidP="00676D79">
            <w:pPr>
              <w:jc w:val="both"/>
              <w:rPr>
                <w:sz w:val="24"/>
                <w:szCs w:val="24"/>
              </w:rPr>
            </w:pPr>
            <w:r>
              <w:rPr>
                <w:b/>
                <w:bCs/>
                <w:sz w:val="24"/>
                <w:szCs w:val="24"/>
              </w:rPr>
              <w:t>45</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021F6F" w:rsidP="00676D79">
            <w:pPr>
              <w:jc w:val="both"/>
              <w:rPr>
                <w:sz w:val="24"/>
                <w:szCs w:val="24"/>
              </w:rPr>
            </w:pPr>
            <w:r>
              <w:rPr>
                <w:b/>
                <w:bCs/>
                <w:sz w:val="24"/>
                <w:szCs w:val="24"/>
              </w:rPr>
              <w:t>70</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Экзамен</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b/>
                <w:bCs/>
                <w:sz w:val="24"/>
                <w:szCs w:val="24"/>
              </w:rPr>
              <w:t>1</w:t>
            </w:r>
            <w:r w:rsidR="00445CC9">
              <w:rPr>
                <w:b/>
                <w:bCs/>
                <w:sz w:val="24"/>
                <w:szCs w:val="24"/>
              </w:rPr>
              <w:t>5</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b/>
                <w:bCs/>
                <w:sz w:val="24"/>
                <w:szCs w:val="24"/>
              </w:rPr>
              <w:t>30</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445CC9"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445CC9" w:rsidRPr="00AB78DC" w:rsidRDefault="00445CC9" w:rsidP="00676D79">
            <w:pPr>
              <w:jc w:val="both"/>
              <w:rPr>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445CC9" w:rsidRPr="00AB78DC" w:rsidRDefault="00445CC9" w:rsidP="00676D79">
            <w:pPr>
              <w:jc w:val="both"/>
              <w:rPr>
                <w:b/>
                <w:bCs/>
                <w:sz w:val="24"/>
                <w:szCs w:val="24"/>
              </w:rPr>
            </w:pPr>
            <w:r>
              <w:rPr>
                <w:b/>
                <w:bCs/>
                <w:sz w:val="24"/>
                <w:szCs w:val="24"/>
              </w:rPr>
              <w:t>Итого за 3 семестр</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445CC9" w:rsidRPr="00AB78DC" w:rsidRDefault="00021F6F" w:rsidP="00676D79">
            <w:pPr>
              <w:jc w:val="both"/>
              <w:rPr>
                <w:b/>
                <w:bCs/>
                <w:sz w:val="24"/>
                <w:szCs w:val="24"/>
              </w:rPr>
            </w:pPr>
            <w:r>
              <w:rPr>
                <w:b/>
                <w:bCs/>
                <w:sz w:val="24"/>
                <w:szCs w:val="24"/>
              </w:rPr>
              <w:t>60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445CC9" w:rsidRPr="00AB78DC" w:rsidRDefault="00021F6F" w:rsidP="00676D79">
            <w:pPr>
              <w:jc w:val="both"/>
              <w:rPr>
                <w:b/>
                <w:bCs/>
                <w:sz w:val="24"/>
                <w:szCs w:val="24"/>
              </w:rPr>
            </w:pPr>
            <w:r>
              <w:rPr>
                <w:b/>
                <w:bCs/>
                <w:sz w:val="24"/>
                <w:szCs w:val="24"/>
              </w:rPr>
              <w:t>100</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445CC9" w:rsidRPr="00AB78DC" w:rsidRDefault="00445CC9"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445CC9" w:rsidRPr="00AB78DC" w:rsidRDefault="00445CC9"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b/>
                <w:bCs/>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Итого по дисциплине</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720BDA" w:rsidP="00676D79">
            <w:pPr>
              <w:jc w:val="both"/>
              <w:rPr>
                <w:sz w:val="24"/>
                <w:szCs w:val="24"/>
              </w:rPr>
            </w:pPr>
            <w:r>
              <w:rPr>
                <w:b/>
                <w:bCs/>
                <w:sz w:val="24"/>
                <w:szCs w:val="24"/>
              </w:rPr>
              <w:t>12</w:t>
            </w:r>
            <w:r w:rsidR="00021F6F">
              <w:rPr>
                <w:b/>
                <w:bCs/>
                <w:sz w:val="24"/>
                <w:szCs w:val="24"/>
              </w:rPr>
              <w:t>0</w:t>
            </w: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720BDA" w:rsidP="00676D79">
            <w:pPr>
              <w:jc w:val="both"/>
              <w:rPr>
                <w:sz w:val="24"/>
                <w:szCs w:val="24"/>
              </w:rPr>
            </w:pPr>
            <w:r>
              <w:rPr>
                <w:b/>
                <w:bCs/>
                <w:sz w:val="24"/>
                <w:szCs w:val="24"/>
              </w:rPr>
              <w:t>2</w:t>
            </w:r>
            <w:r w:rsidR="00021F6F">
              <w:rPr>
                <w:b/>
                <w:bCs/>
                <w:sz w:val="24"/>
                <w:szCs w:val="24"/>
              </w:rPr>
              <w:t>00</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lang w:val="en-US"/>
              </w:rPr>
              <w:t>II</w:t>
            </w:r>
            <w:r w:rsidRPr="00AB78DC">
              <w:rPr>
                <w:b/>
                <w:bCs/>
                <w:sz w:val="24"/>
                <w:szCs w:val="24"/>
              </w:rPr>
              <w:t>.</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Премиальные виды деятельности</w:t>
            </w:r>
          </w:p>
          <w:p w:rsidR="00E61B38" w:rsidRPr="00AB78DC" w:rsidRDefault="00E61B38" w:rsidP="00676D79">
            <w:pPr>
              <w:jc w:val="both"/>
              <w:rPr>
                <w:sz w:val="24"/>
                <w:szCs w:val="24"/>
              </w:rPr>
            </w:pPr>
            <w:r w:rsidRPr="00AB78DC">
              <w:rPr>
                <w:b/>
                <w:bCs/>
                <w:sz w:val="24"/>
                <w:szCs w:val="24"/>
              </w:rPr>
              <w:t>(для учета при определении рейтинга)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lang w:val="en-US"/>
              </w:rPr>
              <w:t>1</w:t>
            </w:r>
            <w:r w:rsidRPr="00AB78DC">
              <w:rPr>
                <w:sz w:val="24"/>
                <w:szCs w:val="24"/>
              </w:rPr>
              <w:t>.</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Научные публикации по теме дисциплины</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sz w:val="24"/>
                <w:szCs w:val="24"/>
              </w:rPr>
              <w:t>7</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2.</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pacing w:val="-8"/>
                <w:sz w:val="24"/>
                <w:szCs w:val="24"/>
              </w:rPr>
              <w:t>Участие в конференциях по теме дисциплины</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sz w:val="24"/>
                <w:szCs w:val="24"/>
              </w:rPr>
              <w:t>7</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3.</w:t>
            </w: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sz w:val="24"/>
                <w:szCs w:val="24"/>
              </w:rPr>
              <w:t>Участие в предметной олимпиаде</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sz w:val="24"/>
                <w:szCs w:val="24"/>
              </w:rPr>
              <w:t>6</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b/>
                <w:bCs/>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ind w:right="-9" w:hanging="108"/>
              <w:jc w:val="both"/>
              <w:rPr>
                <w:sz w:val="24"/>
                <w:szCs w:val="24"/>
              </w:rPr>
            </w:pPr>
            <w:r w:rsidRPr="00AB78DC">
              <w:rPr>
                <w:b/>
                <w:bCs/>
                <w:spacing w:val="-8"/>
                <w:sz w:val="24"/>
                <w:szCs w:val="24"/>
              </w:rPr>
              <w:t>Итого дополнительно премиальных баллов</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r w:rsidRPr="00AB78DC">
              <w:rPr>
                <w:b/>
                <w:bCs/>
                <w:sz w:val="24"/>
                <w:szCs w:val="24"/>
              </w:rPr>
              <w:t>20</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p>
        </w:tc>
      </w:tr>
      <w:tr w:rsidR="00E61B38" w:rsidRPr="00AB78DC" w:rsidTr="0076546A">
        <w:tc>
          <w:tcPr>
            <w:tcW w:w="828"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b/>
                <w:bCs/>
                <w:sz w:val="24"/>
                <w:szCs w:val="24"/>
              </w:rPr>
            </w:pPr>
          </w:p>
        </w:tc>
        <w:tc>
          <w:tcPr>
            <w:tcW w:w="4239"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r w:rsidRPr="00AB78DC">
              <w:rPr>
                <w:b/>
                <w:bCs/>
                <w:sz w:val="24"/>
                <w:szCs w:val="24"/>
              </w:rPr>
              <w:t>Всего по дисциплине (для рейтинга)</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b/>
                <w:bCs/>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720BDA" w:rsidP="00676D79">
            <w:pPr>
              <w:jc w:val="both"/>
              <w:rPr>
                <w:sz w:val="24"/>
                <w:szCs w:val="24"/>
              </w:rPr>
            </w:pPr>
            <w:r>
              <w:rPr>
                <w:b/>
                <w:bCs/>
                <w:sz w:val="24"/>
                <w:szCs w:val="24"/>
              </w:rPr>
              <w:t>2</w:t>
            </w:r>
            <w:r w:rsidR="00021F6F">
              <w:rPr>
                <w:b/>
                <w:bCs/>
                <w:sz w:val="24"/>
                <w:szCs w:val="24"/>
              </w:rPr>
              <w:t>20</w:t>
            </w:r>
          </w:p>
        </w:tc>
        <w:tc>
          <w:tcPr>
            <w:tcW w:w="130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61B38" w:rsidRPr="00AB78DC" w:rsidRDefault="00E61B38" w:rsidP="00676D79">
            <w:pPr>
              <w:jc w:val="both"/>
              <w:rPr>
                <w:b/>
                <w:bCs/>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b/>
                <w:bCs/>
                <w:sz w:val="24"/>
                <w:szCs w:val="24"/>
              </w:rPr>
            </w:pPr>
          </w:p>
        </w:tc>
      </w:tr>
      <w:tr w:rsidR="00E61B38" w:rsidRPr="00AB78DC" w:rsidTr="0076546A">
        <w:tc>
          <w:tcPr>
            <w:tcW w:w="9602" w:type="dxa"/>
            <w:gridSpan w:val="7"/>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jc w:val="both"/>
              <w:rPr>
                <w:sz w:val="24"/>
                <w:szCs w:val="24"/>
              </w:rPr>
            </w:pPr>
            <w:bookmarkStart w:id="26" w:name="_Hlk527996690"/>
            <w:r w:rsidRPr="00AB78DC">
              <w:rPr>
                <w:b/>
                <w:bCs/>
                <w:sz w:val="24"/>
                <w:szCs w:val="24"/>
              </w:rPr>
              <w:t xml:space="preserve">Перевод баллов </w:t>
            </w:r>
            <w:proofErr w:type="spellStart"/>
            <w:r w:rsidRPr="00AB78DC">
              <w:rPr>
                <w:b/>
                <w:bCs/>
                <w:sz w:val="24"/>
                <w:szCs w:val="24"/>
              </w:rPr>
              <w:t>балльно</w:t>
            </w:r>
            <w:proofErr w:type="spellEnd"/>
            <w:r w:rsidRPr="00AB78DC">
              <w:rPr>
                <w:b/>
                <w:bCs/>
                <w:sz w:val="24"/>
                <w:szCs w:val="24"/>
              </w:rPr>
              <w:t>-рейтинговой системы в оценку по 5-ти балльной «академической» шкале</w:t>
            </w:r>
          </w:p>
        </w:tc>
      </w:tr>
      <w:tr w:rsidR="00E61B38" w:rsidRPr="00AB78DC" w:rsidTr="0076546A">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pStyle w:val="16"/>
              <w:ind w:left="284" w:firstLine="709"/>
              <w:jc w:val="both"/>
            </w:pPr>
            <w:r w:rsidRPr="00AB78DC">
              <w:rPr>
                <w:b/>
                <w:bCs/>
              </w:rPr>
              <w:t>Количество баллов по БРС</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pStyle w:val="16"/>
              <w:ind w:left="284" w:hanging="209"/>
              <w:jc w:val="both"/>
            </w:pPr>
            <w:r w:rsidRPr="00AB78DC">
              <w:rPr>
                <w:b/>
                <w:bCs/>
                <w:spacing w:val="-4"/>
              </w:rPr>
              <w:t>Оценка (по 5-ти балльной «академической» шкале)</w:t>
            </w:r>
          </w:p>
        </w:tc>
      </w:tr>
      <w:tr w:rsidR="00E61B38" w:rsidRPr="00AB78DC" w:rsidTr="0076546A">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28727E" w:rsidP="00676D79">
            <w:pPr>
              <w:pStyle w:val="16"/>
              <w:ind w:left="284" w:firstLine="709"/>
              <w:jc w:val="both"/>
            </w:pPr>
            <w:r>
              <w:t>90</w:t>
            </w:r>
            <w:r w:rsidR="00E61B38" w:rsidRPr="00AB78DC">
              <w:t xml:space="preserve"> и более</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pStyle w:val="16"/>
              <w:ind w:left="284" w:firstLine="709"/>
              <w:jc w:val="both"/>
            </w:pPr>
            <w:r w:rsidRPr="00AB78DC">
              <w:t>5 - «отлично»</w:t>
            </w:r>
          </w:p>
        </w:tc>
      </w:tr>
      <w:tr w:rsidR="00E61B38" w:rsidRPr="00AB78DC" w:rsidTr="0076546A">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28727E" w:rsidP="00676D79">
            <w:pPr>
              <w:pStyle w:val="16"/>
              <w:ind w:left="284" w:firstLine="709"/>
              <w:jc w:val="both"/>
            </w:pPr>
            <w:r>
              <w:t>70</w:t>
            </w:r>
            <w:r w:rsidR="00E61B38" w:rsidRPr="00AB78DC">
              <w:t>÷</w:t>
            </w:r>
            <w:r>
              <w:t>89</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pStyle w:val="16"/>
              <w:ind w:left="284" w:firstLine="709"/>
              <w:jc w:val="both"/>
            </w:pPr>
            <w:r w:rsidRPr="00AB78DC">
              <w:t>4 - «хорошо»</w:t>
            </w:r>
          </w:p>
        </w:tc>
      </w:tr>
      <w:tr w:rsidR="00E61B38" w:rsidRPr="00AB78DC" w:rsidTr="0076546A">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28727E" w:rsidP="00676D79">
            <w:pPr>
              <w:pStyle w:val="16"/>
              <w:ind w:left="284" w:firstLine="709"/>
              <w:jc w:val="both"/>
            </w:pPr>
            <w:r>
              <w:t>60</w:t>
            </w:r>
            <w:r w:rsidR="00E61B38" w:rsidRPr="00AB78DC">
              <w:t>÷</w:t>
            </w:r>
            <w:r>
              <w:t>69</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pStyle w:val="16"/>
              <w:ind w:left="284" w:firstLine="709"/>
              <w:jc w:val="both"/>
            </w:pPr>
            <w:r w:rsidRPr="00AB78DC">
              <w:t>3 - «удовлетворительно»</w:t>
            </w:r>
          </w:p>
        </w:tc>
      </w:tr>
      <w:tr w:rsidR="00E61B38" w:rsidRPr="00AB78DC" w:rsidTr="0076546A">
        <w:tc>
          <w:tcPr>
            <w:tcW w:w="4785" w:type="dxa"/>
            <w:gridSpan w:val="2"/>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pStyle w:val="16"/>
              <w:ind w:left="284" w:firstLine="709"/>
              <w:jc w:val="both"/>
            </w:pPr>
            <w:r w:rsidRPr="00AB78DC">
              <w:t xml:space="preserve">менее </w:t>
            </w:r>
            <w:r w:rsidR="0028727E">
              <w:t>60</w:t>
            </w:r>
          </w:p>
        </w:tc>
        <w:tc>
          <w:tcPr>
            <w:tcW w:w="4817" w:type="dxa"/>
            <w:gridSpan w:val="5"/>
            <w:tcBorders>
              <w:top w:val="single" w:sz="4" w:space="0" w:color="000001"/>
              <w:left w:val="single" w:sz="4" w:space="0" w:color="000001"/>
              <w:bottom w:val="single" w:sz="4" w:space="0" w:color="000001"/>
              <w:right w:val="single" w:sz="4" w:space="0" w:color="000001"/>
            </w:tcBorders>
            <w:shd w:val="clear" w:color="auto" w:fill="auto"/>
          </w:tcPr>
          <w:p w:rsidR="00E61B38" w:rsidRPr="00AB78DC" w:rsidRDefault="00E61B38" w:rsidP="00676D79">
            <w:pPr>
              <w:pStyle w:val="16"/>
              <w:ind w:left="284" w:firstLine="709"/>
              <w:jc w:val="both"/>
            </w:pPr>
            <w:r w:rsidRPr="00AB78DC">
              <w:t>2 - «неудовлетворительно»</w:t>
            </w:r>
          </w:p>
        </w:tc>
      </w:tr>
      <w:bookmarkEnd w:id="26"/>
    </w:tbl>
    <w:p w:rsidR="00D05003" w:rsidRDefault="00D05003" w:rsidP="00D05003">
      <w:pPr>
        <w:pStyle w:val="aa"/>
        <w:tabs>
          <w:tab w:val="left" w:pos="1418"/>
        </w:tabs>
        <w:ind w:firstLine="540"/>
        <w:rPr>
          <w:b/>
          <w:bCs/>
          <w:sz w:val="28"/>
          <w:szCs w:val="28"/>
        </w:rPr>
      </w:pPr>
    </w:p>
    <w:p w:rsidR="0061362D" w:rsidRDefault="0061362D" w:rsidP="0061362D">
      <w:pPr>
        <w:pStyle w:val="aa"/>
        <w:tabs>
          <w:tab w:val="left" w:pos="1418"/>
        </w:tabs>
        <w:spacing w:line="240" w:lineRule="auto"/>
        <w:ind w:firstLine="540"/>
        <w:rPr>
          <w:b/>
          <w:bCs/>
          <w:sz w:val="28"/>
          <w:szCs w:val="28"/>
        </w:rPr>
      </w:pPr>
    </w:p>
    <w:p w:rsidR="0061362D" w:rsidRDefault="0061362D" w:rsidP="0061362D">
      <w:pPr>
        <w:pStyle w:val="aa"/>
        <w:tabs>
          <w:tab w:val="left" w:pos="1418"/>
        </w:tabs>
        <w:spacing w:line="240" w:lineRule="auto"/>
        <w:ind w:firstLine="540"/>
      </w:pPr>
      <w:r>
        <w:rPr>
          <w:b/>
          <w:bCs/>
          <w:sz w:val="28"/>
          <w:szCs w:val="28"/>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61362D" w:rsidRDefault="0061362D" w:rsidP="0061362D">
      <w:pPr>
        <w:ind w:left="-60" w:firstLine="570"/>
        <w:jc w:val="both"/>
        <w:rPr>
          <w:spacing w:val="-2"/>
          <w:sz w:val="28"/>
          <w:szCs w:val="28"/>
        </w:rPr>
      </w:pPr>
    </w:p>
    <w:p w:rsidR="0061362D" w:rsidRPr="003C5CFC" w:rsidRDefault="0061362D" w:rsidP="0061362D">
      <w:pPr>
        <w:pStyle w:val="a3"/>
        <w:tabs>
          <w:tab w:val="left" w:pos="284"/>
        </w:tabs>
        <w:ind w:firstLine="567"/>
        <w:rPr>
          <w:szCs w:val="28"/>
        </w:rPr>
      </w:pPr>
      <w:r w:rsidRPr="003C5CFC">
        <w:rPr>
          <w:szCs w:val="28"/>
        </w:rPr>
        <w:t xml:space="preserve">Оценка текущей успеваемости студента проводится в зависимости от вида учебной работы: </w:t>
      </w:r>
    </w:p>
    <w:p w:rsidR="004F48E8" w:rsidRPr="004F48E8" w:rsidRDefault="004F48E8" w:rsidP="00DE1BC6">
      <w:pPr>
        <w:pStyle w:val="aff2"/>
        <w:tabs>
          <w:tab w:val="left" w:pos="0"/>
          <w:tab w:val="left" w:pos="142"/>
        </w:tabs>
        <w:rPr>
          <w:rFonts w:ascii="Times New Roman" w:hAnsi="Times New Roman" w:cs="Times New Roman"/>
          <w:b/>
          <w:sz w:val="28"/>
          <w:szCs w:val="28"/>
        </w:rPr>
      </w:pPr>
    </w:p>
    <w:p w:rsidR="00DE1BC6" w:rsidRPr="004F48E8" w:rsidRDefault="00DE1BC6" w:rsidP="00DE1BC6">
      <w:pPr>
        <w:pStyle w:val="aff2"/>
        <w:tabs>
          <w:tab w:val="left" w:pos="0"/>
          <w:tab w:val="left" w:pos="142"/>
        </w:tabs>
        <w:rPr>
          <w:rFonts w:ascii="Times New Roman" w:hAnsi="Times New Roman" w:cs="Times New Roman"/>
          <w:b/>
          <w:sz w:val="28"/>
          <w:szCs w:val="28"/>
        </w:rPr>
      </w:pPr>
      <w:r w:rsidRPr="004F48E8">
        <w:rPr>
          <w:rFonts w:ascii="Times New Roman" w:hAnsi="Times New Roman" w:cs="Times New Roman"/>
          <w:b/>
          <w:sz w:val="28"/>
          <w:szCs w:val="28"/>
        </w:rPr>
        <w:t>Проверка знаний теоретического материала</w:t>
      </w:r>
    </w:p>
    <w:p w:rsidR="004F48E8" w:rsidRPr="004F48E8" w:rsidRDefault="004F48E8" w:rsidP="00DE1BC6">
      <w:pPr>
        <w:pStyle w:val="aff2"/>
        <w:tabs>
          <w:tab w:val="left" w:pos="0"/>
          <w:tab w:val="left" w:pos="142"/>
        </w:tabs>
        <w:rPr>
          <w:rFonts w:ascii="Times New Roman" w:hAnsi="Times New Roman" w:cs="Times New Roman"/>
          <w:b/>
          <w:sz w:val="28"/>
          <w:szCs w:val="28"/>
        </w:rPr>
      </w:pPr>
    </w:p>
    <w:p w:rsidR="00DE1BC6" w:rsidRPr="004F48E8" w:rsidRDefault="00DE1BC6" w:rsidP="00DE1BC6">
      <w:pPr>
        <w:pStyle w:val="aff2"/>
        <w:tabs>
          <w:tab w:val="left" w:pos="0"/>
          <w:tab w:val="left" w:pos="142"/>
        </w:tabs>
        <w:rPr>
          <w:rFonts w:ascii="Times New Roman" w:hAnsi="Times New Roman" w:cs="Times New Roman"/>
          <w:sz w:val="28"/>
          <w:szCs w:val="28"/>
        </w:rPr>
      </w:pPr>
      <w:r w:rsidRPr="004F48E8">
        <w:rPr>
          <w:rFonts w:ascii="Times New Roman" w:hAnsi="Times New Roman" w:cs="Times New Roman"/>
          <w:sz w:val="28"/>
          <w:szCs w:val="28"/>
        </w:rPr>
        <w:t>1 балл</w:t>
      </w:r>
    </w:p>
    <w:p w:rsidR="00DE1BC6" w:rsidRPr="004F48E8" w:rsidRDefault="00DE1BC6" w:rsidP="00DE1BC6">
      <w:pPr>
        <w:pStyle w:val="aff2"/>
        <w:tabs>
          <w:tab w:val="left" w:pos="0"/>
          <w:tab w:val="left" w:pos="142"/>
        </w:tabs>
        <w:rPr>
          <w:rFonts w:ascii="Times New Roman" w:hAnsi="Times New Roman" w:cs="Times New Roman"/>
          <w:sz w:val="28"/>
          <w:szCs w:val="28"/>
        </w:rPr>
      </w:pPr>
      <w:r w:rsidRPr="004F48E8">
        <w:rPr>
          <w:rFonts w:ascii="Times New Roman" w:hAnsi="Times New Roman" w:cs="Times New Roman"/>
          <w:sz w:val="28"/>
          <w:szCs w:val="28"/>
        </w:rPr>
        <w:t>- имеет конспект по теме теоретического материала;</w:t>
      </w:r>
    </w:p>
    <w:p w:rsidR="00DE1BC6" w:rsidRPr="004F48E8" w:rsidRDefault="00DE1BC6" w:rsidP="00DE1BC6">
      <w:pPr>
        <w:pStyle w:val="aff2"/>
        <w:tabs>
          <w:tab w:val="left" w:pos="0"/>
          <w:tab w:val="left" w:pos="142"/>
        </w:tabs>
        <w:rPr>
          <w:rFonts w:ascii="Times New Roman" w:hAnsi="Times New Roman" w:cs="Times New Roman"/>
          <w:color w:val="000000"/>
          <w:sz w:val="28"/>
          <w:szCs w:val="28"/>
        </w:rPr>
      </w:pPr>
      <w:r w:rsidRPr="004F48E8">
        <w:rPr>
          <w:rFonts w:ascii="Times New Roman" w:hAnsi="Times New Roman" w:cs="Times New Roman"/>
          <w:color w:val="000000"/>
          <w:sz w:val="28"/>
          <w:szCs w:val="28"/>
        </w:rPr>
        <w:t>- при изучении теоретического материала пользуется различной справочной, учебной и научной литературой;</w:t>
      </w:r>
    </w:p>
    <w:p w:rsidR="00DE1BC6" w:rsidRPr="004F48E8" w:rsidRDefault="00DE1BC6" w:rsidP="00DE1BC6">
      <w:pPr>
        <w:pStyle w:val="aff2"/>
        <w:tabs>
          <w:tab w:val="left" w:pos="0"/>
          <w:tab w:val="left" w:pos="142"/>
        </w:tabs>
        <w:rPr>
          <w:rFonts w:ascii="Times New Roman" w:hAnsi="Times New Roman" w:cs="Times New Roman"/>
          <w:color w:val="000000"/>
          <w:sz w:val="28"/>
          <w:szCs w:val="28"/>
        </w:rPr>
      </w:pPr>
      <w:r w:rsidRPr="004F48E8">
        <w:rPr>
          <w:rFonts w:ascii="Times New Roman" w:hAnsi="Times New Roman" w:cs="Times New Roman"/>
          <w:color w:val="000000"/>
          <w:sz w:val="28"/>
          <w:szCs w:val="28"/>
        </w:rPr>
        <w:t>- владеет систематизированными, глубокими и полными знаниями по теме теоретического материала.</w:t>
      </w:r>
    </w:p>
    <w:p w:rsidR="00DE1BC6" w:rsidRPr="004F48E8" w:rsidRDefault="00DE1BC6" w:rsidP="00DE1BC6">
      <w:pPr>
        <w:pStyle w:val="aff2"/>
        <w:tabs>
          <w:tab w:val="left" w:pos="0"/>
          <w:tab w:val="left" w:pos="142"/>
        </w:tabs>
        <w:rPr>
          <w:rFonts w:ascii="Times New Roman" w:hAnsi="Times New Roman" w:cs="Times New Roman"/>
          <w:b/>
          <w:sz w:val="28"/>
          <w:szCs w:val="28"/>
        </w:rPr>
      </w:pPr>
    </w:p>
    <w:p w:rsidR="00DE1BC6" w:rsidRPr="004F48E8" w:rsidRDefault="00DE1BC6" w:rsidP="00DE1BC6">
      <w:pPr>
        <w:pStyle w:val="aff2"/>
        <w:tabs>
          <w:tab w:val="left" w:pos="0"/>
          <w:tab w:val="left" w:pos="142"/>
        </w:tabs>
        <w:rPr>
          <w:rFonts w:ascii="Times New Roman" w:hAnsi="Times New Roman" w:cs="Times New Roman"/>
          <w:b/>
          <w:sz w:val="28"/>
          <w:szCs w:val="28"/>
        </w:rPr>
      </w:pPr>
      <w:r w:rsidRPr="004F48E8">
        <w:rPr>
          <w:rFonts w:ascii="Times New Roman" w:hAnsi="Times New Roman" w:cs="Times New Roman"/>
          <w:b/>
          <w:sz w:val="28"/>
          <w:szCs w:val="28"/>
        </w:rPr>
        <w:t>Проверка решения задач для самостоятельной работы</w:t>
      </w:r>
    </w:p>
    <w:p w:rsidR="004F48E8" w:rsidRPr="004F48E8" w:rsidRDefault="004F48E8" w:rsidP="00DE1BC6">
      <w:pPr>
        <w:pStyle w:val="aff2"/>
        <w:tabs>
          <w:tab w:val="left" w:pos="0"/>
          <w:tab w:val="left" w:pos="142"/>
        </w:tabs>
        <w:rPr>
          <w:rFonts w:ascii="Times New Roman" w:hAnsi="Times New Roman" w:cs="Times New Roman"/>
          <w:b/>
          <w:sz w:val="28"/>
          <w:szCs w:val="28"/>
        </w:rPr>
      </w:pPr>
    </w:p>
    <w:p w:rsidR="00B81F4A" w:rsidRPr="00D875B0" w:rsidRDefault="00B81F4A" w:rsidP="005875FC">
      <w:pPr>
        <w:tabs>
          <w:tab w:val="left" w:pos="284"/>
        </w:tabs>
        <w:ind w:firstLine="567"/>
        <w:jc w:val="both"/>
        <w:rPr>
          <w:sz w:val="28"/>
          <w:szCs w:val="28"/>
        </w:rPr>
      </w:pPr>
      <w:r w:rsidRPr="00D875B0">
        <w:rPr>
          <w:sz w:val="28"/>
          <w:szCs w:val="28"/>
        </w:rPr>
        <w:t>Студенту для самостоятельного решения задается блок задач</w:t>
      </w:r>
      <w:r w:rsidR="005875FC">
        <w:rPr>
          <w:sz w:val="28"/>
          <w:szCs w:val="28"/>
        </w:rPr>
        <w:t xml:space="preserve"> (п. 9.6.1)</w:t>
      </w:r>
      <w:r w:rsidRPr="00D875B0">
        <w:rPr>
          <w:sz w:val="28"/>
          <w:szCs w:val="28"/>
        </w:rPr>
        <w:t xml:space="preserve">, включающий </w:t>
      </w:r>
      <w:r w:rsidR="00F93BF3">
        <w:rPr>
          <w:sz w:val="28"/>
          <w:szCs w:val="28"/>
        </w:rPr>
        <w:t>3</w:t>
      </w:r>
      <w:r>
        <w:rPr>
          <w:sz w:val="28"/>
          <w:szCs w:val="28"/>
        </w:rPr>
        <w:t xml:space="preserve"> или </w:t>
      </w:r>
      <w:r w:rsidR="00F93BF3">
        <w:rPr>
          <w:sz w:val="28"/>
          <w:szCs w:val="28"/>
        </w:rPr>
        <w:t>4</w:t>
      </w:r>
      <w:r w:rsidRPr="00D875B0">
        <w:rPr>
          <w:sz w:val="28"/>
          <w:szCs w:val="28"/>
        </w:rPr>
        <w:t xml:space="preserve"> задач</w:t>
      </w:r>
      <w:r w:rsidR="00F93BF3">
        <w:rPr>
          <w:sz w:val="28"/>
          <w:szCs w:val="28"/>
        </w:rPr>
        <w:t>и</w:t>
      </w:r>
      <w:r w:rsidRPr="00D875B0">
        <w:rPr>
          <w:sz w:val="28"/>
          <w:szCs w:val="28"/>
        </w:rPr>
        <w:t xml:space="preserve"> в зависимости от уровня сложности. Каждый блок рассчитан на один час самостоятельной работы. </w:t>
      </w:r>
    </w:p>
    <w:p w:rsidR="00B81F4A" w:rsidRPr="00D875B0" w:rsidRDefault="00B81F4A" w:rsidP="00B81F4A">
      <w:pPr>
        <w:pStyle w:val="aff2"/>
        <w:tabs>
          <w:tab w:val="left" w:pos="0"/>
          <w:tab w:val="left" w:pos="142"/>
          <w:tab w:val="left" w:pos="284"/>
        </w:tabs>
        <w:ind w:firstLine="567"/>
        <w:rPr>
          <w:rFonts w:ascii="Times New Roman" w:hAnsi="Times New Roman" w:cs="Times New Roman"/>
          <w:sz w:val="28"/>
          <w:szCs w:val="28"/>
        </w:rPr>
      </w:pPr>
      <w:r w:rsidRPr="00D875B0">
        <w:rPr>
          <w:rFonts w:ascii="Times New Roman" w:hAnsi="Times New Roman" w:cs="Times New Roman"/>
          <w:sz w:val="28"/>
          <w:szCs w:val="28"/>
        </w:rPr>
        <w:lastRenderedPageBreak/>
        <w:t>При сдаче всех задач блока, студенту засчитывается 1 балл. Задача считается решенной, если студент</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xml:space="preserve">- определяет все законы физики, которым подчиняется физический процесс, рассматриваемый в условии задачи; </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делает вывод уравнения (системы уравнений), отображающий данный физический процесс;</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решает уравнение в общем виде и находит правильное численное значение искомой величины в соответствующих единицах измерения.</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p>
    <w:p w:rsidR="00DE1BC6" w:rsidRPr="004F48E8" w:rsidRDefault="00DE1BC6" w:rsidP="00DE1BC6">
      <w:pPr>
        <w:pStyle w:val="aff2"/>
        <w:tabs>
          <w:tab w:val="left" w:pos="0"/>
          <w:tab w:val="left" w:pos="142"/>
        </w:tabs>
        <w:rPr>
          <w:rFonts w:ascii="Times New Roman" w:hAnsi="Times New Roman" w:cs="Times New Roman"/>
          <w:b/>
          <w:color w:val="000000"/>
          <w:sz w:val="28"/>
          <w:szCs w:val="28"/>
          <w:shd w:val="clear" w:color="auto" w:fill="FFFFFF"/>
        </w:rPr>
      </w:pPr>
      <w:r w:rsidRPr="004F48E8">
        <w:rPr>
          <w:rFonts w:ascii="Times New Roman" w:hAnsi="Times New Roman" w:cs="Times New Roman"/>
          <w:b/>
          <w:color w:val="000000"/>
          <w:sz w:val="28"/>
          <w:szCs w:val="28"/>
          <w:shd w:val="clear" w:color="auto" w:fill="FFFFFF"/>
        </w:rPr>
        <w:t>Защита лабораторн</w:t>
      </w:r>
      <w:r w:rsidR="00B81F4A">
        <w:rPr>
          <w:rFonts w:ascii="Times New Roman" w:hAnsi="Times New Roman" w:cs="Times New Roman"/>
          <w:b/>
          <w:color w:val="000000"/>
          <w:sz w:val="28"/>
          <w:szCs w:val="28"/>
          <w:shd w:val="clear" w:color="auto" w:fill="FFFFFF"/>
        </w:rPr>
        <w:t>ых</w:t>
      </w:r>
      <w:r w:rsidRPr="004F48E8">
        <w:rPr>
          <w:rFonts w:ascii="Times New Roman" w:hAnsi="Times New Roman" w:cs="Times New Roman"/>
          <w:b/>
          <w:color w:val="000000"/>
          <w:sz w:val="28"/>
          <w:szCs w:val="28"/>
          <w:shd w:val="clear" w:color="auto" w:fill="FFFFFF"/>
        </w:rPr>
        <w:t xml:space="preserve"> работ</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3 балла</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хорошо знает теорию физического явления, рассматриваемого в лабораторной работе;</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правильно собирает экспериментальную установку и проводит измерение физической величины;</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знает статистические методы обработки результатов измерения и находит погрешность измерения.</w:t>
      </w:r>
    </w:p>
    <w:p w:rsidR="00DE1BC6" w:rsidRPr="004F48E8" w:rsidRDefault="00DE1BC6" w:rsidP="00DE1BC6">
      <w:pPr>
        <w:pStyle w:val="aff2"/>
        <w:tabs>
          <w:tab w:val="left" w:pos="0"/>
          <w:tab w:val="left" w:pos="142"/>
        </w:tabs>
        <w:rPr>
          <w:rFonts w:ascii="Times New Roman" w:hAnsi="Times New Roman" w:cs="Times New Roman"/>
          <w:sz w:val="28"/>
          <w:szCs w:val="28"/>
        </w:rPr>
      </w:pPr>
      <w:r w:rsidRPr="004F48E8">
        <w:rPr>
          <w:rFonts w:ascii="Times New Roman" w:hAnsi="Times New Roman" w:cs="Times New Roman"/>
          <w:sz w:val="28"/>
          <w:szCs w:val="28"/>
        </w:rPr>
        <w:t xml:space="preserve"> </w:t>
      </w:r>
    </w:p>
    <w:p w:rsidR="00DE1BC6" w:rsidRPr="004F48E8" w:rsidRDefault="00DE1BC6" w:rsidP="00DE1BC6">
      <w:pPr>
        <w:pStyle w:val="aff2"/>
        <w:tabs>
          <w:tab w:val="left" w:pos="0"/>
          <w:tab w:val="left" w:pos="142"/>
        </w:tabs>
        <w:rPr>
          <w:rFonts w:ascii="Times New Roman" w:hAnsi="Times New Roman" w:cs="Times New Roman"/>
          <w:sz w:val="28"/>
          <w:szCs w:val="28"/>
        </w:rPr>
      </w:pPr>
      <w:r w:rsidRPr="004F48E8">
        <w:rPr>
          <w:rFonts w:ascii="Times New Roman" w:hAnsi="Times New Roman" w:cs="Times New Roman"/>
          <w:sz w:val="28"/>
          <w:szCs w:val="28"/>
        </w:rPr>
        <w:t>2 балла</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не в полной мере знает и понимает теорию физического явления, рассматриваемого в лабораторной работе;</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правильно собирает экспериментальную установку и проводит измерение физической величины;</w:t>
      </w:r>
    </w:p>
    <w:p w:rsidR="00DE1BC6" w:rsidRPr="004F48E8" w:rsidRDefault="00DE1BC6" w:rsidP="00DE1BC6">
      <w:pPr>
        <w:pStyle w:val="aff2"/>
        <w:tabs>
          <w:tab w:val="left" w:pos="0"/>
          <w:tab w:val="left" w:pos="142"/>
          <w:tab w:val="left" w:pos="4065"/>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находит погрешность измерения.</w:t>
      </w:r>
      <w:r w:rsidRPr="004F48E8">
        <w:rPr>
          <w:rFonts w:ascii="Times New Roman" w:hAnsi="Times New Roman" w:cs="Times New Roman"/>
          <w:color w:val="000000"/>
          <w:sz w:val="28"/>
          <w:szCs w:val="28"/>
          <w:shd w:val="clear" w:color="auto" w:fill="FFFFFF"/>
        </w:rPr>
        <w:tab/>
      </w:r>
    </w:p>
    <w:p w:rsidR="00DE1BC6" w:rsidRPr="004F48E8" w:rsidRDefault="00DE1BC6" w:rsidP="00DE1BC6">
      <w:pPr>
        <w:pStyle w:val="aff2"/>
        <w:tabs>
          <w:tab w:val="left" w:pos="0"/>
          <w:tab w:val="left" w:pos="142"/>
          <w:tab w:val="left" w:pos="4065"/>
        </w:tabs>
        <w:rPr>
          <w:rFonts w:ascii="Times New Roman" w:hAnsi="Times New Roman" w:cs="Times New Roman"/>
          <w:color w:val="000000"/>
          <w:sz w:val="28"/>
          <w:szCs w:val="28"/>
          <w:shd w:val="clear" w:color="auto" w:fill="FFFFFF"/>
        </w:rPr>
      </w:pPr>
    </w:p>
    <w:p w:rsidR="00DE1BC6" w:rsidRPr="004F48E8" w:rsidRDefault="00DE1BC6" w:rsidP="00DE1BC6">
      <w:pPr>
        <w:pStyle w:val="aff2"/>
        <w:tabs>
          <w:tab w:val="left" w:pos="0"/>
          <w:tab w:val="left" w:pos="142"/>
          <w:tab w:val="left" w:pos="4065"/>
        </w:tabs>
        <w:rPr>
          <w:rFonts w:ascii="Times New Roman" w:hAnsi="Times New Roman" w:cs="Times New Roman"/>
          <w:b/>
          <w:color w:val="000000"/>
          <w:sz w:val="28"/>
          <w:szCs w:val="28"/>
          <w:shd w:val="clear" w:color="auto" w:fill="FFFFFF"/>
        </w:rPr>
      </w:pPr>
      <w:r w:rsidRPr="004F48E8">
        <w:rPr>
          <w:rFonts w:ascii="Times New Roman" w:hAnsi="Times New Roman" w:cs="Times New Roman"/>
          <w:b/>
          <w:color w:val="000000"/>
          <w:sz w:val="28"/>
          <w:szCs w:val="28"/>
          <w:shd w:val="clear" w:color="auto" w:fill="FFFFFF"/>
        </w:rPr>
        <w:t>Работа на практических занятиях</w:t>
      </w:r>
    </w:p>
    <w:p w:rsidR="00DE1BC6" w:rsidRPr="004F48E8" w:rsidRDefault="00DE1BC6" w:rsidP="00DE1BC6">
      <w:pPr>
        <w:pStyle w:val="aff2"/>
        <w:tabs>
          <w:tab w:val="left" w:pos="0"/>
          <w:tab w:val="left" w:pos="142"/>
          <w:tab w:val="left" w:pos="4065"/>
        </w:tabs>
        <w:rPr>
          <w:rFonts w:ascii="Times New Roman" w:hAnsi="Times New Roman" w:cs="Times New Roman"/>
          <w:color w:val="000000"/>
          <w:sz w:val="28"/>
          <w:szCs w:val="28"/>
          <w:shd w:val="clear" w:color="auto" w:fill="FFFFFF"/>
        </w:rPr>
      </w:pPr>
    </w:p>
    <w:p w:rsidR="00DE1BC6" w:rsidRPr="004F48E8" w:rsidRDefault="00DE1BC6" w:rsidP="00DE1BC6">
      <w:pPr>
        <w:pStyle w:val="aff2"/>
        <w:tabs>
          <w:tab w:val="left" w:pos="0"/>
          <w:tab w:val="left" w:pos="142"/>
          <w:tab w:val="left" w:pos="4065"/>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1 балл</w:t>
      </w:r>
    </w:p>
    <w:p w:rsidR="00DE5F7B" w:rsidRDefault="00DE1BC6" w:rsidP="00CA4A70">
      <w:pPr>
        <w:pStyle w:val="aff2"/>
        <w:tabs>
          <w:tab w:val="left" w:pos="0"/>
          <w:tab w:val="left" w:pos="142"/>
          <w:tab w:val="left" w:pos="4065"/>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принимает активное участие в процессе анализа и решения физических задач</w:t>
      </w:r>
      <w:r w:rsidR="00CA4A70">
        <w:rPr>
          <w:rFonts w:ascii="Times New Roman" w:hAnsi="Times New Roman" w:cs="Times New Roman"/>
          <w:color w:val="000000"/>
          <w:sz w:val="28"/>
          <w:szCs w:val="28"/>
          <w:shd w:val="clear" w:color="auto" w:fill="FFFFFF"/>
        </w:rPr>
        <w:t>.</w:t>
      </w:r>
    </w:p>
    <w:p w:rsidR="00CA4A70" w:rsidRDefault="00CA4A70" w:rsidP="00CA4A70">
      <w:pPr>
        <w:pStyle w:val="aff2"/>
        <w:tabs>
          <w:tab w:val="left" w:pos="0"/>
          <w:tab w:val="left" w:pos="142"/>
          <w:tab w:val="left" w:pos="4065"/>
        </w:tabs>
        <w:rPr>
          <w:rFonts w:ascii="Times New Roman" w:hAnsi="Times New Roman" w:cs="Times New Roman"/>
          <w:color w:val="000000"/>
          <w:sz w:val="28"/>
          <w:szCs w:val="28"/>
          <w:shd w:val="clear" w:color="auto" w:fill="FFFFFF"/>
        </w:rPr>
      </w:pPr>
    </w:p>
    <w:p w:rsidR="00CA4A70" w:rsidRPr="00CA4A70" w:rsidRDefault="00CA4A70" w:rsidP="00CA4A70">
      <w:pPr>
        <w:pStyle w:val="aff2"/>
        <w:tabs>
          <w:tab w:val="left" w:pos="0"/>
          <w:tab w:val="left" w:pos="142"/>
          <w:tab w:val="left" w:pos="4065"/>
        </w:tabs>
        <w:rPr>
          <w:rFonts w:ascii="Times New Roman" w:hAnsi="Times New Roman" w:cs="Times New Roman"/>
          <w:color w:val="000000"/>
          <w:sz w:val="28"/>
          <w:szCs w:val="28"/>
          <w:shd w:val="clear" w:color="auto" w:fill="FFFFFF"/>
        </w:rPr>
      </w:pPr>
    </w:p>
    <w:p w:rsidR="00DE5F7B" w:rsidRDefault="00DE5F7B" w:rsidP="0059055B">
      <w:pPr>
        <w:ind w:firstLine="709"/>
        <w:jc w:val="both"/>
        <w:rPr>
          <w:b/>
          <w:sz w:val="28"/>
        </w:rPr>
      </w:pPr>
      <w:r w:rsidRPr="00344CE1">
        <w:rPr>
          <w:b/>
          <w:sz w:val="28"/>
        </w:rPr>
        <w:t>9.3</w:t>
      </w:r>
      <w:r>
        <w:rPr>
          <w:b/>
          <w:sz w:val="28"/>
        </w:rPr>
        <w:t> </w:t>
      </w:r>
      <w:r w:rsidRPr="00344CE1">
        <w:rPr>
          <w:b/>
          <w:sz w:val="28"/>
        </w:rPr>
        <w:t xml:space="preserve">Темы курсовых работ (проектов) по дисциплине </w:t>
      </w:r>
    </w:p>
    <w:p w:rsidR="00D05003" w:rsidRDefault="00D05003" w:rsidP="00D05003">
      <w:pPr>
        <w:pStyle w:val="aa"/>
        <w:tabs>
          <w:tab w:val="left" w:pos="1418"/>
        </w:tabs>
        <w:spacing w:line="240" w:lineRule="auto"/>
        <w:ind w:firstLine="540"/>
        <w:rPr>
          <w:sz w:val="28"/>
          <w:szCs w:val="28"/>
        </w:rPr>
      </w:pPr>
      <w:r>
        <w:rPr>
          <w:sz w:val="28"/>
          <w:szCs w:val="28"/>
        </w:rPr>
        <w:t>Рефераты, курсовые работы, эссе и т.д. по разделам дисциплины не предусмотрены учебным планом</w:t>
      </w:r>
    </w:p>
    <w:p w:rsidR="00DE5F7B" w:rsidRDefault="00DE5F7B" w:rsidP="0059055B">
      <w:pPr>
        <w:ind w:firstLine="709"/>
        <w:jc w:val="center"/>
        <w:rPr>
          <w:b/>
          <w:sz w:val="28"/>
          <w:szCs w:val="28"/>
        </w:rPr>
      </w:pPr>
    </w:p>
    <w:p w:rsidR="00D05003" w:rsidRDefault="00D05003" w:rsidP="00D05003">
      <w:pPr>
        <w:pStyle w:val="aa"/>
        <w:ind w:firstLine="540"/>
      </w:pPr>
      <w:r>
        <w:rPr>
          <w:b/>
          <w:bCs/>
          <w:sz w:val="28"/>
          <w:szCs w:val="28"/>
        </w:rPr>
        <w:t xml:space="preserve">9.4 Контрольные вопросы для проведения входного контроля остаточных знаний по обеспечивающим дисциплинам </w:t>
      </w:r>
    </w:p>
    <w:p w:rsidR="00D05003" w:rsidRDefault="00D05003" w:rsidP="00D05003">
      <w:pPr>
        <w:ind w:left="360"/>
        <w:jc w:val="both"/>
        <w:rPr>
          <w:b/>
          <w:bCs/>
          <w:sz w:val="28"/>
          <w:szCs w:val="28"/>
        </w:rPr>
      </w:pPr>
    </w:p>
    <w:p w:rsidR="001C2CE5" w:rsidRDefault="001C2CE5" w:rsidP="001C2CE5">
      <w:pPr>
        <w:jc w:val="both"/>
        <w:rPr>
          <w:sz w:val="28"/>
          <w:szCs w:val="28"/>
          <w:u w:val="words"/>
        </w:rPr>
      </w:pPr>
      <w:bookmarkStart w:id="27" w:name="_Hlk513042947"/>
      <w:bookmarkStart w:id="28" w:name="_Hlk528007377"/>
      <w:r>
        <w:rPr>
          <w:sz w:val="28"/>
          <w:szCs w:val="28"/>
          <w:u w:val="words"/>
        </w:rPr>
        <w:t>Математика</w:t>
      </w:r>
    </w:p>
    <w:p w:rsidR="003F28E2" w:rsidRDefault="003F28E2" w:rsidP="001C2CE5">
      <w:pPr>
        <w:jc w:val="both"/>
        <w:rPr>
          <w:sz w:val="28"/>
          <w:szCs w:val="28"/>
          <w:u w:val="words"/>
        </w:rPr>
      </w:pPr>
    </w:p>
    <w:p w:rsidR="003F28E2" w:rsidRDefault="003F28E2" w:rsidP="001C2CE5">
      <w:pPr>
        <w:jc w:val="both"/>
        <w:rPr>
          <w:sz w:val="28"/>
          <w:szCs w:val="28"/>
          <w:u w:val="words"/>
        </w:rPr>
      </w:pPr>
      <w:r>
        <w:rPr>
          <w:sz w:val="28"/>
          <w:szCs w:val="28"/>
          <w:u w:val="words"/>
        </w:rPr>
        <w:t>Семестр 2</w:t>
      </w:r>
    </w:p>
    <w:p w:rsidR="001C2CE5" w:rsidRDefault="001C2CE5" w:rsidP="00F24045">
      <w:pPr>
        <w:pStyle w:val="afd"/>
        <w:numPr>
          <w:ilvl w:val="0"/>
          <w:numId w:val="28"/>
        </w:numPr>
        <w:tabs>
          <w:tab w:val="left" w:pos="284"/>
        </w:tabs>
        <w:ind w:left="0" w:firstLine="0"/>
        <w:jc w:val="both"/>
        <w:rPr>
          <w:sz w:val="28"/>
          <w:szCs w:val="28"/>
        </w:rPr>
      </w:pPr>
      <w:r>
        <w:rPr>
          <w:sz w:val="28"/>
          <w:szCs w:val="28"/>
        </w:rPr>
        <w:t>Линейное пространство. Линейные операторы.</w:t>
      </w:r>
    </w:p>
    <w:p w:rsidR="001C2CE5" w:rsidRDefault="001C2CE5" w:rsidP="00F24045">
      <w:pPr>
        <w:pStyle w:val="afd"/>
        <w:numPr>
          <w:ilvl w:val="0"/>
          <w:numId w:val="28"/>
        </w:numPr>
        <w:tabs>
          <w:tab w:val="left" w:pos="284"/>
        </w:tabs>
        <w:ind w:left="0" w:firstLine="0"/>
        <w:jc w:val="both"/>
        <w:rPr>
          <w:sz w:val="28"/>
          <w:szCs w:val="28"/>
        </w:rPr>
      </w:pPr>
      <w:r>
        <w:rPr>
          <w:sz w:val="28"/>
          <w:szCs w:val="28"/>
        </w:rPr>
        <w:t>Геометрические векторы. Сумма векторов. Умножения вектора на число.</w:t>
      </w:r>
    </w:p>
    <w:p w:rsidR="001C2CE5" w:rsidRDefault="001C2CE5" w:rsidP="00F24045">
      <w:pPr>
        <w:pStyle w:val="afd"/>
        <w:numPr>
          <w:ilvl w:val="0"/>
          <w:numId w:val="28"/>
        </w:numPr>
        <w:tabs>
          <w:tab w:val="left" w:pos="284"/>
        </w:tabs>
        <w:ind w:left="0" w:firstLine="0"/>
        <w:jc w:val="both"/>
        <w:rPr>
          <w:sz w:val="28"/>
          <w:szCs w:val="28"/>
        </w:rPr>
      </w:pPr>
      <w:r>
        <w:rPr>
          <w:sz w:val="28"/>
          <w:szCs w:val="28"/>
        </w:rPr>
        <w:lastRenderedPageBreak/>
        <w:t>Скалярное, векторное, смешанное произведения векторов. Двойное векторное произведение.</w:t>
      </w:r>
    </w:p>
    <w:p w:rsidR="001C2CE5" w:rsidRDefault="001C2CE5" w:rsidP="00F24045">
      <w:pPr>
        <w:pStyle w:val="afd"/>
        <w:numPr>
          <w:ilvl w:val="0"/>
          <w:numId w:val="28"/>
        </w:numPr>
        <w:tabs>
          <w:tab w:val="left" w:pos="284"/>
        </w:tabs>
        <w:ind w:left="0" w:firstLine="0"/>
        <w:jc w:val="both"/>
        <w:rPr>
          <w:sz w:val="28"/>
          <w:szCs w:val="28"/>
        </w:rPr>
      </w:pPr>
      <w:r w:rsidRPr="00FF2FAE">
        <w:rPr>
          <w:sz w:val="28"/>
          <w:szCs w:val="28"/>
        </w:rPr>
        <w:t>Система линейных уравнений (метод Крамера, метод обратной матрицы, метод Гаусса)</w:t>
      </w:r>
    </w:p>
    <w:p w:rsidR="001C2CE5" w:rsidRPr="00FF2FAE" w:rsidRDefault="001C2CE5" w:rsidP="00F24045">
      <w:pPr>
        <w:pStyle w:val="afd"/>
        <w:numPr>
          <w:ilvl w:val="0"/>
          <w:numId w:val="28"/>
        </w:numPr>
        <w:tabs>
          <w:tab w:val="left" w:pos="284"/>
        </w:tabs>
        <w:ind w:left="0" w:firstLine="0"/>
        <w:jc w:val="both"/>
        <w:rPr>
          <w:sz w:val="28"/>
          <w:szCs w:val="28"/>
        </w:rPr>
      </w:pPr>
      <w:r>
        <w:rPr>
          <w:sz w:val="28"/>
          <w:szCs w:val="28"/>
        </w:rPr>
        <w:t>Предел функции. Бесконечно малые функции.</w:t>
      </w:r>
    </w:p>
    <w:p w:rsidR="001C2CE5" w:rsidRPr="00FF2FAE" w:rsidRDefault="001C2CE5" w:rsidP="00F24045">
      <w:pPr>
        <w:pStyle w:val="afd"/>
        <w:numPr>
          <w:ilvl w:val="0"/>
          <w:numId w:val="28"/>
        </w:numPr>
        <w:tabs>
          <w:tab w:val="left" w:pos="284"/>
        </w:tabs>
        <w:ind w:left="0" w:firstLine="0"/>
        <w:jc w:val="both"/>
        <w:rPr>
          <w:sz w:val="28"/>
          <w:szCs w:val="28"/>
        </w:rPr>
      </w:pPr>
      <w:r w:rsidRPr="00FF2FAE">
        <w:rPr>
          <w:sz w:val="28"/>
          <w:szCs w:val="28"/>
        </w:rPr>
        <w:t>Дифференцируемые функции. Производная функции.</w:t>
      </w:r>
    </w:p>
    <w:p w:rsidR="001C2CE5" w:rsidRPr="00FF2FAE" w:rsidRDefault="001C2CE5" w:rsidP="00F24045">
      <w:pPr>
        <w:pStyle w:val="afd"/>
        <w:numPr>
          <w:ilvl w:val="0"/>
          <w:numId w:val="28"/>
        </w:numPr>
        <w:tabs>
          <w:tab w:val="left" w:pos="284"/>
        </w:tabs>
        <w:ind w:left="0" w:firstLine="0"/>
        <w:jc w:val="both"/>
        <w:rPr>
          <w:sz w:val="28"/>
          <w:szCs w:val="28"/>
        </w:rPr>
      </w:pPr>
      <w:r w:rsidRPr="00FF2FAE">
        <w:rPr>
          <w:sz w:val="28"/>
          <w:szCs w:val="28"/>
        </w:rPr>
        <w:t>Неопределенный интеграл. Методы интегрирования. Определенный интеграл (определение, формула Ньютона-Лейбница).</w:t>
      </w:r>
    </w:p>
    <w:p w:rsidR="001C2CE5" w:rsidRDefault="001C2CE5" w:rsidP="00F24045">
      <w:pPr>
        <w:pStyle w:val="afd"/>
        <w:numPr>
          <w:ilvl w:val="0"/>
          <w:numId w:val="28"/>
        </w:numPr>
        <w:tabs>
          <w:tab w:val="left" w:pos="284"/>
        </w:tabs>
        <w:ind w:left="0" w:firstLine="0"/>
        <w:jc w:val="both"/>
        <w:rPr>
          <w:sz w:val="28"/>
          <w:szCs w:val="28"/>
        </w:rPr>
      </w:pPr>
      <w:r w:rsidRPr="00FF2FAE">
        <w:rPr>
          <w:sz w:val="28"/>
          <w:szCs w:val="28"/>
        </w:rPr>
        <w:t xml:space="preserve">Функции многих переменных. Частные производные. </w:t>
      </w:r>
    </w:p>
    <w:p w:rsidR="003F28E2" w:rsidRDefault="003F28E2" w:rsidP="003F28E2">
      <w:pPr>
        <w:pStyle w:val="afd"/>
        <w:tabs>
          <w:tab w:val="left" w:pos="284"/>
        </w:tabs>
        <w:ind w:left="0"/>
        <w:jc w:val="both"/>
        <w:rPr>
          <w:sz w:val="28"/>
          <w:szCs w:val="28"/>
        </w:rPr>
      </w:pPr>
    </w:p>
    <w:bookmarkEnd w:id="27"/>
    <w:bookmarkEnd w:id="28"/>
    <w:p w:rsidR="00D05003" w:rsidRDefault="00D05003" w:rsidP="00D05003">
      <w:pPr>
        <w:pStyle w:val="aa"/>
        <w:tabs>
          <w:tab w:val="left" w:pos="1418"/>
        </w:tabs>
        <w:ind w:firstLine="540"/>
      </w:pPr>
      <w:r>
        <w:rPr>
          <w:b/>
          <w:bCs/>
          <w:sz w:val="28"/>
          <w:szCs w:val="28"/>
        </w:rPr>
        <w:t>9.5 Описание показателей и критериев оценивания компетенций на различных этапах их формирования, описание шкал оценивания</w:t>
      </w:r>
    </w:p>
    <w:tbl>
      <w:tblPr>
        <w:tblStyle w:val="af7"/>
        <w:tblW w:w="0" w:type="auto"/>
        <w:tblLook w:val="04A0" w:firstRow="1" w:lastRow="0" w:firstColumn="1" w:lastColumn="0" w:noHBand="0" w:noVBand="1"/>
      </w:tblPr>
      <w:tblGrid>
        <w:gridCol w:w="3115"/>
        <w:gridCol w:w="3115"/>
        <w:gridCol w:w="3115"/>
      </w:tblGrid>
      <w:tr w:rsidR="008E4E22" w:rsidRPr="00B449E2" w:rsidTr="00ED308F">
        <w:tc>
          <w:tcPr>
            <w:tcW w:w="3115" w:type="dxa"/>
          </w:tcPr>
          <w:p w:rsidR="008E4E22" w:rsidRPr="00B449E2" w:rsidRDefault="008E4E22" w:rsidP="00ED308F">
            <w:pPr>
              <w:rPr>
                <w:sz w:val="24"/>
                <w:szCs w:val="24"/>
              </w:rPr>
            </w:pPr>
            <w:r w:rsidRPr="00B449E2">
              <w:rPr>
                <w:sz w:val="24"/>
                <w:szCs w:val="24"/>
              </w:rPr>
              <w:t>Критерии оценивания компетенций</w:t>
            </w:r>
          </w:p>
        </w:tc>
        <w:tc>
          <w:tcPr>
            <w:tcW w:w="3115" w:type="dxa"/>
          </w:tcPr>
          <w:p w:rsidR="008E4E22" w:rsidRPr="00B449E2" w:rsidRDefault="008E4E22" w:rsidP="00ED308F">
            <w:pPr>
              <w:rPr>
                <w:sz w:val="24"/>
                <w:szCs w:val="24"/>
              </w:rPr>
            </w:pPr>
            <w:r w:rsidRPr="00B449E2">
              <w:rPr>
                <w:sz w:val="24"/>
                <w:szCs w:val="24"/>
              </w:rPr>
              <w:t>Показатели оценивания компетенций</w:t>
            </w:r>
          </w:p>
        </w:tc>
        <w:tc>
          <w:tcPr>
            <w:tcW w:w="3115" w:type="dxa"/>
          </w:tcPr>
          <w:p w:rsidR="008E4E22" w:rsidRPr="00B449E2" w:rsidRDefault="008E4E22" w:rsidP="008E4E22">
            <w:pPr>
              <w:pStyle w:val="23"/>
              <w:tabs>
                <w:tab w:val="left" w:pos="1418"/>
              </w:tabs>
              <w:rPr>
                <w:sz w:val="24"/>
                <w:szCs w:val="24"/>
              </w:rPr>
            </w:pPr>
            <w:r w:rsidRPr="00B449E2">
              <w:rPr>
                <w:sz w:val="24"/>
                <w:szCs w:val="24"/>
              </w:rPr>
              <w:t xml:space="preserve">Описание шкалы </w:t>
            </w:r>
          </w:p>
          <w:p w:rsidR="008E4E22" w:rsidRPr="00B449E2" w:rsidRDefault="008E4E22" w:rsidP="008E4E22">
            <w:pPr>
              <w:rPr>
                <w:sz w:val="24"/>
                <w:szCs w:val="24"/>
              </w:rPr>
            </w:pPr>
            <w:r w:rsidRPr="00B449E2">
              <w:rPr>
                <w:sz w:val="24"/>
                <w:szCs w:val="24"/>
              </w:rPr>
              <w:t>оценивания</w:t>
            </w:r>
          </w:p>
        </w:tc>
      </w:tr>
      <w:tr w:rsidR="00C04698" w:rsidRPr="00B449E2" w:rsidTr="00ED308F">
        <w:tc>
          <w:tcPr>
            <w:tcW w:w="3115" w:type="dxa"/>
          </w:tcPr>
          <w:p w:rsidR="00C04698" w:rsidRPr="00B449E2" w:rsidRDefault="00C04698" w:rsidP="00ED308F">
            <w:pPr>
              <w:rPr>
                <w:sz w:val="24"/>
                <w:szCs w:val="24"/>
              </w:rPr>
            </w:pPr>
            <w:r w:rsidRPr="00B449E2">
              <w:rPr>
                <w:sz w:val="24"/>
                <w:szCs w:val="24"/>
              </w:rPr>
              <w:t>1. Обладание математической и естественнонаучной культурой как частью профессиональной и общечеловеческой культуры (ОК-32)</w:t>
            </w:r>
          </w:p>
          <w:p w:rsidR="00C04698" w:rsidRPr="00B449E2" w:rsidRDefault="00C04698" w:rsidP="00ED308F">
            <w:pPr>
              <w:autoSpaceDE w:val="0"/>
              <w:autoSpaceDN w:val="0"/>
              <w:adjustRightInd w:val="0"/>
              <w:rPr>
                <w:i/>
                <w:sz w:val="24"/>
                <w:szCs w:val="24"/>
              </w:rPr>
            </w:pPr>
          </w:p>
          <w:p w:rsidR="00C04698" w:rsidRPr="00B449E2" w:rsidRDefault="00C04698" w:rsidP="00ED308F">
            <w:pPr>
              <w:autoSpaceDE w:val="0"/>
              <w:autoSpaceDN w:val="0"/>
              <w:adjustRightInd w:val="0"/>
              <w:rPr>
                <w:i/>
                <w:sz w:val="24"/>
                <w:szCs w:val="24"/>
              </w:rPr>
            </w:pPr>
            <w:r w:rsidRPr="00B449E2">
              <w:rPr>
                <w:i/>
                <w:sz w:val="24"/>
                <w:szCs w:val="24"/>
              </w:rPr>
              <w:t>Знать:</w:t>
            </w:r>
          </w:p>
          <w:p w:rsidR="00C04698" w:rsidRPr="00B449E2" w:rsidRDefault="00C04698" w:rsidP="00ED308F">
            <w:pPr>
              <w:autoSpaceDE w:val="0"/>
              <w:autoSpaceDN w:val="0"/>
              <w:adjustRightInd w:val="0"/>
              <w:rPr>
                <w:sz w:val="24"/>
                <w:szCs w:val="24"/>
              </w:rPr>
            </w:pPr>
            <w:r w:rsidRPr="00B449E2">
              <w:rPr>
                <w:sz w:val="24"/>
                <w:szCs w:val="24"/>
              </w:rPr>
              <w:t>- физические основы механики;</w:t>
            </w:r>
          </w:p>
          <w:p w:rsidR="00C04698" w:rsidRPr="00B449E2" w:rsidRDefault="00C04698" w:rsidP="00ED308F">
            <w:pPr>
              <w:autoSpaceDE w:val="0"/>
              <w:autoSpaceDN w:val="0"/>
              <w:adjustRightInd w:val="0"/>
              <w:rPr>
                <w:sz w:val="24"/>
                <w:szCs w:val="24"/>
              </w:rPr>
            </w:pPr>
            <w:r w:rsidRPr="00B449E2">
              <w:rPr>
                <w:sz w:val="24"/>
                <w:szCs w:val="24"/>
              </w:rPr>
              <w:t>- основные понятия, законы и модели механики, электричества и магнетизма, колебаний и волн, квантовой физики, молекулярной физики и термодинамики, оптики, атомной и ядерной физики;</w:t>
            </w:r>
          </w:p>
          <w:p w:rsidR="00C04698" w:rsidRPr="00B449E2" w:rsidRDefault="00C04698" w:rsidP="00ED308F">
            <w:pPr>
              <w:autoSpaceDE w:val="0"/>
              <w:autoSpaceDN w:val="0"/>
              <w:adjustRightInd w:val="0"/>
              <w:rPr>
                <w:sz w:val="24"/>
                <w:szCs w:val="24"/>
              </w:rPr>
            </w:pPr>
            <w:r w:rsidRPr="00B449E2">
              <w:rPr>
                <w:sz w:val="24"/>
                <w:szCs w:val="24"/>
              </w:rPr>
              <w:t>- математические модели простейших систем и процессов в естествознании и технике.</w:t>
            </w:r>
          </w:p>
          <w:p w:rsidR="00C04698" w:rsidRPr="00B449E2" w:rsidRDefault="00C04698" w:rsidP="00ED308F">
            <w:pPr>
              <w:tabs>
                <w:tab w:val="left" w:pos="284"/>
                <w:tab w:val="right" w:leader="underscore" w:pos="9356"/>
              </w:tabs>
              <w:jc w:val="both"/>
              <w:rPr>
                <w:i/>
                <w:sz w:val="24"/>
                <w:szCs w:val="24"/>
              </w:rPr>
            </w:pPr>
          </w:p>
          <w:p w:rsidR="00C04698" w:rsidRPr="00B449E2" w:rsidRDefault="00C04698" w:rsidP="00ED308F">
            <w:pPr>
              <w:tabs>
                <w:tab w:val="left" w:pos="284"/>
                <w:tab w:val="right" w:leader="underscore" w:pos="9356"/>
              </w:tabs>
              <w:jc w:val="both"/>
              <w:rPr>
                <w:i/>
                <w:sz w:val="24"/>
                <w:szCs w:val="24"/>
              </w:rPr>
            </w:pPr>
            <w:r w:rsidRPr="00B449E2">
              <w:rPr>
                <w:i/>
                <w:sz w:val="24"/>
                <w:szCs w:val="24"/>
              </w:rPr>
              <w:t xml:space="preserve">Уметь: </w:t>
            </w:r>
          </w:p>
          <w:p w:rsidR="00C04698" w:rsidRPr="00B449E2" w:rsidRDefault="00C04698" w:rsidP="00ED308F">
            <w:pPr>
              <w:autoSpaceDE w:val="0"/>
              <w:autoSpaceDN w:val="0"/>
              <w:adjustRightInd w:val="0"/>
              <w:rPr>
                <w:sz w:val="24"/>
                <w:szCs w:val="24"/>
              </w:rPr>
            </w:pPr>
            <w:r w:rsidRPr="00B449E2">
              <w:rPr>
                <w:sz w:val="24"/>
                <w:szCs w:val="24"/>
              </w:rPr>
              <w:t xml:space="preserve">- употреблять математическую символику для выражения количественных и качественных отношений объектов;  </w:t>
            </w:r>
          </w:p>
          <w:p w:rsidR="00C04698" w:rsidRPr="00B449E2" w:rsidRDefault="00C04698" w:rsidP="00ED308F">
            <w:pPr>
              <w:autoSpaceDE w:val="0"/>
              <w:autoSpaceDN w:val="0"/>
              <w:adjustRightInd w:val="0"/>
              <w:rPr>
                <w:sz w:val="24"/>
                <w:szCs w:val="24"/>
              </w:rPr>
            </w:pPr>
            <w:r w:rsidRPr="00B449E2">
              <w:rPr>
                <w:sz w:val="24"/>
                <w:szCs w:val="24"/>
              </w:rPr>
              <w:t xml:space="preserve">- решать типовые задачи по основным разделам курса физики, используя методы математического анализа.  </w:t>
            </w:r>
          </w:p>
          <w:p w:rsidR="00C04698" w:rsidRPr="00B449E2" w:rsidRDefault="00C04698" w:rsidP="00ED308F">
            <w:pPr>
              <w:tabs>
                <w:tab w:val="left" w:pos="284"/>
                <w:tab w:val="right" w:leader="underscore" w:pos="9356"/>
              </w:tabs>
              <w:ind w:firstLine="37"/>
              <w:jc w:val="both"/>
              <w:rPr>
                <w:i/>
                <w:sz w:val="24"/>
                <w:szCs w:val="24"/>
              </w:rPr>
            </w:pPr>
          </w:p>
          <w:p w:rsidR="00C04698" w:rsidRPr="00B449E2" w:rsidRDefault="00C04698" w:rsidP="00ED308F">
            <w:pPr>
              <w:tabs>
                <w:tab w:val="left" w:pos="284"/>
                <w:tab w:val="right" w:leader="underscore" w:pos="9356"/>
              </w:tabs>
              <w:ind w:firstLine="37"/>
              <w:jc w:val="both"/>
              <w:rPr>
                <w:sz w:val="24"/>
                <w:szCs w:val="24"/>
              </w:rPr>
            </w:pPr>
            <w:r w:rsidRPr="00B449E2">
              <w:rPr>
                <w:i/>
                <w:sz w:val="24"/>
                <w:szCs w:val="24"/>
              </w:rPr>
              <w:t>Владеть</w:t>
            </w:r>
            <w:r w:rsidRPr="00B449E2">
              <w:rPr>
                <w:sz w:val="24"/>
                <w:szCs w:val="24"/>
              </w:rPr>
              <w:t>:</w:t>
            </w:r>
          </w:p>
          <w:p w:rsidR="00C04698" w:rsidRPr="00B449E2" w:rsidRDefault="00C04698" w:rsidP="00ED308F">
            <w:pPr>
              <w:rPr>
                <w:sz w:val="24"/>
                <w:szCs w:val="24"/>
              </w:rPr>
            </w:pPr>
            <w:r w:rsidRPr="00B449E2">
              <w:rPr>
                <w:sz w:val="24"/>
                <w:szCs w:val="24"/>
              </w:rPr>
              <w:lastRenderedPageBreak/>
              <w:t>- методами построения математической модели типовых профессиональных задач и содержательной интерпретации полученных результатов.</w:t>
            </w:r>
          </w:p>
        </w:tc>
        <w:tc>
          <w:tcPr>
            <w:tcW w:w="3115" w:type="dxa"/>
          </w:tcPr>
          <w:p w:rsidR="00C04698" w:rsidRPr="00B449E2" w:rsidRDefault="00C04698" w:rsidP="00ED308F">
            <w:pPr>
              <w:rPr>
                <w:sz w:val="24"/>
                <w:szCs w:val="24"/>
              </w:rPr>
            </w:pPr>
            <w:r w:rsidRPr="00B449E2">
              <w:rPr>
                <w:sz w:val="24"/>
                <w:szCs w:val="24"/>
              </w:rPr>
              <w:lastRenderedPageBreak/>
              <w:t>Знает природу основных физических явлений, причины их возникновения и взаимосвязи. Знает законы физики и математические модели описывающие эти явления. Знает математические методы решения задач, возникающих в процессе профессиональной деятельности. Представляет связь физики с другими науками и роль физических закономерностей.</w:t>
            </w:r>
          </w:p>
          <w:p w:rsidR="00C04698" w:rsidRPr="00B449E2" w:rsidRDefault="00C04698" w:rsidP="00ED308F">
            <w:pPr>
              <w:keepNext/>
              <w:rPr>
                <w:rFonts w:eastAsiaTheme="minorHAnsi"/>
                <w:sz w:val="24"/>
                <w:szCs w:val="24"/>
                <w:lang w:eastAsia="en-US"/>
              </w:rPr>
            </w:pPr>
          </w:p>
          <w:p w:rsidR="00C04698" w:rsidRPr="00B449E2" w:rsidRDefault="00C04698" w:rsidP="00ED308F">
            <w:pPr>
              <w:keepNext/>
              <w:rPr>
                <w:rFonts w:eastAsiaTheme="minorHAnsi"/>
                <w:sz w:val="24"/>
                <w:szCs w:val="24"/>
                <w:lang w:eastAsia="en-US"/>
              </w:rPr>
            </w:pPr>
          </w:p>
          <w:p w:rsidR="00C04698" w:rsidRPr="00B449E2" w:rsidRDefault="00C04698" w:rsidP="00ED308F">
            <w:pPr>
              <w:jc w:val="both"/>
              <w:rPr>
                <w:sz w:val="24"/>
                <w:szCs w:val="24"/>
              </w:rPr>
            </w:pPr>
            <w:r w:rsidRPr="00B449E2">
              <w:rPr>
                <w:sz w:val="24"/>
                <w:szCs w:val="24"/>
              </w:rPr>
              <w:t>Использует для описания явлений известные физические модели. Применяет знания о физических свойствах объектов и явлений в практической деятельности. При решении физических задач применяет методы дифференциального и интегрального исчисления.</w:t>
            </w:r>
          </w:p>
          <w:p w:rsidR="00C04698" w:rsidRPr="00B449E2" w:rsidRDefault="00C04698" w:rsidP="00ED308F">
            <w:pPr>
              <w:jc w:val="both"/>
              <w:rPr>
                <w:sz w:val="24"/>
                <w:szCs w:val="24"/>
              </w:rPr>
            </w:pPr>
          </w:p>
          <w:p w:rsidR="00C04698" w:rsidRPr="00B449E2" w:rsidRDefault="00C04698" w:rsidP="00ED308F">
            <w:pPr>
              <w:jc w:val="both"/>
              <w:rPr>
                <w:sz w:val="24"/>
                <w:szCs w:val="24"/>
              </w:rPr>
            </w:pPr>
            <w:r w:rsidRPr="00B449E2">
              <w:rPr>
                <w:sz w:val="24"/>
                <w:szCs w:val="24"/>
              </w:rPr>
              <w:t xml:space="preserve">Владеет навыками описания техногенных процессов и природных явлений на основе законов физики и навыками решения типовых физических задач. </w:t>
            </w:r>
          </w:p>
          <w:p w:rsidR="00C04698" w:rsidRPr="00B449E2" w:rsidRDefault="00C04698" w:rsidP="00ED308F">
            <w:pPr>
              <w:rPr>
                <w:sz w:val="24"/>
                <w:szCs w:val="24"/>
              </w:rPr>
            </w:pPr>
          </w:p>
        </w:tc>
        <w:tc>
          <w:tcPr>
            <w:tcW w:w="3115" w:type="dxa"/>
            <w:vMerge w:val="restart"/>
          </w:tcPr>
          <w:p w:rsidR="00C04698" w:rsidRPr="00B449E2" w:rsidRDefault="00C04698" w:rsidP="00E172D1">
            <w:pPr>
              <w:pStyle w:val="aff2"/>
              <w:tabs>
                <w:tab w:val="left" w:pos="0"/>
                <w:tab w:val="left" w:pos="142"/>
              </w:tabs>
              <w:rPr>
                <w:rFonts w:ascii="Times New Roman" w:hAnsi="Times New Roman" w:cs="Times New Roman"/>
                <w:b/>
                <w:sz w:val="24"/>
                <w:szCs w:val="24"/>
              </w:rPr>
            </w:pPr>
            <w:r w:rsidRPr="00B449E2">
              <w:rPr>
                <w:rFonts w:ascii="Times New Roman" w:hAnsi="Times New Roman" w:cs="Times New Roman"/>
                <w:b/>
                <w:sz w:val="24"/>
                <w:szCs w:val="24"/>
              </w:rPr>
              <w:t>Экзамен:</w:t>
            </w:r>
          </w:p>
          <w:p w:rsidR="00C04698" w:rsidRPr="00B449E2" w:rsidRDefault="00C04698" w:rsidP="00E172D1">
            <w:pPr>
              <w:tabs>
                <w:tab w:val="left" w:pos="0"/>
                <w:tab w:val="left" w:pos="142"/>
              </w:tabs>
              <w:jc w:val="both"/>
              <w:rPr>
                <w:b/>
                <w:color w:val="000000"/>
                <w:sz w:val="24"/>
                <w:szCs w:val="24"/>
              </w:rPr>
            </w:pPr>
            <w:r w:rsidRPr="00B449E2">
              <w:rPr>
                <w:b/>
                <w:color w:val="000000"/>
                <w:sz w:val="24"/>
                <w:szCs w:val="24"/>
              </w:rPr>
              <w:t>10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полный ответ на вопрос, нет необходимости в дополнительных (наводящих вопросах);</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систематизированные, глубокие и полные знания по всем разделам учебной программы, а также по основным вопросам, выходящим за ее пределы;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 xml:space="preserve"> использует научную (техническую) терминологию (в том числе на иностранном языке), стилистически грамотно, логически правильно излагает ответы на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безупречно владеет инструментарием учебной дисциплины, умеет его эффективно использовать в постановке и решении научных и профессиональных задач;</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способностью самостоятельно и творчески решать сложные проблемы в нестандартной ситуации.</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9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lastRenderedPageBreak/>
              <w:t>дает полный ответ на вопрос, единичные наводящие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систематизированные, глубокие и полные знания по всем разделам учебной программы;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использует научную (техническую) терминологию (в том числе на иностранном языке), стилистически грамотно, логически правильно излагает ответы на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инструментарием учебной дисциплины, умеет его эффективно использовать в постановке и решении научных и профессиональных задач.</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8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хороший ответ, ответом достаточно охвачены все разделы вопроса, единичные наводящие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систематизированные, глубокие и полные знания по всем поставленным вопросам в объеме учебной программы;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использует научную (техническую) терминологию, стилистически грамотно, логически правильно излагает ответы на вопросы, умеет делать обоснованные выводы;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инструментарием учебной дисциплины, умеет его использовать в постановке и решении научных и профессиональных задач.</w:t>
            </w:r>
          </w:p>
          <w:p w:rsidR="00C04698" w:rsidRPr="00B449E2" w:rsidRDefault="00C04698" w:rsidP="00E172D1">
            <w:pPr>
              <w:tabs>
                <w:tab w:val="left" w:pos="0"/>
                <w:tab w:val="left" w:pos="142"/>
              </w:tabs>
              <w:rPr>
                <w:b/>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7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хороший ответ (достаточное знание материала), но требовались наводящие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lastRenderedPageBreak/>
              <w:t>имеет систематизированные, глубокие и полные знания по всем разделам учебной программы;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инструментарием учебной дисциплины, умеет его использовать в постановке и решении научных и профессиональных задач.</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6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 xml:space="preserve">дает удовлетворительный ответ, студент достаточно ориентируется в основных аспектах вопроса; </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достаточно полные и систематизированные знания в объеме учебной программы;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инструментарием учебной дисциплины, умеет его использовать в решении учебных и профессиональных задач.</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5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удовлетворительный ответ, имеет достаточные знания в объеме учебной программы, ориентированные на воспроизведение;</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способен применять типовые решения в рамках учебной программы.</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 xml:space="preserve">0 баллов, </w:t>
            </w:r>
            <w:r w:rsidR="006C4BE2" w:rsidRPr="00B449E2">
              <w:rPr>
                <w:b/>
                <w:color w:val="000000"/>
                <w:sz w:val="24"/>
                <w:szCs w:val="24"/>
              </w:rPr>
              <w:t>не зачтено</w:t>
            </w:r>
            <w:r w:rsidRPr="00B449E2">
              <w:rPr>
                <w:b/>
                <w:color w:val="000000"/>
                <w:sz w:val="24"/>
                <w:szCs w:val="24"/>
              </w:rPr>
              <w:t>:</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нет удовлетворительного ответа на вопрос, много наводящих вопросов, отсутствие ответов по основным положениям вопроса, незнание лекционного материала;</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недостаточно полный объем знаний в рамках образовательного стандарта;</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слабо владеет инструментарием учебной дисциплины некомпетентность в решении стандартных (типовых) задач.</w:t>
            </w:r>
          </w:p>
          <w:p w:rsidR="00C04698" w:rsidRPr="00B449E2" w:rsidRDefault="00C04698" w:rsidP="001801EE">
            <w:pPr>
              <w:tabs>
                <w:tab w:val="left" w:pos="0"/>
                <w:tab w:val="left" w:pos="142"/>
              </w:tabs>
              <w:jc w:val="both"/>
              <w:rPr>
                <w:color w:val="000000"/>
                <w:sz w:val="24"/>
                <w:szCs w:val="24"/>
              </w:rPr>
            </w:pPr>
          </w:p>
          <w:p w:rsidR="00C04698" w:rsidRPr="00B449E2" w:rsidRDefault="00C04698" w:rsidP="001801EE">
            <w:pPr>
              <w:tabs>
                <w:tab w:val="left" w:pos="0"/>
                <w:tab w:val="left" w:pos="142"/>
              </w:tabs>
              <w:jc w:val="both"/>
              <w:rPr>
                <w:color w:val="000000"/>
                <w:sz w:val="24"/>
                <w:szCs w:val="24"/>
              </w:rPr>
            </w:pPr>
          </w:p>
        </w:tc>
      </w:tr>
      <w:tr w:rsidR="00C04698" w:rsidRPr="00B449E2" w:rsidTr="00ED308F">
        <w:tc>
          <w:tcPr>
            <w:tcW w:w="3115" w:type="dxa"/>
          </w:tcPr>
          <w:p w:rsidR="00C04698" w:rsidRPr="00B449E2" w:rsidRDefault="00C04698" w:rsidP="00ED308F">
            <w:pPr>
              <w:autoSpaceDE w:val="0"/>
              <w:autoSpaceDN w:val="0"/>
              <w:adjustRightInd w:val="0"/>
              <w:rPr>
                <w:sz w:val="24"/>
                <w:szCs w:val="24"/>
              </w:rPr>
            </w:pPr>
            <w:r w:rsidRPr="00B449E2">
              <w:rPr>
                <w:sz w:val="24"/>
                <w:szCs w:val="24"/>
              </w:rPr>
              <w:lastRenderedPageBreak/>
              <w:t>2. Способность и готовность использовать на практике базовые знания и методы математических и естественных наук (ОК-40)</w:t>
            </w:r>
          </w:p>
          <w:p w:rsidR="00C04698" w:rsidRPr="00B449E2" w:rsidRDefault="00C04698" w:rsidP="00ED308F">
            <w:pPr>
              <w:autoSpaceDE w:val="0"/>
              <w:autoSpaceDN w:val="0"/>
              <w:adjustRightInd w:val="0"/>
              <w:rPr>
                <w:i/>
                <w:sz w:val="24"/>
                <w:szCs w:val="24"/>
              </w:rPr>
            </w:pPr>
          </w:p>
          <w:p w:rsidR="00C04698" w:rsidRPr="00B449E2" w:rsidRDefault="00C04698" w:rsidP="00ED308F">
            <w:pPr>
              <w:autoSpaceDE w:val="0"/>
              <w:autoSpaceDN w:val="0"/>
              <w:adjustRightInd w:val="0"/>
              <w:rPr>
                <w:i/>
                <w:sz w:val="24"/>
                <w:szCs w:val="24"/>
              </w:rPr>
            </w:pPr>
            <w:r w:rsidRPr="00B449E2">
              <w:rPr>
                <w:i/>
                <w:sz w:val="24"/>
                <w:szCs w:val="24"/>
              </w:rPr>
              <w:t xml:space="preserve">Знать: </w:t>
            </w:r>
          </w:p>
          <w:p w:rsidR="00C04698" w:rsidRPr="00B449E2" w:rsidRDefault="00C04698" w:rsidP="00ED308F">
            <w:pPr>
              <w:autoSpaceDE w:val="0"/>
              <w:autoSpaceDN w:val="0"/>
              <w:adjustRightInd w:val="0"/>
              <w:rPr>
                <w:sz w:val="24"/>
                <w:szCs w:val="24"/>
              </w:rPr>
            </w:pPr>
            <w:r w:rsidRPr="00B449E2">
              <w:rPr>
                <w:sz w:val="24"/>
                <w:szCs w:val="24"/>
              </w:rPr>
              <w:t>- методы теоретического и экспериментального исследования в физике;</w:t>
            </w:r>
          </w:p>
          <w:p w:rsidR="00C04698" w:rsidRPr="00B449E2" w:rsidRDefault="00C04698" w:rsidP="00ED308F">
            <w:pPr>
              <w:autoSpaceDE w:val="0"/>
              <w:autoSpaceDN w:val="0"/>
              <w:adjustRightInd w:val="0"/>
              <w:rPr>
                <w:sz w:val="24"/>
                <w:szCs w:val="24"/>
              </w:rPr>
            </w:pPr>
            <w:r w:rsidRPr="00B449E2">
              <w:rPr>
                <w:sz w:val="24"/>
                <w:szCs w:val="24"/>
              </w:rPr>
              <w:t>- основные математические методы решения профессиональных задач.</w:t>
            </w:r>
          </w:p>
          <w:p w:rsidR="00C04698" w:rsidRPr="00B449E2" w:rsidRDefault="00C04698" w:rsidP="00ED308F">
            <w:pPr>
              <w:autoSpaceDE w:val="0"/>
              <w:autoSpaceDN w:val="0"/>
              <w:adjustRightInd w:val="0"/>
              <w:rPr>
                <w:i/>
                <w:sz w:val="24"/>
                <w:szCs w:val="24"/>
              </w:rPr>
            </w:pPr>
          </w:p>
          <w:p w:rsidR="00C04698" w:rsidRPr="00B449E2" w:rsidRDefault="00C04698" w:rsidP="00ED308F">
            <w:pPr>
              <w:autoSpaceDE w:val="0"/>
              <w:autoSpaceDN w:val="0"/>
              <w:adjustRightInd w:val="0"/>
              <w:rPr>
                <w:i/>
                <w:sz w:val="24"/>
                <w:szCs w:val="24"/>
              </w:rPr>
            </w:pPr>
            <w:r w:rsidRPr="00B449E2">
              <w:rPr>
                <w:i/>
                <w:sz w:val="24"/>
                <w:szCs w:val="24"/>
              </w:rPr>
              <w:t>Уметь:</w:t>
            </w:r>
          </w:p>
          <w:p w:rsidR="00C04698" w:rsidRPr="00B449E2" w:rsidRDefault="00C04698" w:rsidP="00ED308F">
            <w:pPr>
              <w:autoSpaceDE w:val="0"/>
              <w:autoSpaceDN w:val="0"/>
              <w:adjustRightInd w:val="0"/>
              <w:rPr>
                <w:sz w:val="24"/>
                <w:szCs w:val="24"/>
              </w:rPr>
            </w:pPr>
            <w:r w:rsidRPr="00B449E2">
              <w:rPr>
                <w:sz w:val="24"/>
                <w:szCs w:val="24"/>
              </w:rPr>
              <w:t>- использовать физические законы при анализе и решении проблем профессиональной деятельности;</w:t>
            </w:r>
          </w:p>
          <w:p w:rsidR="00C04698" w:rsidRPr="00B449E2" w:rsidRDefault="00C04698" w:rsidP="00ED308F">
            <w:pPr>
              <w:autoSpaceDE w:val="0"/>
              <w:autoSpaceDN w:val="0"/>
              <w:adjustRightInd w:val="0"/>
              <w:rPr>
                <w:sz w:val="24"/>
                <w:szCs w:val="24"/>
              </w:rPr>
            </w:pPr>
            <w:r w:rsidRPr="00B449E2">
              <w:rPr>
                <w:sz w:val="24"/>
                <w:szCs w:val="24"/>
              </w:rPr>
              <w:t xml:space="preserve">- применять математические методы при решении типовых профессиональных задач. </w:t>
            </w:r>
          </w:p>
          <w:p w:rsidR="00C04698" w:rsidRPr="00B449E2" w:rsidRDefault="00C04698" w:rsidP="00ED308F">
            <w:pPr>
              <w:tabs>
                <w:tab w:val="left" w:pos="284"/>
                <w:tab w:val="right" w:leader="underscore" w:pos="9356"/>
              </w:tabs>
              <w:ind w:firstLine="37"/>
              <w:jc w:val="both"/>
              <w:rPr>
                <w:i/>
                <w:sz w:val="24"/>
                <w:szCs w:val="24"/>
              </w:rPr>
            </w:pPr>
          </w:p>
          <w:p w:rsidR="00C04698" w:rsidRPr="00B449E2" w:rsidRDefault="00C04698" w:rsidP="00ED308F">
            <w:pPr>
              <w:tabs>
                <w:tab w:val="left" w:pos="284"/>
                <w:tab w:val="right" w:leader="underscore" w:pos="9356"/>
              </w:tabs>
              <w:ind w:firstLine="37"/>
              <w:jc w:val="both"/>
              <w:rPr>
                <w:sz w:val="24"/>
                <w:szCs w:val="24"/>
              </w:rPr>
            </w:pPr>
            <w:r w:rsidRPr="00B449E2">
              <w:rPr>
                <w:i/>
                <w:sz w:val="24"/>
                <w:szCs w:val="24"/>
              </w:rPr>
              <w:t>Владеть</w:t>
            </w:r>
            <w:r w:rsidRPr="00B449E2">
              <w:rPr>
                <w:sz w:val="24"/>
                <w:szCs w:val="24"/>
              </w:rPr>
              <w:t>:</w:t>
            </w:r>
          </w:p>
          <w:p w:rsidR="00C04698" w:rsidRPr="00B449E2" w:rsidRDefault="00C04698" w:rsidP="00ED308F">
            <w:pPr>
              <w:autoSpaceDE w:val="0"/>
              <w:autoSpaceDN w:val="0"/>
              <w:adjustRightInd w:val="0"/>
              <w:rPr>
                <w:sz w:val="24"/>
                <w:szCs w:val="24"/>
              </w:rPr>
            </w:pPr>
            <w:r w:rsidRPr="00B449E2">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p w:rsidR="00C04698" w:rsidRPr="00B449E2" w:rsidRDefault="00C04698" w:rsidP="00ED308F">
            <w:pPr>
              <w:autoSpaceDE w:val="0"/>
              <w:autoSpaceDN w:val="0"/>
              <w:adjustRightInd w:val="0"/>
              <w:rPr>
                <w:sz w:val="24"/>
                <w:szCs w:val="24"/>
              </w:rPr>
            </w:pPr>
            <w:r w:rsidRPr="00B449E2">
              <w:rPr>
                <w:sz w:val="24"/>
                <w:szCs w:val="24"/>
              </w:rPr>
              <w:t>- методами проведения физических измерений, методами корректной оценки погрешностей при проведении физического эксперимента.</w:t>
            </w:r>
          </w:p>
        </w:tc>
        <w:tc>
          <w:tcPr>
            <w:tcW w:w="3115" w:type="dxa"/>
          </w:tcPr>
          <w:p w:rsidR="00C04698" w:rsidRPr="00B449E2" w:rsidRDefault="00C04698" w:rsidP="00ED308F">
            <w:pPr>
              <w:rPr>
                <w:sz w:val="24"/>
                <w:szCs w:val="24"/>
              </w:rPr>
            </w:pPr>
            <w:r w:rsidRPr="00B449E2">
              <w:rPr>
                <w:sz w:val="24"/>
                <w:szCs w:val="24"/>
              </w:rPr>
              <w:t>Знает основные физические законы, лежащие в основе современной техники и технологии. Знает физические приборы и методы измерения физических величин. Знает основы теории погрешностей.</w:t>
            </w:r>
          </w:p>
          <w:p w:rsidR="00C04698" w:rsidRPr="00B449E2" w:rsidRDefault="00C04698" w:rsidP="00ED308F">
            <w:pPr>
              <w:rPr>
                <w:sz w:val="24"/>
                <w:szCs w:val="24"/>
              </w:rPr>
            </w:pPr>
          </w:p>
          <w:p w:rsidR="00C04698" w:rsidRPr="00B449E2" w:rsidRDefault="00C04698" w:rsidP="00ED308F">
            <w:pPr>
              <w:rPr>
                <w:sz w:val="24"/>
                <w:szCs w:val="24"/>
              </w:rPr>
            </w:pPr>
            <w:r w:rsidRPr="00B449E2">
              <w:rPr>
                <w:sz w:val="24"/>
                <w:szCs w:val="24"/>
              </w:rPr>
              <w:t xml:space="preserve">Использует для описания явлений известные физические модели. При решении задач применяет дифференциальное и интегральное исчисление. Умеет проводить физический эксперимент. Может проанализировать результаты эксперимента. Проводит статистическую обработку результатов эксперимента. </w:t>
            </w:r>
          </w:p>
          <w:p w:rsidR="00C04698" w:rsidRPr="00B449E2" w:rsidRDefault="00C04698" w:rsidP="00ED308F">
            <w:pPr>
              <w:rPr>
                <w:sz w:val="24"/>
                <w:szCs w:val="24"/>
              </w:rPr>
            </w:pPr>
          </w:p>
          <w:p w:rsidR="00C04698" w:rsidRPr="00B449E2" w:rsidRDefault="00C04698" w:rsidP="00ED308F">
            <w:pPr>
              <w:jc w:val="both"/>
              <w:rPr>
                <w:sz w:val="24"/>
                <w:szCs w:val="24"/>
              </w:rPr>
            </w:pPr>
            <w:r w:rsidRPr="00B449E2">
              <w:rPr>
                <w:sz w:val="24"/>
                <w:szCs w:val="24"/>
              </w:rPr>
              <w:t>Владеет навыками описания основных физических явлений и навыками решения типовых физических задач. Владеет навыками эксплуатации приборов и оборудования. Сформированы навыки обработки и интерпретации результатов измерений.</w:t>
            </w:r>
          </w:p>
          <w:p w:rsidR="00C04698" w:rsidRPr="00B449E2" w:rsidRDefault="00C04698" w:rsidP="00ED308F">
            <w:pPr>
              <w:rPr>
                <w:sz w:val="24"/>
                <w:szCs w:val="24"/>
              </w:rPr>
            </w:pPr>
          </w:p>
          <w:p w:rsidR="00C04698" w:rsidRPr="00B449E2" w:rsidRDefault="00C04698" w:rsidP="00ED308F">
            <w:pPr>
              <w:rPr>
                <w:sz w:val="24"/>
                <w:szCs w:val="24"/>
              </w:rPr>
            </w:pPr>
          </w:p>
        </w:tc>
        <w:tc>
          <w:tcPr>
            <w:tcW w:w="3115" w:type="dxa"/>
            <w:vMerge/>
          </w:tcPr>
          <w:p w:rsidR="00C04698" w:rsidRPr="00B449E2" w:rsidRDefault="00C04698" w:rsidP="00ED308F">
            <w:pPr>
              <w:rPr>
                <w:sz w:val="24"/>
                <w:szCs w:val="24"/>
              </w:rPr>
            </w:pPr>
          </w:p>
        </w:tc>
      </w:tr>
      <w:tr w:rsidR="00C04698" w:rsidRPr="00B449E2" w:rsidTr="00ED308F">
        <w:tc>
          <w:tcPr>
            <w:tcW w:w="3115" w:type="dxa"/>
          </w:tcPr>
          <w:p w:rsidR="00C04698" w:rsidRPr="00B449E2" w:rsidRDefault="00C04698" w:rsidP="00ED308F">
            <w:pPr>
              <w:autoSpaceDE w:val="0"/>
              <w:autoSpaceDN w:val="0"/>
              <w:adjustRightInd w:val="0"/>
              <w:rPr>
                <w:sz w:val="24"/>
                <w:szCs w:val="24"/>
              </w:rPr>
            </w:pPr>
            <w:r w:rsidRPr="00B449E2">
              <w:rPr>
                <w:sz w:val="24"/>
                <w:szCs w:val="24"/>
              </w:rPr>
              <w:t>3. Обладание креативным мышлением, способностью к самостоятельному анализу ситуации, формализации проблемы, планированию, принятию и реализации (ОК-10)</w:t>
            </w:r>
          </w:p>
          <w:p w:rsidR="00C04698" w:rsidRPr="00B449E2" w:rsidRDefault="00C04698" w:rsidP="00ED308F">
            <w:pPr>
              <w:autoSpaceDE w:val="0"/>
              <w:autoSpaceDN w:val="0"/>
              <w:adjustRightInd w:val="0"/>
              <w:rPr>
                <w:sz w:val="24"/>
                <w:szCs w:val="24"/>
              </w:rPr>
            </w:pPr>
          </w:p>
          <w:p w:rsidR="00C04698" w:rsidRPr="00B449E2" w:rsidRDefault="00C04698" w:rsidP="0045608B">
            <w:pPr>
              <w:autoSpaceDE w:val="0"/>
              <w:autoSpaceDN w:val="0"/>
              <w:adjustRightInd w:val="0"/>
              <w:rPr>
                <w:i/>
                <w:sz w:val="24"/>
                <w:szCs w:val="24"/>
              </w:rPr>
            </w:pPr>
            <w:r w:rsidRPr="00B449E2">
              <w:rPr>
                <w:i/>
                <w:sz w:val="24"/>
                <w:szCs w:val="24"/>
              </w:rPr>
              <w:t xml:space="preserve">Знать: </w:t>
            </w:r>
          </w:p>
          <w:p w:rsidR="00C04698" w:rsidRPr="00B449E2" w:rsidRDefault="00C04698" w:rsidP="0045608B">
            <w:pPr>
              <w:autoSpaceDE w:val="0"/>
              <w:autoSpaceDN w:val="0"/>
              <w:adjustRightInd w:val="0"/>
              <w:rPr>
                <w:sz w:val="24"/>
                <w:szCs w:val="24"/>
              </w:rPr>
            </w:pPr>
            <w:r w:rsidRPr="00B449E2">
              <w:rPr>
                <w:sz w:val="24"/>
                <w:szCs w:val="24"/>
              </w:rPr>
              <w:lastRenderedPageBreak/>
              <w:t>- методы теоретического и экспериментального исследования в физике.</w:t>
            </w:r>
          </w:p>
          <w:p w:rsidR="00C04698" w:rsidRPr="00B449E2" w:rsidRDefault="00C04698" w:rsidP="0045608B">
            <w:pPr>
              <w:autoSpaceDE w:val="0"/>
              <w:autoSpaceDN w:val="0"/>
              <w:adjustRightInd w:val="0"/>
              <w:rPr>
                <w:sz w:val="24"/>
                <w:szCs w:val="24"/>
              </w:rPr>
            </w:pPr>
          </w:p>
          <w:p w:rsidR="00C04698" w:rsidRPr="00B449E2" w:rsidRDefault="00C04698" w:rsidP="0045608B">
            <w:pPr>
              <w:autoSpaceDE w:val="0"/>
              <w:autoSpaceDN w:val="0"/>
              <w:adjustRightInd w:val="0"/>
              <w:rPr>
                <w:i/>
                <w:sz w:val="24"/>
                <w:szCs w:val="24"/>
              </w:rPr>
            </w:pPr>
            <w:r w:rsidRPr="00B449E2">
              <w:rPr>
                <w:i/>
                <w:sz w:val="24"/>
                <w:szCs w:val="24"/>
              </w:rPr>
              <w:t>Уметь:</w:t>
            </w:r>
          </w:p>
          <w:p w:rsidR="00C04698" w:rsidRPr="00B449E2" w:rsidRDefault="00C04698" w:rsidP="0045608B">
            <w:pPr>
              <w:autoSpaceDE w:val="0"/>
              <w:autoSpaceDN w:val="0"/>
              <w:adjustRightInd w:val="0"/>
              <w:rPr>
                <w:sz w:val="24"/>
                <w:szCs w:val="24"/>
              </w:rPr>
            </w:pPr>
            <w:r w:rsidRPr="00B449E2">
              <w:rPr>
                <w:sz w:val="24"/>
                <w:szCs w:val="24"/>
              </w:rPr>
              <w:t>- использовать физические законы при анализе и решении проблем профессиональной деятельности.</w:t>
            </w:r>
          </w:p>
          <w:p w:rsidR="00C04698" w:rsidRPr="00B449E2" w:rsidRDefault="00C04698" w:rsidP="0045608B">
            <w:pPr>
              <w:autoSpaceDE w:val="0"/>
              <w:autoSpaceDN w:val="0"/>
              <w:adjustRightInd w:val="0"/>
              <w:rPr>
                <w:sz w:val="24"/>
                <w:szCs w:val="24"/>
              </w:rPr>
            </w:pPr>
          </w:p>
          <w:p w:rsidR="00C04698" w:rsidRPr="00B449E2" w:rsidRDefault="00C04698" w:rsidP="0045608B">
            <w:pPr>
              <w:tabs>
                <w:tab w:val="left" w:pos="284"/>
                <w:tab w:val="right" w:leader="underscore" w:pos="9356"/>
              </w:tabs>
              <w:ind w:firstLine="37"/>
              <w:jc w:val="both"/>
              <w:rPr>
                <w:sz w:val="24"/>
                <w:szCs w:val="24"/>
              </w:rPr>
            </w:pPr>
            <w:r w:rsidRPr="00B449E2">
              <w:rPr>
                <w:i/>
                <w:sz w:val="24"/>
                <w:szCs w:val="24"/>
              </w:rPr>
              <w:t>Владеть</w:t>
            </w:r>
            <w:r w:rsidRPr="00B449E2">
              <w:rPr>
                <w:sz w:val="24"/>
                <w:szCs w:val="24"/>
              </w:rPr>
              <w:t>:</w:t>
            </w:r>
          </w:p>
          <w:p w:rsidR="00C04698" w:rsidRPr="00B449E2" w:rsidRDefault="00C04698" w:rsidP="0045608B">
            <w:pPr>
              <w:autoSpaceDE w:val="0"/>
              <w:autoSpaceDN w:val="0"/>
              <w:adjustRightInd w:val="0"/>
              <w:rPr>
                <w:sz w:val="24"/>
                <w:szCs w:val="24"/>
              </w:rPr>
            </w:pPr>
            <w:r w:rsidRPr="00B449E2">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tc>
        <w:tc>
          <w:tcPr>
            <w:tcW w:w="3115" w:type="dxa"/>
          </w:tcPr>
          <w:p w:rsidR="00C04698" w:rsidRPr="00B449E2" w:rsidRDefault="00C04698" w:rsidP="0045608B">
            <w:pPr>
              <w:rPr>
                <w:sz w:val="24"/>
                <w:szCs w:val="24"/>
              </w:rPr>
            </w:pPr>
            <w:r w:rsidRPr="00B449E2">
              <w:rPr>
                <w:sz w:val="24"/>
                <w:szCs w:val="24"/>
              </w:rPr>
              <w:lastRenderedPageBreak/>
              <w:t xml:space="preserve">Знает законы физики и математические модели описывающие эти явления. </w:t>
            </w:r>
          </w:p>
          <w:p w:rsidR="00C04698" w:rsidRPr="00B449E2" w:rsidRDefault="00C04698" w:rsidP="0045608B">
            <w:pPr>
              <w:keepNext/>
              <w:rPr>
                <w:rFonts w:eastAsiaTheme="minorHAnsi"/>
                <w:sz w:val="24"/>
                <w:szCs w:val="24"/>
                <w:lang w:eastAsia="en-US"/>
              </w:rPr>
            </w:pPr>
          </w:p>
          <w:p w:rsidR="00C04698" w:rsidRPr="00B449E2" w:rsidRDefault="00C04698" w:rsidP="0045608B">
            <w:pPr>
              <w:keepNext/>
              <w:rPr>
                <w:rFonts w:eastAsiaTheme="minorHAnsi"/>
                <w:sz w:val="24"/>
                <w:szCs w:val="24"/>
                <w:lang w:eastAsia="en-US"/>
              </w:rPr>
            </w:pPr>
          </w:p>
          <w:p w:rsidR="00C04698" w:rsidRPr="00B449E2" w:rsidRDefault="00C04698" w:rsidP="0045608B">
            <w:pPr>
              <w:keepNext/>
              <w:rPr>
                <w:rFonts w:eastAsiaTheme="minorHAnsi"/>
                <w:sz w:val="24"/>
                <w:szCs w:val="24"/>
                <w:lang w:eastAsia="en-US"/>
              </w:rPr>
            </w:pPr>
            <w:r w:rsidRPr="00B449E2">
              <w:rPr>
                <w:rFonts w:eastAsiaTheme="minorHAnsi"/>
                <w:sz w:val="24"/>
                <w:szCs w:val="24"/>
                <w:lang w:eastAsia="en-US"/>
              </w:rPr>
              <w:t xml:space="preserve">Умеет делать корректную постановку физической задачи, связанную с изучаемым явлением Природы. </w:t>
            </w:r>
            <w:r w:rsidRPr="00B449E2">
              <w:rPr>
                <w:rFonts w:eastAsiaTheme="minorHAnsi"/>
                <w:sz w:val="24"/>
                <w:szCs w:val="24"/>
                <w:lang w:eastAsia="en-US"/>
              </w:rPr>
              <w:lastRenderedPageBreak/>
              <w:t>Способен провести анализ задачи используя законы физики. Способен выдвинуть научно обоснованную гипотезу о сути физического явления.</w:t>
            </w:r>
          </w:p>
          <w:p w:rsidR="00C04698" w:rsidRPr="00B449E2" w:rsidRDefault="00C04698" w:rsidP="0045608B">
            <w:pPr>
              <w:jc w:val="both"/>
              <w:rPr>
                <w:sz w:val="24"/>
                <w:szCs w:val="24"/>
              </w:rPr>
            </w:pPr>
          </w:p>
          <w:p w:rsidR="00C04698" w:rsidRPr="00B449E2" w:rsidRDefault="00C04698" w:rsidP="0045608B">
            <w:pPr>
              <w:rPr>
                <w:sz w:val="24"/>
                <w:szCs w:val="24"/>
              </w:rPr>
            </w:pPr>
            <w:r w:rsidRPr="00B449E2">
              <w:rPr>
                <w:sz w:val="24"/>
                <w:szCs w:val="24"/>
              </w:rPr>
              <w:t>Владеет навыками описания основных физических явлений и навыками решения типовых физических задач. С</w:t>
            </w:r>
            <w:r w:rsidRPr="00B449E2">
              <w:rPr>
                <w:rFonts w:eastAsiaTheme="minorHAnsi"/>
                <w:sz w:val="24"/>
                <w:szCs w:val="24"/>
                <w:lang w:eastAsia="en-US"/>
              </w:rPr>
              <w:t>пособен пользуясь научной и справочной литературой освоить новые знания.</w:t>
            </w:r>
          </w:p>
        </w:tc>
        <w:tc>
          <w:tcPr>
            <w:tcW w:w="3115" w:type="dxa"/>
            <w:vMerge/>
          </w:tcPr>
          <w:p w:rsidR="00C04698" w:rsidRPr="00B449E2" w:rsidRDefault="00C04698" w:rsidP="00ED308F">
            <w:pPr>
              <w:rPr>
                <w:sz w:val="24"/>
                <w:szCs w:val="24"/>
              </w:rPr>
            </w:pPr>
          </w:p>
        </w:tc>
      </w:tr>
      <w:tr w:rsidR="00C04698" w:rsidRPr="00B449E2" w:rsidTr="00ED308F">
        <w:tc>
          <w:tcPr>
            <w:tcW w:w="3115" w:type="dxa"/>
          </w:tcPr>
          <w:p w:rsidR="00C04698" w:rsidRPr="00B449E2" w:rsidRDefault="00C04698" w:rsidP="00ED308F">
            <w:pPr>
              <w:autoSpaceDE w:val="0"/>
              <w:autoSpaceDN w:val="0"/>
              <w:adjustRightInd w:val="0"/>
              <w:rPr>
                <w:sz w:val="24"/>
                <w:szCs w:val="24"/>
              </w:rPr>
            </w:pPr>
            <w:r>
              <w:rPr>
                <w:sz w:val="24"/>
                <w:szCs w:val="24"/>
              </w:rPr>
              <w:lastRenderedPageBreak/>
              <w:t xml:space="preserve">4. </w:t>
            </w:r>
            <w:r w:rsidRPr="00B449E2">
              <w:rPr>
                <w:sz w:val="24"/>
                <w:szCs w:val="24"/>
              </w:rPr>
              <w:t>Способность актуализировать имеющиеся знания, умения и навыки при принятии решения и его реализации (ОК-33)</w:t>
            </w:r>
          </w:p>
          <w:p w:rsidR="00C04698" w:rsidRPr="00B449E2" w:rsidRDefault="00C04698" w:rsidP="00ED308F">
            <w:pPr>
              <w:autoSpaceDE w:val="0"/>
              <w:autoSpaceDN w:val="0"/>
              <w:adjustRightInd w:val="0"/>
              <w:rPr>
                <w:sz w:val="24"/>
                <w:szCs w:val="24"/>
              </w:rPr>
            </w:pPr>
          </w:p>
          <w:p w:rsidR="00C04698" w:rsidRPr="00B449E2" w:rsidRDefault="00C04698" w:rsidP="0045608B">
            <w:pPr>
              <w:autoSpaceDE w:val="0"/>
              <w:autoSpaceDN w:val="0"/>
              <w:adjustRightInd w:val="0"/>
              <w:rPr>
                <w:i/>
                <w:sz w:val="24"/>
                <w:szCs w:val="24"/>
              </w:rPr>
            </w:pPr>
            <w:r w:rsidRPr="00B449E2">
              <w:rPr>
                <w:i/>
                <w:sz w:val="24"/>
                <w:szCs w:val="24"/>
              </w:rPr>
              <w:t xml:space="preserve">Знать: </w:t>
            </w:r>
          </w:p>
          <w:p w:rsidR="00C04698" w:rsidRPr="00B449E2" w:rsidRDefault="00C04698" w:rsidP="0045608B">
            <w:pPr>
              <w:autoSpaceDE w:val="0"/>
              <w:autoSpaceDN w:val="0"/>
              <w:adjustRightInd w:val="0"/>
              <w:rPr>
                <w:sz w:val="24"/>
                <w:szCs w:val="24"/>
              </w:rPr>
            </w:pPr>
            <w:r w:rsidRPr="00B449E2">
              <w:rPr>
                <w:sz w:val="24"/>
                <w:szCs w:val="24"/>
              </w:rPr>
              <w:t>- методы теоретического и экспериментального исследования в физике.</w:t>
            </w:r>
          </w:p>
          <w:p w:rsidR="00C04698" w:rsidRPr="00B449E2" w:rsidRDefault="00C04698" w:rsidP="0045608B">
            <w:pPr>
              <w:autoSpaceDE w:val="0"/>
              <w:autoSpaceDN w:val="0"/>
              <w:adjustRightInd w:val="0"/>
              <w:rPr>
                <w:sz w:val="24"/>
                <w:szCs w:val="24"/>
              </w:rPr>
            </w:pPr>
          </w:p>
          <w:p w:rsidR="00C04698" w:rsidRPr="00B449E2" w:rsidRDefault="00C04698" w:rsidP="0045608B">
            <w:pPr>
              <w:autoSpaceDE w:val="0"/>
              <w:autoSpaceDN w:val="0"/>
              <w:adjustRightInd w:val="0"/>
              <w:rPr>
                <w:i/>
                <w:sz w:val="24"/>
                <w:szCs w:val="24"/>
              </w:rPr>
            </w:pPr>
            <w:r w:rsidRPr="00B449E2">
              <w:rPr>
                <w:i/>
                <w:sz w:val="24"/>
                <w:szCs w:val="24"/>
              </w:rPr>
              <w:t>Уметь:</w:t>
            </w:r>
          </w:p>
          <w:p w:rsidR="00C04698" w:rsidRPr="00B449E2" w:rsidRDefault="00C04698" w:rsidP="0045608B">
            <w:pPr>
              <w:autoSpaceDE w:val="0"/>
              <w:autoSpaceDN w:val="0"/>
              <w:adjustRightInd w:val="0"/>
              <w:rPr>
                <w:sz w:val="24"/>
                <w:szCs w:val="24"/>
              </w:rPr>
            </w:pPr>
            <w:r w:rsidRPr="00B449E2">
              <w:rPr>
                <w:sz w:val="24"/>
                <w:szCs w:val="24"/>
              </w:rPr>
              <w:t>- использовать физические законы при анализе и решении проблем профессиональной деятельности;</w:t>
            </w:r>
          </w:p>
          <w:p w:rsidR="00C04698" w:rsidRPr="00B449E2" w:rsidRDefault="00C04698" w:rsidP="0045608B">
            <w:pPr>
              <w:autoSpaceDE w:val="0"/>
              <w:autoSpaceDN w:val="0"/>
              <w:adjustRightInd w:val="0"/>
              <w:rPr>
                <w:sz w:val="24"/>
                <w:szCs w:val="24"/>
              </w:rPr>
            </w:pPr>
            <w:r w:rsidRPr="00B449E2">
              <w:rPr>
                <w:sz w:val="24"/>
                <w:szCs w:val="24"/>
              </w:rPr>
              <w:t xml:space="preserve">- применять математические методы при решении типовых профессиональных задач. </w:t>
            </w:r>
          </w:p>
          <w:p w:rsidR="00C04698" w:rsidRPr="00B449E2" w:rsidRDefault="00C04698" w:rsidP="0045608B">
            <w:pPr>
              <w:autoSpaceDE w:val="0"/>
              <w:autoSpaceDN w:val="0"/>
              <w:adjustRightInd w:val="0"/>
              <w:rPr>
                <w:i/>
                <w:sz w:val="24"/>
                <w:szCs w:val="24"/>
              </w:rPr>
            </w:pPr>
          </w:p>
          <w:p w:rsidR="00C04698" w:rsidRPr="00B449E2" w:rsidRDefault="00C04698" w:rsidP="0045608B">
            <w:pPr>
              <w:autoSpaceDE w:val="0"/>
              <w:autoSpaceDN w:val="0"/>
              <w:adjustRightInd w:val="0"/>
              <w:rPr>
                <w:sz w:val="24"/>
                <w:szCs w:val="24"/>
              </w:rPr>
            </w:pPr>
            <w:r w:rsidRPr="00B449E2">
              <w:rPr>
                <w:i/>
                <w:sz w:val="24"/>
                <w:szCs w:val="24"/>
              </w:rPr>
              <w:t>Владеть</w:t>
            </w:r>
            <w:r w:rsidRPr="00B449E2">
              <w:rPr>
                <w:sz w:val="24"/>
                <w:szCs w:val="24"/>
              </w:rPr>
              <w:t>:</w:t>
            </w:r>
          </w:p>
          <w:p w:rsidR="00C04698" w:rsidRPr="00B449E2" w:rsidRDefault="00C04698" w:rsidP="0045608B">
            <w:pPr>
              <w:autoSpaceDE w:val="0"/>
              <w:autoSpaceDN w:val="0"/>
              <w:adjustRightInd w:val="0"/>
              <w:rPr>
                <w:sz w:val="24"/>
                <w:szCs w:val="24"/>
              </w:rPr>
            </w:pPr>
            <w:r w:rsidRPr="00B449E2">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p w:rsidR="00C04698" w:rsidRPr="00B449E2" w:rsidRDefault="00C04698" w:rsidP="0045608B">
            <w:pPr>
              <w:autoSpaceDE w:val="0"/>
              <w:autoSpaceDN w:val="0"/>
              <w:adjustRightInd w:val="0"/>
              <w:rPr>
                <w:i/>
                <w:sz w:val="24"/>
                <w:szCs w:val="24"/>
              </w:rPr>
            </w:pPr>
            <w:r w:rsidRPr="00B449E2">
              <w:rPr>
                <w:sz w:val="24"/>
                <w:szCs w:val="24"/>
              </w:rPr>
              <w:t>- методами проведения физических измерений, методами корректной оценки погрешностей при проведении физического эксперимента.</w:t>
            </w:r>
          </w:p>
          <w:p w:rsidR="00C04698" w:rsidRPr="00B449E2" w:rsidRDefault="00C04698" w:rsidP="00ED308F">
            <w:pPr>
              <w:autoSpaceDE w:val="0"/>
              <w:autoSpaceDN w:val="0"/>
              <w:adjustRightInd w:val="0"/>
              <w:rPr>
                <w:sz w:val="24"/>
                <w:szCs w:val="24"/>
              </w:rPr>
            </w:pPr>
          </w:p>
        </w:tc>
        <w:tc>
          <w:tcPr>
            <w:tcW w:w="3115" w:type="dxa"/>
          </w:tcPr>
          <w:p w:rsidR="00C04698" w:rsidRPr="00B449E2" w:rsidRDefault="00C04698" w:rsidP="0045608B">
            <w:pPr>
              <w:rPr>
                <w:sz w:val="24"/>
                <w:szCs w:val="24"/>
              </w:rPr>
            </w:pPr>
            <w:r w:rsidRPr="00B449E2">
              <w:rPr>
                <w:sz w:val="24"/>
                <w:szCs w:val="24"/>
              </w:rPr>
              <w:t>Знает природу основных физических явлений, причины их возникновения и взаимосвязи. Знает физические приборы и методы измерения физических величин. Знает основы теории погрешностей.</w:t>
            </w:r>
          </w:p>
          <w:p w:rsidR="00C04698" w:rsidRPr="00B449E2" w:rsidRDefault="00C04698" w:rsidP="0045608B">
            <w:pPr>
              <w:keepNext/>
              <w:rPr>
                <w:rFonts w:eastAsiaTheme="minorHAnsi"/>
                <w:sz w:val="24"/>
                <w:szCs w:val="24"/>
                <w:lang w:eastAsia="en-US"/>
              </w:rPr>
            </w:pPr>
          </w:p>
          <w:p w:rsidR="00C04698" w:rsidRPr="00B449E2" w:rsidRDefault="00C04698" w:rsidP="0045608B">
            <w:pPr>
              <w:keepNext/>
              <w:rPr>
                <w:rFonts w:eastAsiaTheme="minorHAnsi"/>
                <w:sz w:val="24"/>
                <w:szCs w:val="24"/>
                <w:lang w:eastAsia="en-US"/>
              </w:rPr>
            </w:pPr>
          </w:p>
          <w:p w:rsidR="00C04698" w:rsidRPr="00B449E2" w:rsidRDefault="00C04698" w:rsidP="0045608B">
            <w:pPr>
              <w:keepNext/>
              <w:rPr>
                <w:rFonts w:eastAsiaTheme="minorHAnsi"/>
                <w:sz w:val="24"/>
                <w:szCs w:val="24"/>
                <w:lang w:eastAsia="en-US"/>
              </w:rPr>
            </w:pPr>
            <w:r w:rsidRPr="00B449E2">
              <w:rPr>
                <w:rFonts w:eastAsiaTheme="minorHAnsi"/>
                <w:sz w:val="24"/>
                <w:szCs w:val="24"/>
                <w:lang w:eastAsia="en-US"/>
              </w:rPr>
              <w:t xml:space="preserve">Умеет делать корректную постановку физической задачи, связанную с изучаемым явлением Природы. Посредством математических вычислений и экспериментальных наблюдений выявляет связи между физическими явлениями и выполняет количественные оценки физических параметров, характеризующих исследуемые явления. </w:t>
            </w:r>
          </w:p>
          <w:p w:rsidR="00C04698" w:rsidRPr="00B449E2" w:rsidRDefault="00C04698" w:rsidP="0045608B">
            <w:pPr>
              <w:jc w:val="both"/>
              <w:rPr>
                <w:sz w:val="24"/>
                <w:szCs w:val="24"/>
              </w:rPr>
            </w:pPr>
          </w:p>
          <w:p w:rsidR="00C04698" w:rsidRPr="00B449E2" w:rsidRDefault="00C04698" w:rsidP="0045608B">
            <w:pPr>
              <w:rPr>
                <w:sz w:val="24"/>
                <w:szCs w:val="24"/>
              </w:rPr>
            </w:pPr>
            <w:r w:rsidRPr="00B449E2">
              <w:rPr>
                <w:sz w:val="24"/>
                <w:szCs w:val="24"/>
              </w:rPr>
              <w:t xml:space="preserve">Владеет навыками описания основных физических явлений и навыками решения типовых физических задач. Владеет навыками эксплуатации приборов и оборудования. Сформированы навыки обработки и интерпретации результатов измерений. </w:t>
            </w:r>
          </w:p>
        </w:tc>
        <w:tc>
          <w:tcPr>
            <w:tcW w:w="3115" w:type="dxa"/>
            <w:vMerge/>
          </w:tcPr>
          <w:p w:rsidR="00C04698" w:rsidRPr="00B449E2" w:rsidRDefault="00C04698" w:rsidP="00ED308F">
            <w:pPr>
              <w:rPr>
                <w:sz w:val="24"/>
                <w:szCs w:val="24"/>
              </w:rPr>
            </w:pPr>
          </w:p>
        </w:tc>
      </w:tr>
      <w:tr w:rsidR="00C04698" w:rsidRPr="00B449E2" w:rsidTr="00ED308F">
        <w:tc>
          <w:tcPr>
            <w:tcW w:w="3115" w:type="dxa"/>
          </w:tcPr>
          <w:p w:rsidR="00C04698" w:rsidRPr="00B449E2" w:rsidRDefault="00C04698" w:rsidP="007B0984">
            <w:pPr>
              <w:autoSpaceDE w:val="0"/>
              <w:autoSpaceDN w:val="0"/>
              <w:adjustRightInd w:val="0"/>
              <w:rPr>
                <w:sz w:val="24"/>
                <w:szCs w:val="24"/>
              </w:rPr>
            </w:pPr>
            <w:r w:rsidRPr="00B449E2">
              <w:rPr>
                <w:sz w:val="24"/>
                <w:szCs w:val="24"/>
              </w:rPr>
              <w:lastRenderedPageBreak/>
              <w:t>5. Владение методами анализа и синтеза изучаемых явлений и процессов (ОК-42)</w:t>
            </w:r>
          </w:p>
          <w:p w:rsidR="00C04698" w:rsidRPr="00B449E2" w:rsidRDefault="00C04698" w:rsidP="007B0984">
            <w:pPr>
              <w:autoSpaceDE w:val="0"/>
              <w:autoSpaceDN w:val="0"/>
              <w:adjustRightInd w:val="0"/>
              <w:rPr>
                <w:sz w:val="24"/>
                <w:szCs w:val="24"/>
              </w:rPr>
            </w:pPr>
          </w:p>
          <w:p w:rsidR="00C04698" w:rsidRPr="00B449E2" w:rsidRDefault="00C04698" w:rsidP="007B0984">
            <w:pPr>
              <w:autoSpaceDE w:val="0"/>
              <w:autoSpaceDN w:val="0"/>
              <w:adjustRightInd w:val="0"/>
              <w:rPr>
                <w:i/>
                <w:sz w:val="24"/>
                <w:szCs w:val="24"/>
              </w:rPr>
            </w:pPr>
            <w:r w:rsidRPr="00B449E2">
              <w:rPr>
                <w:i/>
                <w:sz w:val="24"/>
                <w:szCs w:val="24"/>
              </w:rPr>
              <w:t xml:space="preserve">Знать: </w:t>
            </w:r>
          </w:p>
          <w:p w:rsidR="00C04698" w:rsidRPr="00B449E2" w:rsidRDefault="00C04698" w:rsidP="007B0984">
            <w:pPr>
              <w:autoSpaceDE w:val="0"/>
              <w:autoSpaceDN w:val="0"/>
              <w:adjustRightInd w:val="0"/>
              <w:rPr>
                <w:sz w:val="24"/>
                <w:szCs w:val="24"/>
              </w:rPr>
            </w:pPr>
            <w:r w:rsidRPr="00B449E2">
              <w:rPr>
                <w:sz w:val="24"/>
                <w:szCs w:val="24"/>
              </w:rPr>
              <w:t>- методы теоретического и экспериментального исследования в физике;</w:t>
            </w:r>
          </w:p>
          <w:p w:rsidR="00C04698" w:rsidRPr="00B449E2" w:rsidRDefault="00C04698" w:rsidP="007B0984">
            <w:pPr>
              <w:autoSpaceDE w:val="0"/>
              <w:autoSpaceDN w:val="0"/>
              <w:adjustRightInd w:val="0"/>
              <w:rPr>
                <w:sz w:val="24"/>
                <w:szCs w:val="24"/>
              </w:rPr>
            </w:pPr>
            <w:r w:rsidRPr="00B449E2">
              <w:rPr>
                <w:sz w:val="24"/>
                <w:szCs w:val="24"/>
              </w:rPr>
              <w:t>- основные математические методы решения профессиональных задач.</w:t>
            </w:r>
          </w:p>
          <w:p w:rsidR="00C04698" w:rsidRPr="00B449E2" w:rsidRDefault="00C04698" w:rsidP="007B0984">
            <w:pPr>
              <w:autoSpaceDE w:val="0"/>
              <w:autoSpaceDN w:val="0"/>
              <w:adjustRightInd w:val="0"/>
              <w:rPr>
                <w:i/>
                <w:sz w:val="24"/>
                <w:szCs w:val="24"/>
              </w:rPr>
            </w:pPr>
          </w:p>
          <w:p w:rsidR="00C04698" w:rsidRPr="00B449E2" w:rsidRDefault="00C04698" w:rsidP="007B0984">
            <w:pPr>
              <w:autoSpaceDE w:val="0"/>
              <w:autoSpaceDN w:val="0"/>
              <w:adjustRightInd w:val="0"/>
              <w:rPr>
                <w:i/>
                <w:sz w:val="24"/>
                <w:szCs w:val="24"/>
              </w:rPr>
            </w:pPr>
            <w:r w:rsidRPr="00B449E2">
              <w:rPr>
                <w:i/>
                <w:sz w:val="24"/>
                <w:szCs w:val="24"/>
              </w:rPr>
              <w:t>Уметь:</w:t>
            </w:r>
          </w:p>
          <w:p w:rsidR="00C04698" w:rsidRPr="00B449E2" w:rsidRDefault="00C04698" w:rsidP="007B0984">
            <w:pPr>
              <w:autoSpaceDE w:val="0"/>
              <w:autoSpaceDN w:val="0"/>
              <w:adjustRightInd w:val="0"/>
              <w:rPr>
                <w:sz w:val="24"/>
                <w:szCs w:val="24"/>
              </w:rPr>
            </w:pPr>
            <w:r w:rsidRPr="00B449E2">
              <w:rPr>
                <w:sz w:val="24"/>
                <w:szCs w:val="24"/>
              </w:rPr>
              <w:t>- использовать физические законы при анализе и решении проблем профессиональной деятельности;</w:t>
            </w:r>
          </w:p>
          <w:p w:rsidR="00C04698" w:rsidRPr="00B449E2" w:rsidRDefault="00C04698" w:rsidP="007B0984">
            <w:pPr>
              <w:autoSpaceDE w:val="0"/>
              <w:autoSpaceDN w:val="0"/>
              <w:adjustRightInd w:val="0"/>
              <w:rPr>
                <w:sz w:val="24"/>
                <w:szCs w:val="24"/>
              </w:rPr>
            </w:pPr>
            <w:r w:rsidRPr="00B449E2">
              <w:rPr>
                <w:sz w:val="24"/>
                <w:szCs w:val="24"/>
              </w:rPr>
              <w:t xml:space="preserve">- применять математические методы при решении типовых профессиональных задач. </w:t>
            </w:r>
          </w:p>
          <w:p w:rsidR="00C04698" w:rsidRPr="00B449E2" w:rsidRDefault="00C04698" w:rsidP="007B0984">
            <w:pPr>
              <w:tabs>
                <w:tab w:val="left" w:pos="284"/>
                <w:tab w:val="right" w:leader="underscore" w:pos="9356"/>
              </w:tabs>
              <w:ind w:firstLine="37"/>
              <w:jc w:val="both"/>
              <w:rPr>
                <w:i/>
                <w:sz w:val="24"/>
                <w:szCs w:val="24"/>
              </w:rPr>
            </w:pPr>
          </w:p>
          <w:p w:rsidR="00C04698" w:rsidRPr="00B449E2" w:rsidRDefault="00C04698" w:rsidP="007B0984">
            <w:pPr>
              <w:tabs>
                <w:tab w:val="left" w:pos="284"/>
                <w:tab w:val="right" w:leader="underscore" w:pos="9356"/>
              </w:tabs>
              <w:ind w:firstLine="37"/>
              <w:jc w:val="both"/>
              <w:rPr>
                <w:sz w:val="24"/>
                <w:szCs w:val="24"/>
              </w:rPr>
            </w:pPr>
            <w:r w:rsidRPr="00B449E2">
              <w:rPr>
                <w:i/>
                <w:sz w:val="24"/>
                <w:szCs w:val="24"/>
              </w:rPr>
              <w:t>Владеть</w:t>
            </w:r>
            <w:r w:rsidRPr="00B449E2">
              <w:rPr>
                <w:sz w:val="24"/>
                <w:szCs w:val="24"/>
              </w:rPr>
              <w:t>:</w:t>
            </w:r>
          </w:p>
          <w:p w:rsidR="00C04698" w:rsidRPr="00B449E2" w:rsidRDefault="00C04698" w:rsidP="007B0984">
            <w:pPr>
              <w:autoSpaceDE w:val="0"/>
              <w:autoSpaceDN w:val="0"/>
              <w:adjustRightInd w:val="0"/>
              <w:rPr>
                <w:sz w:val="24"/>
                <w:szCs w:val="24"/>
              </w:rPr>
            </w:pPr>
            <w:r w:rsidRPr="00B449E2">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p w:rsidR="00C04698" w:rsidRPr="00B449E2" w:rsidRDefault="00C04698" w:rsidP="007B0984">
            <w:pPr>
              <w:autoSpaceDE w:val="0"/>
              <w:autoSpaceDN w:val="0"/>
              <w:adjustRightInd w:val="0"/>
              <w:rPr>
                <w:sz w:val="24"/>
                <w:szCs w:val="24"/>
              </w:rPr>
            </w:pPr>
            <w:r w:rsidRPr="00B449E2">
              <w:rPr>
                <w:sz w:val="24"/>
                <w:szCs w:val="24"/>
              </w:rPr>
              <w:t>- методами проведения физических измерений, методами корректной оценки погрешностей при проведении физического эксперимента.</w:t>
            </w:r>
          </w:p>
        </w:tc>
        <w:tc>
          <w:tcPr>
            <w:tcW w:w="3115" w:type="dxa"/>
          </w:tcPr>
          <w:p w:rsidR="00C04698" w:rsidRPr="00B449E2" w:rsidRDefault="00C04698" w:rsidP="007B0984">
            <w:pPr>
              <w:jc w:val="both"/>
              <w:rPr>
                <w:sz w:val="24"/>
                <w:szCs w:val="24"/>
              </w:rPr>
            </w:pPr>
            <w:r w:rsidRPr="00B449E2">
              <w:rPr>
                <w:sz w:val="24"/>
                <w:szCs w:val="24"/>
              </w:rPr>
              <w:t>Знает природу основных физических явлений, причины их возникновения и взаимосвязи. Знает законы физики и математические методы описывающие эти явления.</w:t>
            </w:r>
          </w:p>
          <w:p w:rsidR="00C04698" w:rsidRPr="00B449E2" w:rsidRDefault="00C04698" w:rsidP="007B0984">
            <w:pPr>
              <w:jc w:val="both"/>
              <w:rPr>
                <w:sz w:val="24"/>
                <w:szCs w:val="24"/>
              </w:rPr>
            </w:pPr>
          </w:p>
          <w:p w:rsidR="00C04698" w:rsidRPr="00B449E2" w:rsidRDefault="00C04698" w:rsidP="007B0984">
            <w:pPr>
              <w:jc w:val="both"/>
              <w:rPr>
                <w:sz w:val="24"/>
                <w:szCs w:val="24"/>
              </w:rPr>
            </w:pPr>
            <w:r w:rsidRPr="00B449E2">
              <w:rPr>
                <w:sz w:val="24"/>
                <w:szCs w:val="24"/>
              </w:rPr>
              <w:t>Использует для описания явлений известные физические модели. При решении задач применяет дифференциальное и интегральное исчисление. Умеет проводить физический эксперимент. Может проанализировать результаты эксперимента</w:t>
            </w:r>
          </w:p>
          <w:p w:rsidR="00C04698" w:rsidRPr="00B449E2" w:rsidRDefault="00C04698" w:rsidP="007B0984">
            <w:pPr>
              <w:jc w:val="both"/>
              <w:rPr>
                <w:sz w:val="24"/>
                <w:szCs w:val="24"/>
              </w:rPr>
            </w:pPr>
          </w:p>
          <w:p w:rsidR="00C04698" w:rsidRPr="00B449E2" w:rsidRDefault="00C04698" w:rsidP="007B0984">
            <w:pPr>
              <w:jc w:val="both"/>
              <w:rPr>
                <w:sz w:val="24"/>
                <w:szCs w:val="24"/>
              </w:rPr>
            </w:pPr>
            <w:r w:rsidRPr="00B449E2">
              <w:rPr>
                <w:sz w:val="24"/>
                <w:szCs w:val="24"/>
              </w:rPr>
              <w:t>Владеет навыками описания техногенных процессов и природных явлений на основе законов физики и построения их математической модели, навыками теоретических расчетов значений физических величин, навыками эксплуатации приборов и интерпретации результатов измерений.</w:t>
            </w:r>
          </w:p>
          <w:p w:rsidR="00C04698" w:rsidRPr="00B449E2" w:rsidRDefault="00C04698" w:rsidP="007B0984">
            <w:pPr>
              <w:rPr>
                <w:sz w:val="24"/>
                <w:szCs w:val="24"/>
              </w:rPr>
            </w:pPr>
          </w:p>
        </w:tc>
        <w:tc>
          <w:tcPr>
            <w:tcW w:w="3115" w:type="dxa"/>
            <w:vMerge/>
          </w:tcPr>
          <w:p w:rsidR="00C04698" w:rsidRPr="00B449E2" w:rsidRDefault="00C04698" w:rsidP="007B0984">
            <w:pPr>
              <w:rPr>
                <w:sz w:val="24"/>
                <w:szCs w:val="24"/>
              </w:rPr>
            </w:pPr>
          </w:p>
        </w:tc>
      </w:tr>
      <w:tr w:rsidR="00C04698" w:rsidRPr="00B449E2" w:rsidTr="00ED308F">
        <w:tc>
          <w:tcPr>
            <w:tcW w:w="3115" w:type="dxa"/>
          </w:tcPr>
          <w:p w:rsidR="00C04698" w:rsidRDefault="00C04698" w:rsidP="007B0984">
            <w:pPr>
              <w:autoSpaceDE w:val="0"/>
              <w:autoSpaceDN w:val="0"/>
              <w:adjustRightInd w:val="0"/>
              <w:rPr>
                <w:sz w:val="24"/>
                <w:szCs w:val="24"/>
              </w:rPr>
            </w:pPr>
            <w:r>
              <w:rPr>
                <w:sz w:val="24"/>
                <w:szCs w:val="24"/>
              </w:rPr>
              <w:lastRenderedPageBreak/>
              <w:t xml:space="preserve">6. </w:t>
            </w:r>
            <w:r w:rsidRPr="008B70EB">
              <w:rPr>
                <w:sz w:val="24"/>
                <w:szCs w:val="24"/>
              </w:rPr>
              <w:t>Способность совершенствовать и развивать свой интеллектуальный и общекультурный уровень (ОК-48)</w:t>
            </w:r>
          </w:p>
          <w:p w:rsidR="00C04698" w:rsidRDefault="00C04698" w:rsidP="007B0984">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 xml:space="preserve">Знать: </w:t>
            </w:r>
          </w:p>
          <w:p w:rsidR="00C04698" w:rsidRDefault="00C04698" w:rsidP="00C04698">
            <w:pPr>
              <w:autoSpaceDE w:val="0"/>
              <w:autoSpaceDN w:val="0"/>
              <w:adjustRightInd w:val="0"/>
              <w:rPr>
                <w:sz w:val="24"/>
                <w:szCs w:val="24"/>
              </w:rPr>
            </w:pPr>
            <w:r w:rsidRPr="008B70EB">
              <w:rPr>
                <w:sz w:val="24"/>
                <w:szCs w:val="24"/>
              </w:rPr>
              <w:t>- основные понятия, законы и модели механики, электричества и магнетизма, колебаний и волн, квантовой физики, молекулярной физики и термодинамики, оптики, атомной и ядерной физики</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lastRenderedPageBreak/>
              <w:t>Уметь:</w:t>
            </w:r>
          </w:p>
          <w:p w:rsidR="00C04698" w:rsidRDefault="00C04698" w:rsidP="00C04698">
            <w:pPr>
              <w:autoSpaceDE w:val="0"/>
              <w:autoSpaceDN w:val="0"/>
              <w:adjustRightInd w:val="0"/>
              <w:rPr>
                <w:sz w:val="24"/>
                <w:szCs w:val="24"/>
              </w:rPr>
            </w:pPr>
            <w:r w:rsidRPr="008B70EB">
              <w:rPr>
                <w:sz w:val="24"/>
                <w:szCs w:val="24"/>
              </w:rPr>
              <w:t>- использовать физические законы при анализе и решении проблем профессиональной деятельности</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tabs>
                <w:tab w:val="left" w:pos="284"/>
                <w:tab w:val="right" w:leader="underscore" w:pos="9356"/>
              </w:tabs>
              <w:ind w:firstLine="37"/>
              <w:jc w:val="both"/>
              <w:rPr>
                <w:sz w:val="24"/>
                <w:szCs w:val="24"/>
              </w:rPr>
            </w:pPr>
            <w:r w:rsidRPr="008B70EB">
              <w:rPr>
                <w:i/>
                <w:sz w:val="24"/>
                <w:szCs w:val="24"/>
              </w:rPr>
              <w:t>Владеть</w:t>
            </w:r>
            <w:r w:rsidRPr="008B70EB">
              <w:rPr>
                <w:sz w:val="24"/>
                <w:szCs w:val="24"/>
              </w:rPr>
              <w:t>:</w:t>
            </w:r>
          </w:p>
          <w:p w:rsidR="00C04698" w:rsidRPr="00B449E2" w:rsidRDefault="00C04698" w:rsidP="00C04698">
            <w:pPr>
              <w:autoSpaceDE w:val="0"/>
              <w:autoSpaceDN w:val="0"/>
              <w:adjustRightInd w:val="0"/>
              <w:rPr>
                <w:sz w:val="24"/>
                <w:szCs w:val="24"/>
              </w:rPr>
            </w:pPr>
            <w:r w:rsidRPr="008B70EB">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tc>
        <w:tc>
          <w:tcPr>
            <w:tcW w:w="3115" w:type="dxa"/>
          </w:tcPr>
          <w:p w:rsidR="00543BF5" w:rsidRDefault="00543BF5" w:rsidP="00543BF5">
            <w:pPr>
              <w:rPr>
                <w:sz w:val="24"/>
                <w:szCs w:val="24"/>
              </w:rPr>
            </w:pPr>
            <w:r w:rsidRPr="001340AD">
              <w:rPr>
                <w:sz w:val="24"/>
                <w:szCs w:val="24"/>
              </w:rPr>
              <w:lastRenderedPageBreak/>
              <w:t xml:space="preserve">Знает природу основных физических явлений, причины их возникновения и взаимосвязи. Знает законы физики и математические модели описывающие эти явления. Знает математические методы решения задач, возникающих в процессе профессиональной деятельности. </w:t>
            </w:r>
          </w:p>
          <w:p w:rsidR="00543BF5" w:rsidRPr="001340AD" w:rsidRDefault="00543BF5" w:rsidP="00543BF5">
            <w:pPr>
              <w:rPr>
                <w:sz w:val="24"/>
                <w:szCs w:val="24"/>
              </w:rPr>
            </w:pPr>
          </w:p>
          <w:p w:rsidR="00543BF5" w:rsidRPr="001340AD" w:rsidRDefault="00543BF5" w:rsidP="00543BF5">
            <w:pPr>
              <w:keepNext/>
              <w:rPr>
                <w:rFonts w:eastAsiaTheme="minorHAnsi"/>
                <w:sz w:val="24"/>
                <w:szCs w:val="24"/>
                <w:lang w:eastAsia="en-US"/>
              </w:rPr>
            </w:pPr>
            <w:r w:rsidRPr="001340AD">
              <w:rPr>
                <w:rFonts w:eastAsiaTheme="minorHAnsi"/>
                <w:sz w:val="24"/>
                <w:szCs w:val="24"/>
                <w:lang w:eastAsia="en-US"/>
              </w:rPr>
              <w:t xml:space="preserve">Умеет делать корректную постановку физической задачи, связанную с изучаемым явлением Природы. </w:t>
            </w:r>
            <w:r w:rsidRPr="001340AD">
              <w:rPr>
                <w:rFonts w:eastAsiaTheme="minorHAnsi"/>
                <w:sz w:val="24"/>
                <w:szCs w:val="24"/>
                <w:lang w:eastAsia="en-US"/>
              </w:rPr>
              <w:lastRenderedPageBreak/>
              <w:t>Способен провести анализ задачи используя законы физики. Посредством математических вычислений и экспериментальных наблюдений выявляет связи между физическими явлениями и выполняет количественные оценки физических параметров, характеризующих исследуемые явления. Способен выдвинуть научно обоснованную гипотезу о сути физического явления.</w:t>
            </w:r>
          </w:p>
          <w:p w:rsidR="00543BF5" w:rsidRPr="001340AD" w:rsidRDefault="00543BF5" w:rsidP="00543BF5">
            <w:pPr>
              <w:jc w:val="both"/>
              <w:rPr>
                <w:sz w:val="24"/>
                <w:szCs w:val="24"/>
              </w:rPr>
            </w:pPr>
          </w:p>
          <w:p w:rsidR="00C04698" w:rsidRPr="00B449E2" w:rsidRDefault="00543BF5" w:rsidP="00543BF5">
            <w:pPr>
              <w:jc w:val="both"/>
              <w:rPr>
                <w:sz w:val="24"/>
                <w:szCs w:val="24"/>
              </w:rPr>
            </w:pPr>
            <w:r w:rsidRPr="001340AD">
              <w:rPr>
                <w:sz w:val="24"/>
                <w:szCs w:val="24"/>
              </w:rPr>
              <w:t>Владеет навыками описания основных физических явлений и навыками решения типовых физических задач. С</w:t>
            </w:r>
            <w:r w:rsidRPr="001340AD">
              <w:rPr>
                <w:rFonts w:eastAsiaTheme="minorHAnsi"/>
                <w:sz w:val="24"/>
                <w:szCs w:val="24"/>
                <w:lang w:eastAsia="en-US"/>
              </w:rPr>
              <w:t>пособен пользуясь научной и справочной литературой освоить новые знания.</w:t>
            </w:r>
          </w:p>
        </w:tc>
        <w:tc>
          <w:tcPr>
            <w:tcW w:w="3115" w:type="dxa"/>
            <w:vMerge/>
          </w:tcPr>
          <w:p w:rsidR="00C04698" w:rsidRPr="00B449E2" w:rsidRDefault="00C04698" w:rsidP="007B0984">
            <w:pPr>
              <w:rPr>
                <w:sz w:val="24"/>
                <w:szCs w:val="24"/>
              </w:rPr>
            </w:pPr>
          </w:p>
        </w:tc>
      </w:tr>
      <w:tr w:rsidR="00C04698" w:rsidRPr="00B449E2" w:rsidTr="00ED308F">
        <w:tc>
          <w:tcPr>
            <w:tcW w:w="3115" w:type="dxa"/>
          </w:tcPr>
          <w:p w:rsidR="00C04698" w:rsidRDefault="00C04698" w:rsidP="007B0984">
            <w:pPr>
              <w:autoSpaceDE w:val="0"/>
              <w:autoSpaceDN w:val="0"/>
              <w:adjustRightInd w:val="0"/>
              <w:rPr>
                <w:sz w:val="24"/>
                <w:szCs w:val="24"/>
              </w:rPr>
            </w:pPr>
            <w:r>
              <w:rPr>
                <w:sz w:val="24"/>
                <w:szCs w:val="24"/>
              </w:rPr>
              <w:lastRenderedPageBreak/>
              <w:t xml:space="preserve">7. </w:t>
            </w:r>
            <w:r w:rsidRPr="008B70EB">
              <w:rPr>
                <w:sz w:val="24"/>
                <w:szCs w:val="24"/>
              </w:rPr>
              <w:t>Способность к самостоятельному обучению новым методам исследования, к изменению научного и научно-производственного профиля своей профессиональной деятельности (ОК-49)</w:t>
            </w:r>
          </w:p>
          <w:p w:rsidR="00C04698" w:rsidRDefault="00C04698" w:rsidP="007B0984">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 xml:space="preserve">Знать: </w:t>
            </w:r>
          </w:p>
          <w:p w:rsidR="00C04698" w:rsidRDefault="00C04698" w:rsidP="00C04698">
            <w:pPr>
              <w:autoSpaceDE w:val="0"/>
              <w:autoSpaceDN w:val="0"/>
              <w:adjustRightInd w:val="0"/>
              <w:rPr>
                <w:sz w:val="24"/>
                <w:szCs w:val="24"/>
              </w:rPr>
            </w:pPr>
            <w:r w:rsidRPr="008B70EB">
              <w:rPr>
                <w:sz w:val="24"/>
                <w:szCs w:val="24"/>
              </w:rPr>
              <w:t>- методы теоретического и экспериментального исследования в физике</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Уметь:</w:t>
            </w:r>
          </w:p>
          <w:p w:rsidR="00C04698" w:rsidRDefault="00C04698" w:rsidP="00C04698">
            <w:pPr>
              <w:autoSpaceDE w:val="0"/>
              <w:autoSpaceDN w:val="0"/>
              <w:adjustRightInd w:val="0"/>
              <w:rPr>
                <w:sz w:val="24"/>
                <w:szCs w:val="24"/>
              </w:rPr>
            </w:pPr>
            <w:r w:rsidRPr="008B70EB">
              <w:rPr>
                <w:sz w:val="24"/>
                <w:szCs w:val="24"/>
              </w:rPr>
              <w:t>- применять математические методы при решении типовых профессиональных задач</w:t>
            </w:r>
            <w:r>
              <w:rPr>
                <w:sz w:val="24"/>
                <w:szCs w:val="24"/>
              </w:rPr>
              <w:t>.</w:t>
            </w:r>
          </w:p>
          <w:p w:rsidR="00C04698" w:rsidRPr="008B70EB" w:rsidRDefault="00C04698" w:rsidP="00C04698">
            <w:pPr>
              <w:autoSpaceDE w:val="0"/>
              <w:autoSpaceDN w:val="0"/>
              <w:adjustRightInd w:val="0"/>
              <w:rPr>
                <w:sz w:val="24"/>
                <w:szCs w:val="24"/>
              </w:rPr>
            </w:pPr>
            <w:r w:rsidRPr="008B70EB">
              <w:rPr>
                <w:sz w:val="24"/>
                <w:szCs w:val="24"/>
              </w:rPr>
              <w:t xml:space="preserve"> </w:t>
            </w:r>
          </w:p>
          <w:p w:rsidR="00C04698" w:rsidRPr="008B70EB" w:rsidRDefault="00C04698" w:rsidP="00C04698">
            <w:pPr>
              <w:tabs>
                <w:tab w:val="left" w:pos="284"/>
                <w:tab w:val="right" w:leader="underscore" w:pos="9356"/>
              </w:tabs>
              <w:ind w:firstLine="37"/>
              <w:jc w:val="both"/>
              <w:rPr>
                <w:sz w:val="24"/>
                <w:szCs w:val="24"/>
              </w:rPr>
            </w:pPr>
            <w:r w:rsidRPr="008B70EB">
              <w:rPr>
                <w:i/>
                <w:sz w:val="24"/>
                <w:szCs w:val="24"/>
              </w:rPr>
              <w:t>Владеть</w:t>
            </w:r>
            <w:r w:rsidRPr="008B70EB">
              <w:rPr>
                <w:sz w:val="24"/>
                <w:szCs w:val="24"/>
              </w:rPr>
              <w:t>:</w:t>
            </w:r>
          </w:p>
          <w:p w:rsidR="00C04698" w:rsidRPr="00B449E2" w:rsidRDefault="00C04698" w:rsidP="00C04698">
            <w:pPr>
              <w:autoSpaceDE w:val="0"/>
              <w:autoSpaceDN w:val="0"/>
              <w:adjustRightInd w:val="0"/>
              <w:rPr>
                <w:sz w:val="24"/>
                <w:szCs w:val="24"/>
              </w:rPr>
            </w:pPr>
            <w:r w:rsidRPr="008B70EB">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tc>
        <w:tc>
          <w:tcPr>
            <w:tcW w:w="3115" w:type="dxa"/>
          </w:tcPr>
          <w:p w:rsidR="00543BF5" w:rsidRDefault="00543BF5" w:rsidP="00543BF5">
            <w:pPr>
              <w:rPr>
                <w:sz w:val="24"/>
                <w:szCs w:val="24"/>
              </w:rPr>
            </w:pPr>
            <w:r w:rsidRPr="001340AD">
              <w:rPr>
                <w:sz w:val="24"/>
                <w:szCs w:val="24"/>
              </w:rPr>
              <w:t>Знает природу основных физических явлений, причины их возникновения и взаимосвязи. Знает законы физики и математические модели описывающие эти явления. Знает математические методы решения задач, возникающих в процессе профессиональной деятельности. Знает физические приборы и методы измерения физических величин. Знает основы теории погрешностей.</w:t>
            </w:r>
          </w:p>
          <w:p w:rsidR="00543BF5" w:rsidRPr="001340AD" w:rsidRDefault="00543BF5" w:rsidP="00543BF5">
            <w:pPr>
              <w:rPr>
                <w:sz w:val="24"/>
                <w:szCs w:val="24"/>
              </w:rPr>
            </w:pPr>
          </w:p>
          <w:p w:rsidR="00543BF5" w:rsidRPr="001340AD" w:rsidRDefault="00543BF5" w:rsidP="00543BF5">
            <w:pPr>
              <w:keepNext/>
              <w:rPr>
                <w:rFonts w:eastAsiaTheme="minorHAnsi"/>
                <w:sz w:val="24"/>
                <w:szCs w:val="24"/>
                <w:lang w:eastAsia="en-US"/>
              </w:rPr>
            </w:pPr>
            <w:r w:rsidRPr="001340AD">
              <w:rPr>
                <w:rFonts w:eastAsiaTheme="minorHAnsi"/>
                <w:sz w:val="24"/>
                <w:szCs w:val="24"/>
                <w:lang w:eastAsia="en-US"/>
              </w:rPr>
              <w:t>Умеет делать корректную постановку физической задачи, связанную с изучаемым явлением Природы. Способен провести анализ задачи используя законы физики. Посредством математических вычислений и экспериментальных наблюдений выявляет связи между физическими явлениями и выполняет количе</w:t>
            </w:r>
            <w:r w:rsidRPr="001340AD">
              <w:rPr>
                <w:rFonts w:eastAsiaTheme="minorHAnsi"/>
                <w:sz w:val="24"/>
                <w:szCs w:val="24"/>
                <w:lang w:eastAsia="en-US"/>
              </w:rPr>
              <w:lastRenderedPageBreak/>
              <w:t>ственные оценки физических параметров, характеризующих исследуемые явления. Способен выдвинуть научно обоснованную гипотезу о сути физического явления.</w:t>
            </w:r>
          </w:p>
          <w:p w:rsidR="00543BF5" w:rsidRPr="001340AD" w:rsidRDefault="00543BF5" w:rsidP="00543BF5">
            <w:pPr>
              <w:jc w:val="both"/>
              <w:rPr>
                <w:sz w:val="24"/>
                <w:szCs w:val="24"/>
              </w:rPr>
            </w:pPr>
          </w:p>
          <w:p w:rsidR="00C04698" w:rsidRPr="00B449E2" w:rsidRDefault="00543BF5" w:rsidP="00543BF5">
            <w:pPr>
              <w:jc w:val="both"/>
              <w:rPr>
                <w:sz w:val="24"/>
                <w:szCs w:val="24"/>
              </w:rPr>
            </w:pPr>
            <w:r w:rsidRPr="001340AD">
              <w:rPr>
                <w:sz w:val="24"/>
                <w:szCs w:val="24"/>
              </w:rPr>
              <w:t>Владеет навыками описания основных физических явлений и навыками решения типовых физических задач. Владеет навыками эксплуатации приборов и оборудования. Сформированы навыки обработки и интерпретации результатов измерений. С</w:t>
            </w:r>
            <w:r w:rsidRPr="001340AD">
              <w:rPr>
                <w:rFonts w:eastAsiaTheme="minorHAnsi"/>
                <w:sz w:val="24"/>
                <w:szCs w:val="24"/>
                <w:lang w:eastAsia="en-US"/>
              </w:rPr>
              <w:t>пособен пользуясь научной и справочной литературой освоить новые знания.</w:t>
            </w:r>
          </w:p>
        </w:tc>
        <w:tc>
          <w:tcPr>
            <w:tcW w:w="3115" w:type="dxa"/>
            <w:vMerge/>
          </w:tcPr>
          <w:p w:rsidR="00C04698" w:rsidRPr="00B449E2" w:rsidRDefault="00C04698" w:rsidP="007B0984">
            <w:pPr>
              <w:rPr>
                <w:sz w:val="24"/>
                <w:szCs w:val="24"/>
              </w:rPr>
            </w:pPr>
          </w:p>
        </w:tc>
      </w:tr>
      <w:tr w:rsidR="00C04698" w:rsidRPr="00B449E2" w:rsidTr="00ED308F">
        <w:tc>
          <w:tcPr>
            <w:tcW w:w="3115" w:type="dxa"/>
          </w:tcPr>
          <w:p w:rsidR="00C04698" w:rsidRDefault="00C04698" w:rsidP="007B0984">
            <w:pPr>
              <w:autoSpaceDE w:val="0"/>
              <w:autoSpaceDN w:val="0"/>
              <w:adjustRightInd w:val="0"/>
              <w:rPr>
                <w:sz w:val="24"/>
                <w:szCs w:val="24"/>
              </w:rPr>
            </w:pPr>
            <w:r>
              <w:rPr>
                <w:sz w:val="24"/>
                <w:szCs w:val="24"/>
              </w:rPr>
              <w:lastRenderedPageBreak/>
              <w:t xml:space="preserve">8. </w:t>
            </w:r>
            <w:r w:rsidRPr="008B70EB">
              <w:rPr>
                <w:sz w:val="24"/>
                <w:szCs w:val="24"/>
              </w:rPr>
              <w:t>Способность к профессиональной эксплуатации современного оборудования и приборов (в соответствии с целями программы подготовки специалиста) (ОК-52)</w:t>
            </w:r>
          </w:p>
          <w:p w:rsidR="00C04698" w:rsidRDefault="00C04698" w:rsidP="007B0984">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 xml:space="preserve">Знать: </w:t>
            </w:r>
          </w:p>
          <w:p w:rsidR="00C04698" w:rsidRPr="008B70EB" w:rsidRDefault="00C04698" w:rsidP="00C04698">
            <w:pPr>
              <w:autoSpaceDE w:val="0"/>
              <w:autoSpaceDN w:val="0"/>
              <w:adjustRightInd w:val="0"/>
              <w:rPr>
                <w:sz w:val="24"/>
                <w:szCs w:val="24"/>
              </w:rPr>
            </w:pPr>
            <w:r w:rsidRPr="008B70EB">
              <w:rPr>
                <w:sz w:val="24"/>
                <w:szCs w:val="24"/>
              </w:rPr>
              <w:t>- физические основы механики</w:t>
            </w:r>
          </w:p>
          <w:p w:rsidR="00C04698" w:rsidRDefault="00C04698" w:rsidP="00C04698">
            <w:pPr>
              <w:autoSpaceDE w:val="0"/>
              <w:autoSpaceDN w:val="0"/>
              <w:adjustRightInd w:val="0"/>
              <w:rPr>
                <w:sz w:val="24"/>
                <w:szCs w:val="24"/>
              </w:rPr>
            </w:pPr>
            <w:r w:rsidRPr="008B70EB">
              <w:rPr>
                <w:sz w:val="24"/>
                <w:szCs w:val="24"/>
              </w:rPr>
              <w:t>- основные понятия, законы и модели механики, электричества и магнетизма, колебаний и волн, квантовой физики, молекулярной физики и термодинамики, оптики, атомной и ядерной физики</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Уметь:</w:t>
            </w:r>
          </w:p>
          <w:p w:rsidR="00C04698" w:rsidRDefault="00C04698" w:rsidP="00C04698">
            <w:pPr>
              <w:autoSpaceDE w:val="0"/>
              <w:autoSpaceDN w:val="0"/>
              <w:adjustRightInd w:val="0"/>
              <w:rPr>
                <w:sz w:val="24"/>
                <w:szCs w:val="24"/>
              </w:rPr>
            </w:pPr>
            <w:r w:rsidRPr="008B70EB">
              <w:rPr>
                <w:sz w:val="24"/>
                <w:szCs w:val="24"/>
              </w:rPr>
              <w:t>- использовать физические законы при анализе и решении проблем профессиональной деятельности</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tabs>
                <w:tab w:val="left" w:pos="284"/>
                <w:tab w:val="right" w:leader="underscore" w:pos="9356"/>
              </w:tabs>
              <w:ind w:firstLine="37"/>
              <w:jc w:val="both"/>
              <w:rPr>
                <w:sz w:val="24"/>
                <w:szCs w:val="24"/>
              </w:rPr>
            </w:pPr>
            <w:r w:rsidRPr="008B70EB">
              <w:rPr>
                <w:i/>
                <w:sz w:val="24"/>
                <w:szCs w:val="24"/>
              </w:rPr>
              <w:t>Владеть</w:t>
            </w:r>
            <w:r w:rsidRPr="008B70EB">
              <w:rPr>
                <w:sz w:val="24"/>
                <w:szCs w:val="24"/>
              </w:rPr>
              <w:t>:</w:t>
            </w:r>
          </w:p>
          <w:p w:rsidR="00C04698" w:rsidRPr="00B449E2" w:rsidRDefault="00C04698" w:rsidP="00C04698">
            <w:pPr>
              <w:autoSpaceDE w:val="0"/>
              <w:autoSpaceDN w:val="0"/>
              <w:adjustRightInd w:val="0"/>
              <w:rPr>
                <w:sz w:val="24"/>
                <w:szCs w:val="24"/>
              </w:rPr>
            </w:pPr>
            <w:r w:rsidRPr="008B70EB">
              <w:rPr>
                <w:sz w:val="24"/>
                <w:szCs w:val="24"/>
              </w:rPr>
              <w:t xml:space="preserve">- методами проведения физических измерений, методами корректной оценки </w:t>
            </w:r>
            <w:r w:rsidRPr="008B70EB">
              <w:rPr>
                <w:sz w:val="24"/>
                <w:szCs w:val="24"/>
              </w:rPr>
              <w:lastRenderedPageBreak/>
              <w:t>погрешностей при проведении физического эксперимента.</w:t>
            </w:r>
          </w:p>
        </w:tc>
        <w:tc>
          <w:tcPr>
            <w:tcW w:w="3115" w:type="dxa"/>
          </w:tcPr>
          <w:p w:rsidR="00543BF5" w:rsidRPr="001340AD" w:rsidRDefault="00543BF5" w:rsidP="00543BF5">
            <w:pPr>
              <w:rPr>
                <w:sz w:val="24"/>
                <w:szCs w:val="24"/>
              </w:rPr>
            </w:pPr>
            <w:r w:rsidRPr="001340AD">
              <w:rPr>
                <w:sz w:val="24"/>
                <w:szCs w:val="24"/>
              </w:rPr>
              <w:lastRenderedPageBreak/>
              <w:t>Знает физические приборы и методы измерения физических величин. Знает основы теории погрешностей.</w:t>
            </w:r>
          </w:p>
          <w:p w:rsidR="00543BF5" w:rsidRPr="001340AD" w:rsidRDefault="00543BF5" w:rsidP="00543BF5">
            <w:pPr>
              <w:rPr>
                <w:sz w:val="24"/>
                <w:szCs w:val="24"/>
              </w:rPr>
            </w:pPr>
          </w:p>
          <w:p w:rsidR="00543BF5" w:rsidRPr="001340AD" w:rsidRDefault="00543BF5" w:rsidP="00543BF5">
            <w:pPr>
              <w:rPr>
                <w:sz w:val="24"/>
                <w:szCs w:val="24"/>
              </w:rPr>
            </w:pPr>
            <w:r w:rsidRPr="001340AD">
              <w:rPr>
                <w:sz w:val="24"/>
                <w:szCs w:val="24"/>
              </w:rPr>
              <w:t xml:space="preserve">Умеет проводить и планировать физический эксперимент. Может проанализировать результаты эксперимента и сделать выводы. Проводит статистическую обработку результатов эксперимента. </w:t>
            </w:r>
          </w:p>
          <w:p w:rsidR="00543BF5" w:rsidRPr="001340AD" w:rsidRDefault="00543BF5" w:rsidP="00543BF5">
            <w:pPr>
              <w:rPr>
                <w:sz w:val="24"/>
                <w:szCs w:val="24"/>
              </w:rPr>
            </w:pPr>
          </w:p>
          <w:p w:rsidR="00543BF5" w:rsidRPr="001340AD" w:rsidRDefault="00543BF5" w:rsidP="00543BF5">
            <w:pPr>
              <w:rPr>
                <w:sz w:val="24"/>
                <w:szCs w:val="24"/>
              </w:rPr>
            </w:pPr>
            <w:r w:rsidRPr="001340AD">
              <w:rPr>
                <w:sz w:val="24"/>
                <w:szCs w:val="24"/>
              </w:rPr>
              <w:t>Владеет навыками эксплуатации приборов и оборудования. Сформированы навыки обработки и интерпретации результатов измерений. С</w:t>
            </w:r>
            <w:r w:rsidRPr="001340AD">
              <w:rPr>
                <w:rFonts w:eastAsiaTheme="minorHAnsi"/>
                <w:sz w:val="24"/>
                <w:szCs w:val="24"/>
                <w:lang w:eastAsia="en-US"/>
              </w:rPr>
              <w:t>пособен пользуясь научной и справочной литературой освоить новые знания.</w:t>
            </w:r>
          </w:p>
          <w:p w:rsidR="00543BF5" w:rsidRPr="001340AD" w:rsidRDefault="00543BF5" w:rsidP="00543BF5">
            <w:pPr>
              <w:jc w:val="both"/>
              <w:rPr>
                <w:sz w:val="24"/>
                <w:szCs w:val="24"/>
              </w:rPr>
            </w:pPr>
          </w:p>
          <w:p w:rsidR="00C04698" w:rsidRPr="00B449E2" w:rsidRDefault="00C04698" w:rsidP="007B0984">
            <w:pPr>
              <w:jc w:val="both"/>
              <w:rPr>
                <w:sz w:val="24"/>
                <w:szCs w:val="24"/>
              </w:rPr>
            </w:pPr>
          </w:p>
        </w:tc>
        <w:tc>
          <w:tcPr>
            <w:tcW w:w="3115" w:type="dxa"/>
            <w:vMerge/>
          </w:tcPr>
          <w:p w:rsidR="00C04698" w:rsidRPr="00B449E2" w:rsidRDefault="00C04698" w:rsidP="007B0984">
            <w:pPr>
              <w:rPr>
                <w:sz w:val="24"/>
                <w:szCs w:val="24"/>
              </w:rPr>
            </w:pPr>
          </w:p>
        </w:tc>
      </w:tr>
    </w:tbl>
    <w:p w:rsidR="00D05003" w:rsidRDefault="00D05003" w:rsidP="00D05003">
      <w:pPr>
        <w:pStyle w:val="aa"/>
        <w:tabs>
          <w:tab w:val="left" w:pos="1418"/>
        </w:tabs>
        <w:ind w:firstLine="540"/>
        <w:rPr>
          <w:b/>
          <w:bCs/>
          <w:sz w:val="28"/>
          <w:szCs w:val="28"/>
        </w:rPr>
      </w:pPr>
    </w:p>
    <w:p w:rsidR="00D05003" w:rsidRDefault="00D05003" w:rsidP="0059055B">
      <w:pPr>
        <w:ind w:firstLine="709"/>
        <w:jc w:val="both"/>
        <w:rPr>
          <w:b/>
          <w:sz w:val="28"/>
        </w:rPr>
      </w:pPr>
    </w:p>
    <w:p w:rsidR="00DE5F7B" w:rsidRDefault="00DE5F7B" w:rsidP="0059055B">
      <w:pPr>
        <w:ind w:firstLine="709"/>
        <w:jc w:val="both"/>
        <w:rPr>
          <w:sz w:val="28"/>
          <w:szCs w:val="28"/>
        </w:rPr>
      </w:pPr>
      <w:r w:rsidRPr="00344CE1">
        <w:rPr>
          <w:b/>
          <w:sz w:val="28"/>
        </w:rPr>
        <w:t>9.6</w:t>
      </w:r>
      <w:r>
        <w:rPr>
          <w:b/>
          <w:sz w:val="28"/>
        </w:rPr>
        <w:t> </w:t>
      </w:r>
      <w:r w:rsidRPr="00344CE1">
        <w:rPr>
          <w:b/>
          <w:sz w:val="28"/>
        </w:rPr>
        <w:t>Типовые контрольные задания для проведения текущего контроля и промежуточной аттестации по итогам освоения дисциплины</w:t>
      </w:r>
      <w:r w:rsidRPr="00034B23">
        <w:rPr>
          <w:sz w:val="28"/>
          <w:szCs w:val="28"/>
        </w:rPr>
        <w:t xml:space="preserve"> </w:t>
      </w:r>
    </w:p>
    <w:p w:rsidR="00DE5F7B" w:rsidRDefault="00DE5F7B" w:rsidP="0059055B">
      <w:pPr>
        <w:ind w:firstLine="709"/>
        <w:jc w:val="both"/>
        <w:rPr>
          <w:sz w:val="28"/>
          <w:szCs w:val="28"/>
        </w:rPr>
      </w:pPr>
    </w:p>
    <w:p w:rsidR="00C92C9E" w:rsidRDefault="00DE5F7B" w:rsidP="00C92C9E">
      <w:pPr>
        <w:ind w:firstLine="709"/>
        <w:jc w:val="both"/>
        <w:rPr>
          <w:b/>
          <w:bCs/>
          <w:sz w:val="28"/>
          <w:szCs w:val="28"/>
        </w:rPr>
      </w:pPr>
      <w:r w:rsidRPr="00034B23">
        <w:rPr>
          <w:b/>
          <w:sz w:val="28"/>
          <w:szCs w:val="28"/>
        </w:rPr>
        <w:t>9</w:t>
      </w:r>
      <w:r>
        <w:rPr>
          <w:b/>
          <w:sz w:val="28"/>
          <w:szCs w:val="28"/>
        </w:rPr>
        <w:t>.6</w:t>
      </w:r>
      <w:r w:rsidRPr="00034B23">
        <w:rPr>
          <w:b/>
          <w:sz w:val="28"/>
          <w:szCs w:val="28"/>
        </w:rPr>
        <w:t>.</w:t>
      </w:r>
      <w:r>
        <w:rPr>
          <w:b/>
          <w:sz w:val="28"/>
          <w:szCs w:val="28"/>
        </w:rPr>
        <w:t>1</w:t>
      </w:r>
      <w:r w:rsidRPr="00034B23">
        <w:rPr>
          <w:b/>
          <w:sz w:val="28"/>
          <w:szCs w:val="28"/>
        </w:rPr>
        <w:t xml:space="preserve"> </w:t>
      </w:r>
      <w:r w:rsidR="00C92C9E">
        <w:rPr>
          <w:b/>
          <w:bCs/>
          <w:sz w:val="28"/>
          <w:szCs w:val="28"/>
        </w:rPr>
        <w:t>Примерный перечень контрольных вопросов и задани</w:t>
      </w:r>
      <w:r w:rsidR="000246FA">
        <w:rPr>
          <w:b/>
          <w:bCs/>
          <w:sz w:val="28"/>
          <w:szCs w:val="28"/>
        </w:rPr>
        <w:t>й</w:t>
      </w:r>
      <w:r w:rsidR="00C92C9E">
        <w:rPr>
          <w:b/>
          <w:bCs/>
          <w:sz w:val="28"/>
          <w:szCs w:val="28"/>
        </w:rPr>
        <w:t xml:space="preserve"> для проведения текущего контроля успеваемости </w:t>
      </w:r>
    </w:p>
    <w:p w:rsidR="005135E6" w:rsidRPr="005135E6" w:rsidRDefault="005135E6" w:rsidP="005135E6">
      <w:pPr>
        <w:jc w:val="both"/>
        <w:rPr>
          <w:b/>
          <w:sz w:val="28"/>
          <w:szCs w:val="28"/>
        </w:rPr>
      </w:pPr>
    </w:p>
    <w:p w:rsidR="005135E6" w:rsidRPr="005135E6" w:rsidRDefault="005135E6" w:rsidP="005135E6">
      <w:pPr>
        <w:jc w:val="both"/>
        <w:rPr>
          <w:b/>
          <w:sz w:val="28"/>
          <w:szCs w:val="28"/>
        </w:rPr>
      </w:pPr>
      <w:r w:rsidRPr="005135E6">
        <w:rPr>
          <w:b/>
          <w:sz w:val="28"/>
          <w:szCs w:val="28"/>
        </w:rPr>
        <w:t>Задачи для самостоятельного решения</w:t>
      </w:r>
    </w:p>
    <w:p w:rsidR="000246FA" w:rsidRPr="002F0565" w:rsidRDefault="000246FA" w:rsidP="000246FA">
      <w:pPr>
        <w:pStyle w:val="23"/>
        <w:rPr>
          <w:b/>
          <w:color w:val="000000"/>
          <w:szCs w:val="28"/>
        </w:rPr>
      </w:pPr>
    </w:p>
    <w:p w:rsidR="000246FA" w:rsidRDefault="000246FA" w:rsidP="000246FA">
      <w:pPr>
        <w:pStyle w:val="23"/>
        <w:rPr>
          <w:b/>
          <w:szCs w:val="28"/>
        </w:rPr>
      </w:pPr>
      <w:r w:rsidRPr="006526C3">
        <w:rPr>
          <w:b/>
          <w:szCs w:val="28"/>
        </w:rPr>
        <w:t>Раздел 1. Механика</w:t>
      </w:r>
    </w:p>
    <w:p w:rsidR="000246FA" w:rsidRPr="009E3906" w:rsidRDefault="000246FA" w:rsidP="000246FA">
      <w:pPr>
        <w:tabs>
          <w:tab w:val="left" w:pos="284"/>
        </w:tabs>
        <w:ind w:right="425"/>
        <w:jc w:val="both"/>
        <w:rPr>
          <w:bCs/>
          <w:sz w:val="28"/>
          <w:szCs w:val="28"/>
        </w:rPr>
      </w:pPr>
      <w:r w:rsidRPr="009E3906">
        <w:rPr>
          <w:bCs/>
          <w:sz w:val="28"/>
          <w:szCs w:val="28"/>
        </w:rPr>
        <w:t>Блок 1</w:t>
      </w:r>
    </w:p>
    <w:p w:rsidR="000246FA" w:rsidRPr="009E3906" w:rsidRDefault="000246FA" w:rsidP="00F24045">
      <w:pPr>
        <w:pStyle w:val="afd"/>
        <w:numPr>
          <w:ilvl w:val="0"/>
          <w:numId w:val="29"/>
        </w:numPr>
        <w:spacing w:after="160" w:line="259" w:lineRule="auto"/>
        <w:rPr>
          <w:color w:val="000000"/>
          <w:sz w:val="28"/>
          <w:szCs w:val="28"/>
          <w:shd w:val="clear" w:color="auto" w:fill="FFFFFF"/>
        </w:rPr>
      </w:pPr>
      <w:r w:rsidRPr="009E3906">
        <w:rPr>
          <w:color w:val="000000"/>
          <w:sz w:val="28"/>
          <w:szCs w:val="28"/>
          <w:shd w:val="clear" w:color="auto" w:fill="FFFFFF"/>
        </w:rPr>
        <w:t>Первую половину своего пути автомобиль двигался со скоростью v</w:t>
      </w:r>
      <w:r w:rsidRPr="009E3906">
        <w:rPr>
          <w:color w:val="000000"/>
          <w:sz w:val="28"/>
          <w:szCs w:val="28"/>
          <w:vertAlign w:val="subscript"/>
        </w:rPr>
        <w:t>1</w:t>
      </w:r>
      <w:r w:rsidRPr="009E3906">
        <w:rPr>
          <w:color w:val="000000"/>
          <w:sz w:val="28"/>
          <w:szCs w:val="28"/>
          <w:shd w:val="clear" w:color="auto" w:fill="FFFFFF"/>
        </w:rPr>
        <w:t> = 80 км/ч, а вторую половину пути - со скоростью v</w:t>
      </w:r>
      <w:r w:rsidRPr="009E3906">
        <w:rPr>
          <w:color w:val="000000"/>
          <w:sz w:val="28"/>
          <w:szCs w:val="28"/>
          <w:vertAlign w:val="subscript"/>
        </w:rPr>
        <w:t>2</w:t>
      </w:r>
      <w:r w:rsidRPr="009E3906">
        <w:rPr>
          <w:color w:val="000000"/>
          <w:sz w:val="28"/>
          <w:szCs w:val="28"/>
          <w:shd w:val="clear" w:color="auto" w:fill="FFFFFF"/>
        </w:rPr>
        <w:t xml:space="preserve"> = 40 км/ч. Какова средняя скорость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v</m:t>
            </m:r>
          </m:e>
          <m:sub>
            <m:r>
              <w:rPr>
                <w:rFonts w:ascii="Cambria Math" w:hAnsi="Cambria Math"/>
                <w:color w:val="000000"/>
                <w:sz w:val="28"/>
                <w:szCs w:val="28"/>
                <w:shd w:val="clear" w:color="auto" w:fill="FFFFFF"/>
              </w:rPr>
              <m:t>ср</m:t>
            </m:r>
          </m:sub>
        </m:sSub>
      </m:oMath>
      <w:r w:rsidRPr="009E3906">
        <w:rPr>
          <w:color w:val="000000"/>
          <w:sz w:val="28"/>
          <w:szCs w:val="28"/>
          <w:shd w:val="clear" w:color="auto" w:fill="FFFFFF"/>
        </w:rPr>
        <w:t>движения автомобиля?</w:t>
      </w:r>
    </w:p>
    <w:p w:rsidR="000246FA" w:rsidRPr="009E3906" w:rsidRDefault="000246FA" w:rsidP="00F24045">
      <w:pPr>
        <w:pStyle w:val="afd"/>
        <w:numPr>
          <w:ilvl w:val="0"/>
          <w:numId w:val="29"/>
        </w:numPr>
        <w:spacing w:after="160" w:line="259" w:lineRule="auto"/>
        <w:rPr>
          <w:color w:val="000000"/>
          <w:sz w:val="28"/>
          <w:szCs w:val="28"/>
          <w:shd w:val="clear" w:color="auto" w:fill="FFFFFF"/>
        </w:rPr>
      </w:pPr>
      <w:r w:rsidRPr="009E3906">
        <w:rPr>
          <w:color w:val="000000"/>
          <w:sz w:val="28"/>
          <w:szCs w:val="28"/>
          <w:shd w:val="clear" w:color="auto" w:fill="FFFFFF"/>
        </w:rPr>
        <w:t>Самолет летит относительно воздуха со скоростью v</w:t>
      </w:r>
      <w:r w:rsidRPr="009E3906">
        <w:rPr>
          <w:color w:val="000000"/>
          <w:sz w:val="28"/>
          <w:szCs w:val="28"/>
          <w:vertAlign w:val="subscript"/>
        </w:rPr>
        <w:t>0</w:t>
      </w:r>
      <w:r w:rsidRPr="009E3906">
        <w:rPr>
          <w:color w:val="000000"/>
          <w:sz w:val="28"/>
          <w:szCs w:val="28"/>
          <w:shd w:val="clear" w:color="auto" w:fill="FFFFFF"/>
        </w:rPr>
        <w:t> = 800 км/ч. Ветер дует с запада на восток со скоростью u = 15 м/с. С какой скоростью v самолет будет двигаться относительно земли и под каким углом? к меридиану надо держать курс, чтобы перемещение было: а) на юг; б) на север; в) на запад; г) на восток?</w:t>
      </w:r>
    </w:p>
    <w:p w:rsidR="000246FA" w:rsidRPr="009E3906" w:rsidRDefault="000246FA" w:rsidP="00F24045">
      <w:pPr>
        <w:pStyle w:val="afd"/>
        <w:numPr>
          <w:ilvl w:val="0"/>
          <w:numId w:val="29"/>
        </w:numPr>
        <w:spacing w:after="160" w:line="259" w:lineRule="auto"/>
        <w:rPr>
          <w:color w:val="000000"/>
          <w:sz w:val="28"/>
          <w:szCs w:val="28"/>
          <w:shd w:val="clear" w:color="auto" w:fill="FFFFFF"/>
        </w:rPr>
      </w:pPr>
      <w:r w:rsidRPr="009E3906">
        <w:rPr>
          <w:color w:val="000000"/>
          <w:sz w:val="28"/>
          <w:szCs w:val="28"/>
          <w:shd w:val="clear" w:color="auto" w:fill="FFFFFF"/>
        </w:rPr>
        <w:t>Камень бросили вертикально вверх на высоту h</w:t>
      </w:r>
      <w:r w:rsidRPr="009E3906">
        <w:rPr>
          <w:color w:val="000000"/>
          <w:sz w:val="28"/>
          <w:szCs w:val="28"/>
          <w:vertAlign w:val="subscript"/>
        </w:rPr>
        <w:t>0</w:t>
      </w:r>
      <w:r w:rsidRPr="009E3906">
        <w:rPr>
          <w:color w:val="000000"/>
          <w:sz w:val="28"/>
          <w:szCs w:val="28"/>
          <w:shd w:val="clear" w:color="auto" w:fill="FFFFFF"/>
        </w:rPr>
        <w:t> = 10м. Через какое время t он упадет на землю? На какую высоту h поднимется камень, если начальную скорость камня увеличить вдвое?</w:t>
      </w:r>
    </w:p>
    <w:p w:rsidR="000246FA" w:rsidRDefault="000246FA" w:rsidP="00F24045">
      <w:pPr>
        <w:pStyle w:val="afd"/>
        <w:numPr>
          <w:ilvl w:val="0"/>
          <w:numId w:val="29"/>
        </w:numPr>
        <w:spacing w:after="160" w:line="259" w:lineRule="auto"/>
        <w:rPr>
          <w:color w:val="000000"/>
          <w:sz w:val="28"/>
          <w:szCs w:val="28"/>
          <w:shd w:val="clear" w:color="auto" w:fill="FFFFFF"/>
        </w:rPr>
      </w:pPr>
      <w:r w:rsidRPr="009E3906">
        <w:rPr>
          <w:color w:val="000000"/>
          <w:sz w:val="28"/>
          <w:szCs w:val="28"/>
          <w:shd w:val="clear" w:color="auto" w:fill="FFFFFF"/>
        </w:rPr>
        <w:t>Точка движется по окружности радиусом R = 2 см. Зависимость пути от времени дается уравнением s = Ct</w:t>
      </w:r>
      <w:r w:rsidRPr="009E3906">
        <w:rPr>
          <w:color w:val="000000"/>
          <w:sz w:val="28"/>
          <w:szCs w:val="28"/>
          <w:vertAlign w:val="superscript"/>
        </w:rPr>
        <w:t>3</w:t>
      </w:r>
      <w:r w:rsidRPr="009E3906">
        <w:rPr>
          <w:color w:val="000000"/>
          <w:sz w:val="28"/>
          <w:szCs w:val="28"/>
          <w:shd w:val="clear" w:color="auto" w:fill="FFFFFF"/>
        </w:rPr>
        <w:t>, где С = 0,1 см/с</w:t>
      </w:r>
      <w:r w:rsidRPr="009E3906">
        <w:rPr>
          <w:color w:val="000000"/>
          <w:sz w:val="28"/>
          <w:szCs w:val="28"/>
          <w:vertAlign w:val="superscript"/>
        </w:rPr>
        <w:t>3</w:t>
      </w:r>
      <w:r w:rsidRPr="009E3906">
        <w:rPr>
          <w:color w:val="000000"/>
          <w:sz w:val="28"/>
          <w:szCs w:val="28"/>
          <w:shd w:val="clear" w:color="auto" w:fill="FFFFFF"/>
        </w:rPr>
        <w:t xml:space="preserve">. Найти нормальное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а</m:t>
            </m:r>
          </m:e>
          <m:sub>
            <m:r>
              <w:rPr>
                <w:rFonts w:ascii="Cambria Math" w:hAnsi="Cambria Math"/>
                <w:color w:val="000000"/>
                <w:sz w:val="28"/>
                <w:szCs w:val="28"/>
                <w:shd w:val="clear" w:color="auto" w:fill="FFFFFF"/>
                <w:lang w:val="en-US"/>
              </w:rPr>
              <m:t>n</m:t>
            </m:r>
          </m:sub>
        </m:sSub>
      </m:oMath>
      <w:r w:rsidRPr="009E3906">
        <w:rPr>
          <w:color w:val="000000"/>
          <w:sz w:val="28"/>
          <w:szCs w:val="28"/>
          <w:shd w:val="clear" w:color="auto" w:fill="FFFFFF"/>
        </w:rPr>
        <w:t xml:space="preserve"> и тангенциальное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а</m:t>
            </m:r>
          </m:e>
          <m:sub>
            <m:r>
              <w:rPr>
                <w:rFonts w:ascii="Cambria Math" w:hAnsi="Cambria Math"/>
                <w:color w:val="000000"/>
                <w:sz w:val="28"/>
                <w:szCs w:val="28"/>
                <w:shd w:val="clear" w:color="auto" w:fill="FFFFFF"/>
              </w:rPr>
              <m:t>τ</m:t>
            </m:r>
          </m:sub>
        </m:sSub>
      </m:oMath>
      <w:r w:rsidRPr="009E3906">
        <w:rPr>
          <w:color w:val="000000"/>
          <w:sz w:val="28"/>
          <w:szCs w:val="28"/>
          <w:shd w:val="clear" w:color="auto" w:fill="FFFFFF"/>
        </w:rPr>
        <w:t> ускорения точки в момент, когда линейная скорость точки v = 0,3 м/с.</w:t>
      </w:r>
    </w:p>
    <w:p w:rsidR="000246FA" w:rsidRDefault="000246FA" w:rsidP="000246FA">
      <w:pPr>
        <w:pStyle w:val="afd"/>
        <w:tabs>
          <w:tab w:val="left" w:pos="284"/>
        </w:tabs>
        <w:ind w:right="425"/>
        <w:jc w:val="both"/>
        <w:rPr>
          <w:bCs/>
          <w:sz w:val="28"/>
          <w:szCs w:val="28"/>
        </w:rPr>
      </w:pPr>
    </w:p>
    <w:p w:rsidR="000246FA" w:rsidRDefault="000246FA" w:rsidP="000246FA">
      <w:pPr>
        <w:pStyle w:val="afd"/>
        <w:tabs>
          <w:tab w:val="left" w:pos="284"/>
        </w:tabs>
        <w:ind w:right="425"/>
        <w:jc w:val="both"/>
        <w:rPr>
          <w:bCs/>
          <w:sz w:val="28"/>
          <w:szCs w:val="28"/>
        </w:rPr>
      </w:pPr>
    </w:p>
    <w:p w:rsidR="000246FA" w:rsidRDefault="000246FA" w:rsidP="000246FA">
      <w:pPr>
        <w:tabs>
          <w:tab w:val="left" w:pos="284"/>
        </w:tabs>
        <w:ind w:right="425"/>
        <w:jc w:val="both"/>
        <w:rPr>
          <w:bCs/>
          <w:sz w:val="28"/>
          <w:szCs w:val="28"/>
        </w:rPr>
      </w:pPr>
      <w:r w:rsidRPr="00435BA5">
        <w:rPr>
          <w:bCs/>
          <w:sz w:val="28"/>
          <w:szCs w:val="28"/>
        </w:rPr>
        <w:t>Блок 2</w:t>
      </w:r>
    </w:p>
    <w:p w:rsidR="000246FA" w:rsidRPr="00BF0166" w:rsidRDefault="000246FA" w:rsidP="00F24045">
      <w:pPr>
        <w:pStyle w:val="afd"/>
        <w:numPr>
          <w:ilvl w:val="0"/>
          <w:numId w:val="38"/>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Невесомый блок укреплен в вершине наклонной плоскости, составляющей с горизонтом угол </w:t>
      </w:r>
      <m:oMath>
        <m:r>
          <w:rPr>
            <w:rFonts w:ascii="Cambria Math" w:eastAsiaTheme="minorEastAsia" w:hAnsi="Cambria Math"/>
            <w:color w:val="000000"/>
            <w:sz w:val="28"/>
            <w:szCs w:val="28"/>
            <w:shd w:val="clear" w:color="auto" w:fill="FFFFFF"/>
          </w:rPr>
          <m:t>α</m:t>
        </m:r>
        <m:r>
          <w:rPr>
            <w:rFonts w:ascii="Cambria Math" w:hAnsi="Cambria Math"/>
            <w:color w:val="000000"/>
            <w:sz w:val="28"/>
            <w:szCs w:val="28"/>
            <w:shd w:val="clear" w:color="auto" w:fill="FFFFFF"/>
          </w:rPr>
          <m:t>= 30°</m:t>
        </m:r>
      </m:oMath>
      <w:r w:rsidRPr="00BF0166">
        <w:rPr>
          <w:color w:val="000000"/>
          <w:sz w:val="28"/>
          <w:szCs w:val="28"/>
          <w:shd w:val="clear" w:color="auto" w:fill="FFFFFF"/>
        </w:rPr>
        <w:t>. Гири 1 и 2 одинаковой массы m</w:t>
      </w:r>
      <w:r w:rsidRPr="00BF0166">
        <w:rPr>
          <w:color w:val="000000"/>
          <w:sz w:val="28"/>
          <w:szCs w:val="28"/>
          <w:vertAlign w:val="subscript"/>
        </w:rPr>
        <w:t>l</w:t>
      </w:r>
      <w:r w:rsidRPr="00BF0166">
        <w:rPr>
          <w:color w:val="000000"/>
          <w:sz w:val="28"/>
          <w:szCs w:val="28"/>
          <w:shd w:val="clear" w:color="auto" w:fill="FFFFFF"/>
        </w:rPr>
        <w:t> = m</w:t>
      </w:r>
      <w:r w:rsidRPr="00BF0166">
        <w:rPr>
          <w:color w:val="000000"/>
          <w:sz w:val="28"/>
          <w:szCs w:val="28"/>
          <w:vertAlign w:val="subscript"/>
        </w:rPr>
        <w:t>2</w:t>
      </w:r>
      <w:r w:rsidRPr="00BF0166">
        <w:rPr>
          <w:color w:val="000000"/>
          <w:sz w:val="28"/>
          <w:szCs w:val="28"/>
          <w:shd w:val="clear" w:color="auto" w:fill="FFFFFF"/>
        </w:rPr>
        <w:t xml:space="preserve"> = 1 кг соединены нитью и перекинуты через блок. Найти ускорение </w:t>
      </w:r>
      <m:oMath>
        <m:r>
          <w:rPr>
            <w:rFonts w:ascii="Cambria Math" w:hAnsi="Cambria Math"/>
            <w:color w:val="000000"/>
            <w:sz w:val="28"/>
            <w:szCs w:val="28"/>
            <w:shd w:val="clear" w:color="auto" w:fill="FFFFFF"/>
          </w:rPr>
          <m:t>а</m:t>
        </m:r>
      </m:oMath>
      <w:r w:rsidRPr="00BF0166">
        <w:rPr>
          <w:color w:val="000000"/>
          <w:sz w:val="28"/>
          <w:szCs w:val="28"/>
          <w:shd w:val="clear" w:color="auto" w:fill="FFFFFF"/>
        </w:rPr>
        <w:t>, с которым движутся гири, и силу натяжения нити Т. Коэффициент трения гири 2 о наклонную плоскость k = 0,1.</w:t>
      </w:r>
    </w:p>
    <w:p w:rsidR="000246FA" w:rsidRPr="00BF0166" w:rsidRDefault="000246FA" w:rsidP="00F24045">
      <w:pPr>
        <w:pStyle w:val="afd"/>
        <w:numPr>
          <w:ilvl w:val="0"/>
          <w:numId w:val="38"/>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Тело скользит по наклонной плоскости, составляющей с горизонтом угол </w:t>
      </w:r>
      <m:oMath>
        <m:r>
          <w:rPr>
            <w:rFonts w:ascii="Cambria Math" w:eastAsiaTheme="minorEastAsia" w:hAnsi="Cambria Math"/>
            <w:color w:val="000000"/>
            <w:sz w:val="28"/>
            <w:szCs w:val="28"/>
            <w:shd w:val="clear" w:color="auto" w:fill="FFFFFF"/>
          </w:rPr>
          <m:t>α</m:t>
        </m:r>
        <m:r>
          <w:rPr>
            <w:rFonts w:ascii="Cambria Math" w:hAnsi="Cambria Math"/>
            <w:color w:val="000000"/>
            <w:sz w:val="28"/>
            <w:szCs w:val="28"/>
            <w:shd w:val="clear" w:color="auto" w:fill="FFFFFF"/>
          </w:rPr>
          <m:t xml:space="preserve">= 45° </m:t>
        </m:r>
      </m:oMath>
      <w:r w:rsidRPr="00BF0166">
        <w:rPr>
          <w:color w:val="000000"/>
          <w:sz w:val="28"/>
          <w:szCs w:val="28"/>
          <w:shd w:val="clear" w:color="auto" w:fill="FFFFFF"/>
        </w:rPr>
        <w:t>. Зависимость пройденного пути s от времени t дается уравнением s = Сt</w:t>
      </w:r>
      <w:r w:rsidRPr="00BF0166">
        <w:rPr>
          <w:color w:val="000000"/>
          <w:sz w:val="28"/>
          <w:szCs w:val="28"/>
          <w:vertAlign w:val="superscript"/>
        </w:rPr>
        <w:t>2</w:t>
      </w:r>
      <w:r w:rsidRPr="00BF0166">
        <w:rPr>
          <w:color w:val="000000"/>
          <w:sz w:val="28"/>
          <w:szCs w:val="28"/>
          <w:shd w:val="clear" w:color="auto" w:fill="FFFFFF"/>
        </w:rPr>
        <w:t>, где С = 1,73 м/с</w:t>
      </w:r>
      <w:r w:rsidRPr="00BF0166">
        <w:rPr>
          <w:color w:val="000000"/>
          <w:sz w:val="28"/>
          <w:szCs w:val="28"/>
          <w:vertAlign w:val="superscript"/>
        </w:rPr>
        <w:t>2</w:t>
      </w:r>
      <w:r w:rsidRPr="00BF0166">
        <w:rPr>
          <w:color w:val="000000"/>
          <w:sz w:val="28"/>
          <w:szCs w:val="28"/>
          <w:shd w:val="clear" w:color="auto" w:fill="FFFFFF"/>
        </w:rPr>
        <w:t>. Найти коэффициент трения к тела о плоскость.</w:t>
      </w:r>
    </w:p>
    <w:p w:rsidR="000246FA" w:rsidRPr="00BF0166" w:rsidRDefault="000246FA" w:rsidP="00F24045">
      <w:pPr>
        <w:pStyle w:val="afd"/>
        <w:numPr>
          <w:ilvl w:val="0"/>
          <w:numId w:val="38"/>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lastRenderedPageBreak/>
        <w:t xml:space="preserve">Тело лежит на наклонной плоскости, составляющей с горизонтом угол </w:t>
      </w:r>
      <m:oMath>
        <m:r>
          <w:rPr>
            <w:rFonts w:ascii="Cambria Math" w:eastAsiaTheme="minorEastAsia" w:hAnsi="Cambria Math"/>
            <w:color w:val="000000"/>
            <w:sz w:val="28"/>
            <w:szCs w:val="28"/>
            <w:shd w:val="clear" w:color="auto" w:fill="FFFFFF"/>
          </w:rPr>
          <m:t>α= 60°</m:t>
        </m:r>
      </m:oMath>
      <w:r w:rsidRPr="00BF0166">
        <w:rPr>
          <w:color w:val="000000"/>
          <w:sz w:val="28"/>
          <w:szCs w:val="28"/>
          <w:shd w:val="clear" w:color="auto" w:fill="FFFFFF"/>
        </w:rPr>
        <w:t xml:space="preserve"> . При каком предельном коэффициенте трения </w:t>
      </w:r>
      <m:oMath>
        <m:r>
          <w:rPr>
            <w:rFonts w:ascii="Cambria Math" w:hAnsi="Cambria Math"/>
            <w:color w:val="000000"/>
            <w:sz w:val="28"/>
            <w:szCs w:val="28"/>
            <w:shd w:val="clear" w:color="auto" w:fill="FFFFFF"/>
          </w:rPr>
          <m:t>κ</m:t>
        </m:r>
      </m:oMath>
      <w:r w:rsidRPr="00BF0166">
        <w:rPr>
          <w:color w:val="000000"/>
          <w:sz w:val="28"/>
          <w:szCs w:val="28"/>
          <w:shd w:val="clear" w:color="auto" w:fill="FFFFFF"/>
        </w:rPr>
        <w:t xml:space="preserve"> тело начнет скользить по наклонной плоскости? С каким ускорением </w:t>
      </w:r>
      <m:oMath>
        <m:r>
          <w:rPr>
            <w:rFonts w:ascii="Cambria Math" w:hAnsi="Cambria Math"/>
            <w:color w:val="000000"/>
            <w:sz w:val="28"/>
            <w:szCs w:val="28"/>
            <w:shd w:val="clear" w:color="auto" w:fill="FFFFFF"/>
          </w:rPr>
          <m:t>а</m:t>
        </m:r>
      </m:oMath>
      <w:r w:rsidRPr="00BF0166">
        <w:rPr>
          <w:color w:val="000000"/>
          <w:sz w:val="28"/>
          <w:szCs w:val="28"/>
          <w:shd w:val="clear" w:color="auto" w:fill="FFFFFF"/>
        </w:rPr>
        <w:t xml:space="preserve"> будет скользить тело по плоскости, если коэффициент трения </w:t>
      </w:r>
      <m:oMath>
        <m:r>
          <w:rPr>
            <w:rFonts w:ascii="Cambria Math" w:hAnsi="Cambria Math"/>
            <w:color w:val="000000"/>
            <w:sz w:val="28"/>
            <w:szCs w:val="28"/>
            <w:shd w:val="clear" w:color="auto" w:fill="FFFFFF"/>
          </w:rPr>
          <m:t>κ = 0,03</m:t>
        </m:r>
      </m:oMath>
      <w:r w:rsidRPr="00BF0166">
        <w:rPr>
          <w:color w:val="000000"/>
          <w:sz w:val="28"/>
          <w:szCs w:val="28"/>
          <w:shd w:val="clear" w:color="auto" w:fill="FFFFFF"/>
        </w:rPr>
        <w:t xml:space="preserve"> ? Какое время t потребуется для прохождения при этих условиях пути s = 100м? Какую скорость v будет иметь тело в конце пути?</w:t>
      </w:r>
    </w:p>
    <w:p w:rsidR="000246FA" w:rsidRPr="00BF0166" w:rsidRDefault="000246FA" w:rsidP="00F24045">
      <w:pPr>
        <w:pStyle w:val="afd"/>
        <w:numPr>
          <w:ilvl w:val="0"/>
          <w:numId w:val="38"/>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На автомобиль массой М = 1 т во время движения действует сила трения </w:t>
      </w:r>
      <w:proofErr w:type="spellStart"/>
      <w:r w:rsidRPr="00BF0166">
        <w:rPr>
          <w:color w:val="000000"/>
          <w:sz w:val="28"/>
          <w:szCs w:val="28"/>
          <w:shd w:val="clear" w:color="auto" w:fill="FFFFFF"/>
        </w:rPr>
        <w:t>F</w:t>
      </w:r>
      <w:r w:rsidRPr="00BF0166">
        <w:rPr>
          <w:color w:val="000000"/>
          <w:sz w:val="28"/>
          <w:szCs w:val="28"/>
          <w:vertAlign w:val="subscript"/>
        </w:rPr>
        <w:t>тр</w:t>
      </w:r>
      <w:proofErr w:type="spellEnd"/>
      <w:r w:rsidRPr="00BF0166">
        <w:rPr>
          <w:color w:val="000000"/>
          <w:sz w:val="28"/>
          <w:szCs w:val="28"/>
          <w:shd w:val="clear" w:color="auto" w:fill="FFFFFF"/>
        </w:rPr>
        <w:t xml:space="preserve">, равная 0,1 действующей на него силе тяжести </w:t>
      </w:r>
      <m:oMath>
        <m:r>
          <w:rPr>
            <w:rFonts w:ascii="Cambria Math" w:hAnsi="Cambria Math"/>
            <w:color w:val="000000"/>
            <w:sz w:val="28"/>
            <w:szCs w:val="28"/>
            <w:shd w:val="clear" w:color="auto" w:fill="FFFFFF"/>
          </w:rPr>
          <m:t>mg</m:t>
        </m:r>
      </m:oMath>
      <w:r w:rsidRPr="00BF0166">
        <w:rPr>
          <w:color w:val="000000"/>
          <w:sz w:val="28"/>
          <w:szCs w:val="28"/>
          <w:shd w:val="clear" w:color="auto" w:fill="FFFFFF"/>
        </w:rPr>
        <w:t>. Какую массу m бензина расходует двигатель автомобиля на то, чтобы на пути s = 0,5 км увеличить скорость от v</w:t>
      </w:r>
      <w:r w:rsidRPr="00BF0166">
        <w:rPr>
          <w:color w:val="000000"/>
          <w:sz w:val="28"/>
          <w:szCs w:val="28"/>
          <w:vertAlign w:val="subscript"/>
        </w:rPr>
        <w:t>1</w:t>
      </w:r>
      <w:r w:rsidRPr="00BF0166">
        <w:rPr>
          <w:color w:val="000000"/>
          <w:sz w:val="28"/>
          <w:szCs w:val="28"/>
          <w:shd w:val="clear" w:color="auto" w:fill="FFFFFF"/>
        </w:rPr>
        <w:t> = 10 км/ч до v</w:t>
      </w:r>
      <w:r w:rsidRPr="00BF0166">
        <w:rPr>
          <w:color w:val="000000"/>
          <w:sz w:val="28"/>
          <w:szCs w:val="28"/>
          <w:vertAlign w:val="subscript"/>
        </w:rPr>
        <w:t>2</w:t>
      </w:r>
      <w:r w:rsidRPr="00BF0166">
        <w:rPr>
          <w:color w:val="000000"/>
          <w:sz w:val="28"/>
          <w:szCs w:val="28"/>
          <w:shd w:val="clear" w:color="auto" w:fill="FFFFFF"/>
        </w:rPr>
        <w:t xml:space="preserve"> = 40 км/ч? </w:t>
      </w:r>
      <w:proofErr w:type="spellStart"/>
      <w:r w:rsidRPr="00BF0166">
        <w:rPr>
          <w:color w:val="000000"/>
          <w:sz w:val="28"/>
          <w:szCs w:val="28"/>
          <w:shd w:val="clear" w:color="auto" w:fill="FFFFFF"/>
        </w:rPr>
        <w:t>К.п.д</w:t>
      </w:r>
      <w:proofErr w:type="spellEnd"/>
      <w:r w:rsidRPr="00BF0166">
        <w:rPr>
          <w:color w:val="000000"/>
          <w:sz w:val="28"/>
          <w:szCs w:val="28"/>
          <w:shd w:val="clear" w:color="auto" w:fill="FFFFFF"/>
        </w:rPr>
        <w:t xml:space="preserve">. двигателя </w:t>
      </w:r>
      <m:oMath>
        <m:r>
          <w:rPr>
            <w:rFonts w:ascii="Cambria Math" w:hAnsi="Cambria Math"/>
            <w:color w:val="000000"/>
            <w:sz w:val="28"/>
            <w:szCs w:val="28"/>
            <w:shd w:val="clear" w:color="auto" w:fill="FFFFFF"/>
          </w:rPr>
          <m:t>η = 0,2</m:t>
        </m:r>
      </m:oMath>
      <w:r w:rsidRPr="00BF0166">
        <w:rPr>
          <w:color w:val="000000"/>
          <w:sz w:val="28"/>
          <w:szCs w:val="28"/>
          <w:shd w:val="clear" w:color="auto" w:fill="FFFFFF"/>
        </w:rPr>
        <w:t xml:space="preserve">, удельная теплота сгорания бензина </w:t>
      </w:r>
      <m:oMath>
        <m:r>
          <w:rPr>
            <w:rFonts w:ascii="Cambria Math" w:hAnsi="Cambria Math"/>
            <w:color w:val="000000"/>
            <w:sz w:val="28"/>
            <w:szCs w:val="28"/>
            <w:shd w:val="clear" w:color="auto" w:fill="FFFFFF"/>
          </w:rPr>
          <m:t>q=46 МДж/кг</m:t>
        </m:r>
      </m:oMath>
      <w:r w:rsidRPr="00BF0166">
        <w:rPr>
          <w:color w:val="000000"/>
          <w:sz w:val="28"/>
          <w:szCs w:val="28"/>
          <w:shd w:val="clear" w:color="auto" w:fill="FFFFFF"/>
        </w:rPr>
        <w:t>.</w:t>
      </w:r>
    </w:p>
    <w:p w:rsidR="000246FA" w:rsidRDefault="000246FA" w:rsidP="000246FA">
      <w:pPr>
        <w:tabs>
          <w:tab w:val="left" w:pos="284"/>
        </w:tabs>
        <w:ind w:right="425"/>
        <w:jc w:val="both"/>
        <w:rPr>
          <w:bCs/>
          <w:sz w:val="28"/>
          <w:szCs w:val="28"/>
        </w:rPr>
      </w:pPr>
    </w:p>
    <w:p w:rsidR="000246FA" w:rsidRPr="00BF0166" w:rsidRDefault="000246FA" w:rsidP="000246FA">
      <w:pPr>
        <w:tabs>
          <w:tab w:val="left" w:pos="284"/>
        </w:tabs>
        <w:ind w:right="425"/>
        <w:jc w:val="both"/>
        <w:rPr>
          <w:bCs/>
          <w:sz w:val="28"/>
          <w:szCs w:val="28"/>
        </w:rPr>
      </w:pPr>
      <w:r w:rsidRPr="00BF0166">
        <w:rPr>
          <w:bCs/>
          <w:sz w:val="28"/>
          <w:szCs w:val="28"/>
        </w:rPr>
        <w:t>Блок 2</w:t>
      </w:r>
    </w:p>
    <w:p w:rsidR="000246FA" w:rsidRPr="00BF0166" w:rsidRDefault="000246FA" w:rsidP="00F24045">
      <w:pPr>
        <w:pStyle w:val="afd"/>
        <w:numPr>
          <w:ilvl w:val="0"/>
          <w:numId w:val="39"/>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Человек, стоящий на неподвижной тележке, бросает в горизонтальном направлении камень массой m = 2 кг. Тележка с человеком покатилась назад, и в первый момент бросания ее скорость была v = 0,1 м/с. Масса тележки с человеком М = 100 кг. Найти кинетическую энергию </w:t>
      </w:r>
      <w:proofErr w:type="spellStart"/>
      <w:r w:rsidRPr="00BF0166">
        <w:rPr>
          <w:color w:val="000000"/>
          <w:sz w:val="28"/>
          <w:szCs w:val="28"/>
          <w:shd w:val="clear" w:color="auto" w:fill="FFFFFF"/>
        </w:rPr>
        <w:t>W</w:t>
      </w:r>
      <w:r w:rsidRPr="00BF0166">
        <w:rPr>
          <w:color w:val="000000"/>
          <w:sz w:val="28"/>
          <w:szCs w:val="28"/>
          <w:vertAlign w:val="subscript"/>
        </w:rPr>
        <w:t>к</w:t>
      </w:r>
      <w:proofErr w:type="spellEnd"/>
      <w:r w:rsidRPr="00BF0166">
        <w:rPr>
          <w:color w:val="000000"/>
          <w:sz w:val="28"/>
          <w:szCs w:val="28"/>
          <w:shd w:val="clear" w:color="auto" w:fill="FFFFFF"/>
        </w:rPr>
        <w:t> брошенного камня через время t = 0,5 с после начала движения.</w:t>
      </w:r>
    </w:p>
    <w:p w:rsidR="000246FA" w:rsidRPr="00BF0166" w:rsidRDefault="000246FA" w:rsidP="00F24045">
      <w:pPr>
        <w:pStyle w:val="afd"/>
        <w:numPr>
          <w:ilvl w:val="0"/>
          <w:numId w:val="39"/>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Движущееся тело массой m</w:t>
      </w:r>
      <w:r w:rsidRPr="00BF0166">
        <w:rPr>
          <w:color w:val="000000"/>
          <w:sz w:val="28"/>
          <w:szCs w:val="28"/>
          <w:vertAlign w:val="subscript"/>
        </w:rPr>
        <w:t>1</w:t>
      </w:r>
      <w:r w:rsidRPr="00BF0166">
        <w:rPr>
          <w:color w:val="000000"/>
          <w:sz w:val="28"/>
          <w:szCs w:val="28"/>
          <w:shd w:val="clear" w:color="auto" w:fill="FFFFFF"/>
        </w:rPr>
        <w:t>, ударяется о неподвижное тело массой m</w:t>
      </w:r>
      <w:r w:rsidRPr="00BF0166">
        <w:rPr>
          <w:color w:val="000000"/>
          <w:sz w:val="28"/>
          <w:szCs w:val="28"/>
          <w:vertAlign w:val="subscript"/>
        </w:rPr>
        <w:t>2</w:t>
      </w:r>
      <w:r w:rsidRPr="00BF0166">
        <w:rPr>
          <w:color w:val="000000"/>
          <w:sz w:val="28"/>
          <w:szCs w:val="28"/>
          <w:shd w:val="clear" w:color="auto" w:fill="FFFFFF"/>
        </w:rPr>
        <w:t>. Считая удар неупругим и центральным, найти, какая часть кинетической энергии W</w:t>
      </w:r>
      <w:r w:rsidRPr="00BF0166">
        <w:rPr>
          <w:color w:val="000000"/>
          <w:sz w:val="28"/>
          <w:szCs w:val="28"/>
          <w:vertAlign w:val="subscript"/>
        </w:rPr>
        <w:t>к1</w:t>
      </w:r>
      <w:r w:rsidRPr="00BF0166">
        <w:rPr>
          <w:color w:val="000000"/>
          <w:sz w:val="28"/>
          <w:szCs w:val="28"/>
          <w:shd w:val="clear" w:color="auto" w:fill="FFFFFF"/>
        </w:rPr>
        <w:t> первого тела переходит при ударе в тепло. Задачу решить сначала в общем виде, а затем рассмотреть случаи: а) m</w:t>
      </w:r>
      <w:r w:rsidRPr="00BF0166">
        <w:rPr>
          <w:color w:val="000000"/>
          <w:sz w:val="28"/>
          <w:szCs w:val="28"/>
          <w:vertAlign w:val="subscript"/>
        </w:rPr>
        <w:t>1</w:t>
      </w:r>
      <w:r w:rsidRPr="00BF0166">
        <w:rPr>
          <w:color w:val="000000"/>
          <w:sz w:val="28"/>
          <w:szCs w:val="28"/>
          <w:shd w:val="clear" w:color="auto" w:fill="FFFFFF"/>
        </w:rPr>
        <w:t> = m</w:t>
      </w:r>
      <w:r w:rsidRPr="00BF0166">
        <w:rPr>
          <w:color w:val="000000"/>
          <w:sz w:val="28"/>
          <w:szCs w:val="28"/>
          <w:vertAlign w:val="subscript"/>
        </w:rPr>
        <w:t>2</w:t>
      </w:r>
      <w:r w:rsidRPr="00BF0166">
        <w:rPr>
          <w:color w:val="000000"/>
          <w:sz w:val="28"/>
          <w:szCs w:val="28"/>
          <w:shd w:val="clear" w:color="auto" w:fill="FFFFFF"/>
        </w:rPr>
        <w:t>; б) m</w:t>
      </w:r>
      <w:r w:rsidRPr="00BF0166">
        <w:rPr>
          <w:color w:val="000000"/>
          <w:sz w:val="28"/>
          <w:szCs w:val="28"/>
          <w:vertAlign w:val="subscript"/>
        </w:rPr>
        <w:t>1</w:t>
      </w:r>
      <w:r w:rsidRPr="00BF0166">
        <w:rPr>
          <w:color w:val="000000"/>
          <w:sz w:val="28"/>
          <w:szCs w:val="28"/>
          <w:shd w:val="clear" w:color="auto" w:fill="FFFFFF"/>
        </w:rPr>
        <w:t> = 9m</w:t>
      </w:r>
      <w:r w:rsidRPr="00BF0166">
        <w:rPr>
          <w:color w:val="000000"/>
          <w:sz w:val="28"/>
          <w:szCs w:val="28"/>
          <w:vertAlign w:val="subscript"/>
        </w:rPr>
        <w:t>2</w:t>
      </w:r>
      <w:r w:rsidRPr="00BF0166">
        <w:rPr>
          <w:color w:val="000000"/>
          <w:sz w:val="28"/>
          <w:szCs w:val="28"/>
          <w:shd w:val="clear" w:color="auto" w:fill="FFFFFF"/>
        </w:rPr>
        <w:t>.</w:t>
      </w:r>
    </w:p>
    <w:p w:rsidR="000246FA" w:rsidRPr="00BF0166" w:rsidRDefault="000246FA" w:rsidP="00F24045">
      <w:pPr>
        <w:pStyle w:val="afd"/>
        <w:numPr>
          <w:ilvl w:val="0"/>
          <w:numId w:val="39"/>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Деревянным молотком, масса которого m</w:t>
      </w:r>
      <w:r w:rsidRPr="00BF0166">
        <w:rPr>
          <w:color w:val="000000"/>
          <w:sz w:val="28"/>
          <w:szCs w:val="28"/>
          <w:vertAlign w:val="subscript"/>
        </w:rPr>
        <w:t>1</w:t>
      </w:r>
      <w:r w:rsidRPr="00BF0166">
        <w:rPr>
          <w:color w:val="000000"/>
          <w:sz w:val="28"/>
          <w:szCs w:val="28"/>
          <w:shd w:val="clear" w:color="auto" w:fill="FFFFFF"/>
        </w:rPr>
        <w:t> = 0,5 кг, ударяют о неподвижную стенку. Скорость молотка в момент удара v</w:t>
      </w:r>
      <w:r w:rsidRPr="00BF0166">
        <w:rPr>
          <w:color w:val="000000"/>
          <w:sz w:val="28"/>
          <w:szCs w:val="28"/>
          <w:vertAlign w:val="subscript"/>
        </w:rPr>
        <w:t>1</w:t>
      </w:r>
      <w:r w:rsidRPr="00BF0166">
        <w:rPr>
          <w:color w:val="000000"/>
          <w:sz w:val="28"/>
          <w:szCs w:val="28"/>
          <w:shd w:val="clear" w:color="auto" w:fill="FFFFFF"/>
        </w:rPr>
        <w:t> = 1 м/с. Считая коэффициент восстановления при ударе молотка о стенку k = 0,5, найти количество теплоты Q, выделившееся при ударе. (Коэффициентом восстановления материала тела называют отношение скорости после удара к его скорости до удара.)</w:t>
      </w:r>
    </w:p>
    <w:p w:rsidR="000246FA" w:rsidRPr="00BF0166" w:rsidRDefault="000246FA" w:rsidP="00F24045">
      <w:pPr>
        <w:pStyle w:val="afd"/>
        <w:numPr>
          <w:ilvl w:val="0"/>
          <w:numId w:val="39"/>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Из орудия массой m</w:t>
      </w:r>
      <w:r w:rsidRPr="00BF0166">
        <w:rPr>
          <w:color w:val="000000"/>
          <w:sz w:val="28"/>
          <w:szCs w:val="28"/>
          <w:vertAlign w:val="subscript"/>
        </w:rPr>
        <w:t>1</w:t>
      </w:r>
      <w:r w:rsidRPr="00BF0166">
        <w:rPr>
          <w:color w:val="000000"/>
          <w:sz w:val="28"/>
          <w:szCs w:val="28"/>
          <w:shd w:val="clear" w:color="auto" w:fill="FFFFFF"/>
        </w:rPr>
        <w:t> = 5 т вылетает снаряд массой m</w:t>
      </w:r>
      <w:r w:rsidRPr="00BF0166">
        <w:rPr>
          <w:color w:val="000000"/>
          <w:sz w:val="28"/>
          <w:szCs w:val="28"/>
          <w:vertAlign w:val="subscript"/>
        </w:rPr>
        <w:t>2</w:t>
      </w:r>
      <w:r w:rsidRPr="00BF0166">
        <w:rPr>
          <w:color w:val="000000"/>
          <w:sz w:val="28"/>
          <w:szCs w:val="28"/>
          <w:shd w:val="clear" w:color="auto" w:fill="FFFFFF"/>
        </w:rPr>
        <w:t> = 100 кг. Кинетическая энергия снаряда при вылете W</w:t>
      </w:r>
      <w:r w:rsidRPr="00BF0166">
        <w:rPr>
          <w:color w:val="000000"/>
          <w:sz w:val="28"/>
          <w:szCs w:val="28"/>
          <w:vertAlign w:val="subscript"/>
        </w:rPr>
        <w:t>к2</w:t>
      </w:r>
      <w:r w:rsidRPr="00BF0166">
        <w:rPr>
          <w:color w:val="000000"/>
          <w:sz w:val="28"/>
          <w:szCs w:val="28"/>
          <w:shd w:val="clear" w:color="auto" w:fill="FFFFFF"/>
        </w:rPr>
        <w:t> = 7,5 МДж. Какую кинетическую энергию W</w:t>
      </w:r>
      <w:r w:rsidRPr="00BF0166">
        <w:rPr>
          <w:color w:val="000000"/>
          <w:sz w:val="28"/>
          <w:szCs w:val="28"/>
          <w:vertAlign w:val="subscript"/>
        </w:rPr>
        <w:t>к1</w:t>
      </w:r>
      <w:r w:rsidRPr="00BF0166">
        <w:rPr>
          <w:color w:val="000000"/>
          <w:sz w:val="28"/>
          <w:szCs w:val="28"/>
          <w:shd w:val="clear" w:color="auto" w:fill="FFFFFF"/>
        </w:rPr>
        <w:t> получает орудие вследствие отдачи?</w:t>
      </w:r>
    </w:p>
    <w:p w:rsidR="000246FA" w:rsidRPr="009E3906" w:rsidRDefault="000246FA" w:rsidP="000246FA">
      <w:pPr>
        <w:pStyle w:val="afd"/>
        <w:spacing w:after="160" w:line="259" w:lineRule="auto"/>
        <w:rPr>
          <w:color w:val="000000"/>
          <w:sz w:val="28"/>
          <w:szCs w:val="28"/>
          <w:shd w:val="clear" w:color="auto" w:fill="FFFFFF"/>
        </w:rPr>
      </w:pPr>
    </w:p>
    <w:p w:rsidR="000246FA" w:rsidRPr="002A5174" w:rsidRDefault="000246FA" w:rsidP="000246FA">
      <w:pPr>
        <w:tabs>
          <w:tab w:val="left" w:pos="284"/>
        </w:tabs>
        <w:ind w:right="425"/>
        <w:jc w:val="both"/>
        <w:rPr>
          <w:bCs/>
          <w:sz w:val="28"/>
          <w:szCs w:val="28"/>
        </w:rPr>
      </w:pPr>
      <w:r w:rsidRPr="009E3906">
        <w:rPr>
          <w:bCs/>
          <w:sz w:val="28"/>
          <w:szCs w:val="28"/>
        </w:rPr>
        <w:t xml:space="preserve">Блок </w:t>
      </w:r>
      <w:r w:rsidRPr="009E3906">
        <w:rPr>
          <w:bCs/>
          <w:sz w:val="28"/>
          <w:szCs w:val="28"/>
          <w:lang w:val="en-US"/>
        </w:rPr>
        <w:t>4</w:t>
      </w:r>
      <w:r>
        <w:rPr>
          <w:bCs/>
          <w:sz w:val="28"/>
          <w:szCs w:val="28"/>
        </w:rPr>
        <w:t xml:space="preserve"> </w:t>
      </w:r>
    </w:p>
    <w:p w:rsidR="000246FA" w:rsidRPr="00BF0166" w:rsidRDefault="000246FA" w:rsidP="00F24045">
      <w:pPr>
        <w:pStyle w:val="afd"/>
        <w:numPr>
          <w:ilvl w:val="0"/>
          <w:numId w:val="40"/>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Гирька, привязанная к нити длиной l = 30 см, описывает в горизонтальной плоскости окружность радиусом R = 15 см. С какой частотой n вращается гирька?</w:t>
      </w:r>
    </w:p>
    <w:p w:rsidR="000246FA" w:rsidRPr="00BF0166" w:rsidRDefault="000246FA" w:rsidP="00F24045">
      <w:pPr>
        <w:pStyle w:val="afd"/>
        <w:numPr>
          <w:ilvl w:val="0"/>
          <w:numId w:val="40"/>
        </w:numPr>
        <w:spacing w:after="160" w:line="259" w:lineRule="auto"/>
        <w:ind w:left="709" w:hanging="425"/>
        <w:rPr>
          <w:bCs/>
          <w:sz w:val="28"/>
          <w:szCs w:val="28"/>
        </w:rPr>
      </w:pPr>
      <w:r w:rsidRPr="00BF0166">
        <w:rPr>
          <w:color w:val="000000"/>
          <w:sz w:val="28"/>
          <w:szCs w:val="28"/>
          <w:shd w:val="clear" w:color="auto" w:fill="FFFFFF"/>
        </w:rPr>
        <w:t>Маховик, момент инерции которого J = 63,6 кг•м</w:t>
      </w:r>
      <w:r w:rsidRPr="00BF0166">
        <w:rPr>
          <w:color w:val="000000"/>
          <w:sz w:val="28"/>
          <w:szCs w:val="28"/>
          <w:vertAlign w:val="superscript"/>
        </w:rPr>
        <w:t>2</w:t>
      </w:r>
      <w:r w:rsidRPr="00BF0166">
        <w:rPr>
          <w:color w:val="000000"/>
          <w:sz w:val="28"/>
          <w:szCs w:val="28"/>
          <w:shd w:val="clear" w:color="auto" w:fill="FFFFFF"/>
        </w:rPr>
        <w:t> вращается с угловой скоростью</w:t>
      </w:r>
      <m:oMath>
        <m:r>
          <w:rPr>
            <w:rFonts w:ascii="Cambria Math" w:hAnsi="Cambria Math"/>
            <w:color w:val="000000"/>
            <w:sz w:val="28"/>
            <w:szCs w:val="28"/>
            <w:shd w:val="clear" w:color="auto" w:fill="FFFFFF"/>
          </w:rPr>
          <m:t xml:space="preserve"> ω=31,4 рад/с</m:t>
        </m:r>
      </m:oMath>
      <w:r w:rsidRPr="00BF0166">
        <w:rPr>
          <w:color w:val="000000"/>
          <w:sz w:val="28"/>
          <w:szCs w:val="28"/>
          <w:shd w:val="clear" w:color="auto" w:fill="FFFFFF"/>
        </w:rPr>
        <w:t xml:space="preserve">. Найти момент сил торможения М, под действием которого маховик </w:t>
      </w:r>
    </w:p>
    <w:p w:rsidR="000246FA" w:rsidRPr="00BF0166" w:rsidRDefault="000246FA" w:rsidP="00F24045">
      <w:pPr>
        <w:pStyle w:val="afd"/>
        <w:numPr>
          <w:ilvl w:val="0"/>
          <w:numId w:val="40"/>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lastRenderedPageBreak/>
        <w:t>Мальчик катит обруч по горизонтальной дороге со скоростью v = 7,2 км/ч. На какое расстояние s может вкатиться обруч на горку за счет его кинетической энергии? Уклон горки равен 10 м на каждые 100 м пути.</w:t>
      </w:r>
    </w:p>
    <w:p w:rsidR="000246FA" w:rsidRPr="00BF0166" w:rsidRDefault="000246FA" w:rsidP="00F24045">
      <w:pPr>
        <w:pStyle w:val="afd"/>
        <w:numPr>
          <w:ilvl w:val="0"/>
          <w:numId w:val="40"/>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Медный шар радиусом R = 10 см вращается с частотой n = 2 об/с вокруг оси, проходящей через его центр. Какую работу А надо совершить, чтобы увеличить угловую скорость </w:t>
      </w:r>
      <m:oMath>
        <m:r>
          <w:rPr>
            <w:rFonts w:ascii="Cambria Math" w:hAnsi="Cambria Math"/>
            <w:color w:val="000000"/>
            <w:sz w:val="28"/>
            <w:szCs w:val="28"/>
            <w:shd w:val="clear" w:color="auto" w:fill="FFFFFF"/>
          </w:rPr>
          <m:t>ω</m:t>
        </m:r>
      </m:oMath>
      <w:r w:rsidRPr="00BF0166">
        <w:rPr>
          <w:color w:val="000000"/>
          <w:sz w:val="28"/>
          <w:szCs w:val="28"/>
          <w:shd w:val="clear" w:color="auto" w:fill="FFFFFF"/>
        </w:rPr>
        <w:t xml:space="preserve"> вращения шара вдвое?</w:t>
      </w:r>
    </w:p>
    <w:p w:rsidR="000246FA" w:rsidRPr="009E3906" w:rsidRDefault="000246FA" w:rsidP="000246FA">
      <w:pPr>
        <w:pStyle w:val="afd"/>
        <w:spacing w:after="160" w:line="259" w:lineRule="auto"/>
        <w:rPr>
          <w:color w:val="000000"/>
          <w:sz w:val="28"/>
          <w:szCs w:val="28"/>
          <w:shd w:val="clear" w:color="auto" w:fill="FFFFFF"/>
        </w:rPr>
      </w:pPr>
    </w:p>
    <w:p w:rsidR="000246FA" w:rsidRPr="009E3906" w:rsidRDefault="000246FA" w:rsidP="000246FA">
      <w:pPr>
        <w:pStyle w:val="afd"/>
        <w:tabs>
          <w:tab w:val="left" w:pos="284"/>
          <w:tab w:val="left" w:pos="709"/>
        </w:tabs>
        <w:ind w:left="709" w:hanging="425"/>
        <w:jc w:val="both"/>
        <w:rPr>
          <w:b/>
          <w:sz w:val="28"/>
          <w:szCs w:val="28"/>
        </w:rPr>
      </w:pPr>
    </w:p>
    <w:p w:rsidR="000246FA" w:rsidRPr="009E3906" w:rsidRDefault="000246FA" w:rsidP="000246FA">
      <w:pPr>
        <w:tabs>
          <w:tab w:val="left" w:pos="284"/>
          <w:tab w:val="left" w:pos="709"/>
        </w:tabs>
        <w:jc w:val="both"/>
        <w:rPr>
          <w:b/>
          <w:sz w:val="28"/>
          <w:szCs w:val="28"/>
        </w:rPr>
      </w:pPr>
      <w:r w:rsidRPr="009E3906">
        <w:rPr>
          <w:b/>
          <w:sz w:val="28"/>
          <w:szCs w:val="28"/>
        </w:rPr>
        <w:t>Раздел 2. Молекулярная физика и термодинамика</w:t>
      </w:r>
    </w:p>
    <w:p w:rsidR="000246FA" w:rsidRPr="009E3906" w:rsidRDefault="000246FA" w:rsidP="000246FA">
      <w:pPr>
        <w:tabs>
          <w:tab w:val="left" w:pos="284"/>
        </w:tabs>
        <w:ind w:right="425"/>
        <w:jc w:val="both"/>
        <w:rPr>
          <w:bCs/>
          <w:sz w:val="28"/>
          <w:szCs w:val="28"/>
        </w:rPr>
      </w:pPr>
      <w:r w:rsidRPr="009E3906">
        <w:rPr>
          <w:bCs/>
          <w:sz w:val="28"/>
          <w:szCs w:val="28"/>
        </w:rPr>
        <w:t>Блок 1</w:t>
      </w:r>
      <w:r>
        <w:rPr>
          <w:bCs/>
          <w:sz w:val="28"/>
          <w:szCs w:val="28"/>
        </w:rPr>
        <w:t xml:space="preserve"> </w:t>
      </w:r>
    </w:p>
    <w:p w:rsidR="000246FA" w:rsidRPr="009E3906" w:rsidRDefault="000246FA" w:rsidP="00F24045">
      <w:pPr>
        <w:pStyle w:val="afd"/>
        <w:numPr>
          <w:ilvl w:val="0"/>
          <w:numId w:val="35"/>
        </w:numPr>
        <w:spacing w:after="160" w:line="259" w:lineRule="auto"/>
        <w:ind w:left="709" w:hanging="425"/>
        <w:rPr>
          <w:color w:val="000000"/>
          <w:sz w:val="28"/>
          <w:szCs w:val="28"/>
          <w:shd w:val="clear" w:color="auto" w:fill="FFFFFF"/>
        </w:rPr>
      </w:pPr>
      <w:r w:rsidRPr="009E3906">
        <w:rPr>
          <w:color w:val="000000"/>
          <w:sz w:val="28"/>
          <w:szCs w:val="28"/>
          <w:shd w:val="clear" w:color="auto" w:fill="FFFFFF"/>
        </w:rPr>
        <w:t xml:space="preserve">Какую массу m углекислого газа можно нагреть при р = </w:t>
      </w:r>
      <w:proofErr w:type="spellStart"/>
      <w:r w:rsidRPr="009E3906">
        <w:rPr>
          <w:color w:val="000000"/>
          <w:sz w:val="28"/>
          <w:szCs w:val="28"/>
          <w:shd w:val="clear" w:color="auto" w:fill="FFFFFF"/>
        </w:rPr>
        <w:t>const</w:t>
      </w:r>
      <w:proofErr w:type="spellEnd"/>
      <w:r w:rsidRPr="009E3906">
        <w:rPr>
          <w:color w:val="000000"/>
          <w:sz w:val="28"/>
          <w:szCs w:val="28"/>
          <w:shd w:val="clear" w:color="auto" w:fill="FFFFFF"/>
        </w:rPr>
        <w:t xml:space="preserve"> от температуры t</w:t>
      </w:r>
      <w:r w:rsidRPr="009E3906">
        <w:rPr>
          <w:color w:val="000000"/>
          <w:sz w:val="28"/>
          <w:szCs w:val="28"/>
          <w:vertAlign w:val="subscript"/>
        </w:rPr>
        <w:t>1</w:t>
      </w:r>
      <w:r w:rsidRPr="009E3906">
        <w:rPr>
          <w:color w:val="000000"/>
          <w:sz w:val="28"/>
          <w:szCs w:val="28"/>
          <w:shd w:val="clear" w:color="auto" w:fill="FFFFFF"/>
        </w:rPr>
        <w:t> = 20° С до t</w:t>
      </w:r>
      <w:r w:rsidRPr="009E3906">
        <w:rPr>
          <w:color w:val="000000"/>
          <w:sz w:val="28"/>
          <w:szCs w:val="28"/>
          <w:vertAlign w:val="subscript"/>
        </w:rPr>
        <w:t>2</w:t>
      </w:r>
      <w:r w:rsidRPr="009E3906">
        <w:rPr>
          <w:color w:val="000000"/>
          <w:sz w:val="28"/>
          <w:szCs w:val="28"/>
          <w:shd w:val="clear" w:color="auto" w:fill="FFFFFF"/>
        </w:rPr>
        <w:t> = 100° С количеством теплоты Q = 222 Дж? На сколько при этом изменится кинетическая энергия одной молекулы?</w:t>
      </w:r>
    </w:p>
    <w:p w:rsidR="000246FA" w:rsidRPr="009E3906" w:rsidRDefault="000246FA" w:rsidP="00F24045">
      <w:pPr>
        <w:pStyle w:val="afd"/>
        <w:numPr>
          <w:ilvl w:val="0"/>
          <w:numId w:val="35"/>
        </w:numPr>
        <w:spacing w:after="160" w:line="259" w:lineRule="auto"/>
        <w:ind w:left="709" w:hanging="425"/>
        <w:rPr>
          <w:color w:val="000000"/>
          <w:sz w:val="28"/>
          <w:szCs w:val="28"/>
          <w:shd w:val="clear" w:color="auto" w:fill="FFFFFF"/>
        </w:rPr>
      </w:pPr>
      <w:r w:rsidRPr="009E3906">
        <w:rPr>
          <w:color w:val="000000"/>
          <w:sz w:val="28"/>
          <w:szCs w:val="28"/>
          <w:shd w:val="clear" w:color="auto" w:fill="FFFFFF"/>
        </w:rPr>
        <w:t xml:space="preserve">Для нагревания некоторой массы газа на </w:t>
      </w:r>
      <m:oMath>
        <m:sSub>
          <m:sSubPr>
            <m:ctrlPr>
              <w:rPr>
                <w:rFonts w:ascii="Cambria Math" w:hAnsi="Cambria Math"/>
                <w:i/>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Δ</m:t>
            </m:r>
            <m:r>
              <w:rPr>
                <w:rFonts w:ascii="Cambria Math" w:hAnsi="Cambria Math"/>
                <w:color w:val="000000"/>
                <w:sz w:val="28"/>
                <w:szCs w:val="28"/>
                <w:shd w:val="clear" w:color="auto" w:fill="FFFFFF"/>
                <w:lang w:val="en-US"/>
              </w:rPr>
              <m:t>t</m:t>
            </m:r>
          </m:e>
          <m:sub>
            <m:r>
              <w:rPr>
                <w:rFonts w:ascii="Cambria Math" w:hAnsi="Cambria Math"/>
                <w:color w:val="000000"/>
                <w:sz w:val="28"/>
                <w:szCs w:val="28"/>
                <w:shd w:val="clear" w:color="auto" w:fill="FFFFFF"/>
              </w:rPr>
              <m:t>1</m:t>
            </m:r>
          </m:sub>
        </m:sSub>
        <m:r>
          <w:rPr>
            <w:rFonts w:ascii="Cambria Math" w:hAnsi="Cambria Math"/>
            <w:color w:val="000000"/>
            <w:sz w:val="28"/>
            <w:szCs w:val="28"/>
            <w:shd w:val="clear" w:color="auto" w:fill="FFFFFF"/>
          </w:rPr>
          <m:t>= 50° С</m:t>
        </m:r>
      </m:oMath>
      <w:r w:rsidRPr="009E3906">
        <w:rPr>
          <w:color w:val="000000"/>
          <w:sz w:val="28"/>
          <w:szCs w:val="28"/>
          <w:shd w:val="clear" w:color="auto" w:fill="FFFFFF"/>
        </w:rPr>
        <w:t xml:space="preserve"> при р = </w:t>
      </w:r>
      <w:proofErr w:type="spellStart"/>
      <w:r w:rsidRPr="009E3906">
        <w:rPr>
          <w:color w:val="000000"/>
          <w:sz w:val="28"/>
          <w:szCs w:val="28"/>
          <w:shd w:val="clear" w:color="auto" w:fill="FFFFFF"/>
        </w:rPr>
        <w:t>const</w:t>
      </w:r>
      <w:proofErr w:type="spellEnd"/>
      <w:r w:rsidRPr="009E3906">
        <w:rPr>
          <w:color w:val="000000"/>
          <w:sz w:val="28"/>
          <w:szCs w:val="28"/>
          <w:shd w:val="clear" w:color="auto" w:fill="FFFFFF"/>
        </w:rPr>
        <w:t xml:space="preserve"> необходимо затратить количество теплоты Q</w:t>
      </w:r>
      <w:r w:rsidRPr="009E3906">
        <w:rPr>
          <w:color w:val="000000"/>
          <w:sz w:val="28"/>
          <w:szCs w:val="28"/>
          <w:vertAlign w:val="subscript"/>
        </w:rPr>
        <w:t>1</w:t>
      </w:r>
      <w:r w:rsidRPr="009E3906">
        <w:rPr>
          <w:color w:val="000000"/>
          <w:sz w:val="28"/>
          <w:szCs w:val="28"/>
          <w:shd w:val="clear" w:color="auto" w:fill="FFFFFF"/>
        </w:rPr>
        <w:t xml:space="preserve"> = 670 Дж. Если эту же массу газа охладить на </w:t>
      </w:r>
      <m:oMath>
        <m:sSub>
          <m:sSubPr>
            <m:ctrlPr>
              <w:rPr>
                <w:rFonts w:ascii="Cambria Math" w:hAnsi="Cambria Math"/>
                <w:i/>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Δ</m:t>
            </m:r>
            <m:r>
              <w:rPr>
                <w:rFonts w:ascii="Cambria Math" w:hAnsi="Cambria Math"/>
                <w:color w:val="000000"/>
                <w:sz w:val="28"/>
                <w:szCs w:val="28"/>
                <w:shd w:val="clear" w:color="auto" w:fill="FFFFFF"/>
                <w:lang w:val="en-US"/>
              </w:rPr>
              <m:t>t</m:t>
            </m:r>
          </m:e>
          <m:sub>
            <m:r>
              <w:rPr>
                <w:rFonts w:ascii="Cambria Math" w:hAnsi="Cambria Math"/>
                <w:color w:val="000000"/>
                <w:sz w:val="28"/>
                <w:szCs w:val="28"/>
                <w:shd w:val="clear" w:color="auto" w:fill="FFFFFF"/>
              </w:rPr>
              <m:t>2</m:t>
            </m:r>
          </m:sub>
        </m:sSub>
        <m:r>
          <w:rPr>
            <w:rFonts w:ascii="Cambria Math" w:hAnsi="Cambria Math"/>
            <w:color w:val="000000"/>
            <w:sz w:val="28"/>
            <w:szCs w:val="28"/>
            <w:shd w:val="clear" w:color="auto" w:fill="FFFFFF"/>
          </w:rPr>
          <m:t>= 100° С</m:t>
        </m:r>
      </m:oMath>
      <w:r w:rsidRPr="009E3906">
        <w:rPr>
          <w:color w:val="000000"/>
          <w:sz w:val="28"/>
          <w:szCs w:val="28"/>
          <w:shd w:val="clear" w:color="auto" w:fill="FFFFFF"/>
        </w:rPr>
        <w:t xml:space="preserve"> при V = const, то выделяется количество теплоты Q</w:t>
      </w:r>
      <w:r w:rsidRPr="009E3906">
        <w:rPr>
          <w:color w:val="000000"/>
          <w:sz w:val="28"/>
          <w:szCs w:val="28"/>
          <w:vertAlign w:val="subscript"/>
        </w:rPr>
        <w:t>2</w:t>
      </w:r>
      <w:r w:rsidRPr="009E3906">
        <w:rPr>
          <w:color w:val="000000"/>
          <w:sz w:val="28"/>
          <w:szCs w:val="28"/>
          <w:shd w:val="clear" w:color="auto" w:fill="FFFFFF"/>
        </w:rPr>
        <w:t> = 1005 Дж. Какое число степеней свободы i имеют молекулы этого газа?</w:t>
      </w:r>
    </w:p>
    <w:p w:rsidR="000246FA" w:rsidRPr="009E3906" w:rsidRDefault="000246FA" w:rsidP="00F24045">
      <w:pPr>
        <w:pStyle w:val="afd"/>
        <w:numPr>
          <w:ilvl w:val="0"/>
          <w:numId w:val="35"/>
        </w:numPr>
        <w:spacing w:after="160" w:line="259" w:lineRule="auto"/>
        <w:ind w:left="709" w:hanging="425"/>
        <w:rPr>
          <w:color w:val="000000"/>
          <w:sz w:val="28"/>
          <w:szCs w:val="28"/>
          <w:shd w:val="clear" w:color="auto" w:fill="FFFFFF"/>
        </w:rPr>
      </w:pPr>
      <w:r w:rsidRPr="009E3906">
        <w:rPr>
          <w:color w:val="000000"/>
          <w:sz w:val="28"/>
          <w:szCs w:val="28"/>
          <w:shd w:val="clear" w:color="auto" w:fill="FFFFFF"/>
        </w:rPr>
        <w:t>На какой высоте h давление воздуха составляет 75% от давления на уровне моря? Температуру воздуха считать постоянной и равной t = 0° С.</w:t>
      </w:r>
    </w:p>
    <w:p w:rsidR="000246FA" w:rsidRPr="009E3906" w:rsidRDefault="000246FA" w:rsidP="00F24045">
      <w:pPr>
        <w:pStyle w:val="afd"/>
        <w:numPr>
          <w:ilvl w:val="0"/>
          <w:numId w:val="35"/>
        </w:numPr>
        <w:spacing w:after="160" w:line="259" w:lineRule="auto"/>
        <w:ind w:left="709" w:hanging="425"/>
        <w:rPr>
          <w:color w:val="000000"/>
          <w:sz w:val="28"/>
          <w:szCs w:val="28"/>
          <w:shd w:val="clear" w:color="auto" w:fill="FFFFFF"/>
        </w:rPr>
      </w:pPr>
      <w:r w:rsidRPr="009E3906">
        <w:rPr>
          <w:color w:val="000000"/>
          <w:sz w:val="28"/>
          <w:szCs w:val="28"/>
          <w:shd w:val="clear" w:color="auto" w:fill="FFFFFF"/>
        </w:rPr>
        <w:t xml:space="preserve">Найти плотность </w:t>
      </w:r>
      <m:oMath>
        <m:r>
          <w:rPr>
            <w:rFonts w:ascii="Cambria Math" w:hAnsi="Cambria Math"/>
            <w:color w:val="000000"/>
            <w:sz w:val="28"/>
            <w:szCs w:val="28"/>
            <w:shd w:val="clear" w:color="auto" w:fill="FFFFFF"/>
          </w:rPr>
          <m:t>ρ</m:t>
        </m:r>
      </m:oMath>
      <w:r w:rsidRPr="009E3906">
        <w:rPr>
          <w:color w:val="000000"/>
          <w:sz w:val="28"/>
          <w:szCs w:val="28"/>
          <w:shd w:val="clear" w:color="auto" w:fill="FFFFFF"/>
        </w:rPr>
        <w:t xml:space="preserve"> воздуха: а) у поверхности Земли; б) на высоте h = 4 км от поверхности Земли. Температуру воздуха считать постоянной и равной t = 0° С. Давление воздуха у поверхности Земли p</w:t>
      </w:r>
      <w:r w:rsidRPr="009E3906">
        <w:rPr>
          <w:color w:val="000000"/>
          <w:sz w:val="28"/>
          <w:szCs w:val="28"/>
          <w:vertAlign w:val="subscript"/>
        </w:rPr>
        <w:t>0</w:t>
      </w:r>
      <w:r w:rsidRPr="009E3906">
        <w:rPr>
          <w:color w:val="000000"/>
          <w:sz w:val="28"/>
          <w:szCs w:val="28"/>
          <w:shd w:val="clear" w:color="auto" w:fill="FFFFFF"/>
        </w:rPr>
        <w:t> = 100 кПа.</w:t>
      </w:r>
    </w:p>
    <w:p w:rsidR="000246FA" w:rsidRPr="009E3906" w:rsidRDefault="000246FA" w:rsidP="000246FA">
      <w:pPr>
        <w:spacing w:after="160" w:line="259" w:lineRule="auto"/>
        <w:rPr>
          <w:color w:val="000000"/>
          <w:sz w:val="28"/>
          <w:szCs w:val="28"/>
          <w:shd w:val="clear" w:color="auto" w:fill="FFFFFF"/>
        </w:rPr>
      </w:pPr>
    </w:p>
    <w:p w:rsidR="000246FA" w:rsidRPr="00AF7D1A" w:rsidRDefault="000246FA" w:rsidP="000246FA">
      <w:pPr>
        <w:tabs>
          <w:tab w:val="left" w:pos="284"/>
        </w:tabs>
        <w:ind w:right="425"/>
        <w:jc w:val="both"/>
        <w:rPr>
          <w:bCs/>
          <w:sz w:val="28"/>
          <w:szCs w:val="28"/>
        </w:rPr>
      </w:pPr>
      <w:r w:rsidRPr="009E3906">
        <w:rPr>
          <w:bCs/>
          <w:sz w:val="28"/>
          <w:szCs w:val="28"/>
        </w:rPr>
        <w:t xml:space="preserve">Блок </w:t>
      </w:r>
      <w:r>
        <w:rPr>
          <w:bCs/>
          <w:sz w:val="28"/>
          <w:szCs w:val="28"/>
        </w:rPr>
        <w:t>2</w:t>
      </w:r>
    </w:p>
    <w:p w:rsidR="000246FA" w:rsidRPr="00BF0166" w:rsidRDefault="000246FA" w:rsidP="00F24045">
      <w:pPr>
        <w:pStyle w:val="afd"/>
        <w:numPr>
          <w:ilvl w:val="0"/>
          <w:numId w:val="41"/>
        </w:numPr>
        <w:spacing w:after="160" w:line="259" w:lineRule="auto"/>
        <w:ind w:left="709" w:hanging="425"/>
        <w:rPr>
          <w:rFonts w:eastAsiaTheme="minorEastAsia"/>
          <w:color w:val="000000"/>
          <w:sz w:val="28"/>
          <w:szCs w:val="28"/>
          <w:shd w:val="clear" w:color="auto" w:fill="FFFFFF"/>
        </w:rPr>
      </w:pPr>
      <w:r w:rsidRPr="00BF0166">
        <w:rPr>
          <w:color w:val="000000"/>
          <w:sz w:val="28"/>
          <w:szCs w:val="28"/>
          <w:shd w:val="clear" w:color="auto" w:fill="FFFFFF"/>
        </w:rPr>
        <w:t xml:space="preserve">Найти среднюю длину свободного пробега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λ</m:t>
            </m:r>
          </m:e>
        </m:d>
      </m:oMath>
      <w:r w:rsidRPr="00BF0166">
        <w:rPr>
          <w:color w:val="000000"/>
          <w:sz w:val="28"/>
          <w:szCs w:val="28"/>
          <w:shd w:val="clear" w:color="auto" w:fill="FFFFFF"/>
        </w:rPr>
        <w:t xml:space="preserve"> молекул углекислого газа при температуре </w:t>
      </w:r>
      <m:oMath>
        <m:r>
          <w:rPr>
            <w:rFonts w:ascii="Cambria Math" w:hAnsi="Cambria Math"/>
            <w:color w:val="000000"/>
            <w:sz w:val="28"/>
            <w:szCs w:val="28"/>
            <w:shd w:val="clear" w:color="auto" w:fill="FFFFFF"/>
          </w:rPr>
          <m:t>t=100° С</m:t>
        </m:r>
      </m:oMath>
      <w:r w:rsidRPr="00BF0166">
        <w:rPr>
          <w:color w:val="000000"/>
          <w:sz w:val="28"/>
          <w:szCs w:val="28"/>
          <w:shd w:val="clear" w:color="auto" w:fill="FFFFFF"/>
        </w:rPr>
        <w:t xml:space="preserve"> и давлении p = 13,3 Па. Диаметр молекул углекислого газа </w:t>
      </w:r>
      <m:oMath>
        <m:r>
          <w:rPr>
            <w:rFonts w:ascii="Cambria Math" w:hAnsi="Cambria Math"/>
            <w:color w:val="000000"/>
            <w:sz w:val="28"/>
            <w:szCs w:val="28"/>
            <w:shd w:val="clear" w:color="auto" w:fill="FFFFFF"/>
          </w:rPr>
          <m:t>d= 0,32 нм.</m:t>
        </m:r>
      </m:oMath>
    </w:p>
    <w:p w:rsidR="000246FA" w:rsidRPr="00BF0166" w:rsidRDefault="000246FA" w:rsidP="00F24045">
      <w:pPr>
        <w:pStyle w:val="afd"/>
        <w:numPr>
          <w:ilvl w:val="0"/>
          <w:numId w:val="41"/>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Найти среднее число столкновений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ν</m:t>
            </m:r>
          </m:e>
        </m:d>
      </m:oMath>
      <w:r w:rsidRPr="00BF0166">
        <w:rPr>
          <w:color w:val="000000"/>
          <w:sz w:val="28"/>
          <w:szCs w:val="28"/>
          <w:shd w:val="clear" w:color="auto" w:fill="FFFFFF"/>
        </w:rPr>
        <w:t xml:space="preserve"> в единицу времени молекул углекислого газа при температуре </w:t>
      </w:r>
      <m:oMath>
        <m:r>
          <w:rPr>
            <w:rFonts w:ascii="Cambria Math" w:hAnsi="Cambria Math"/>
            <w:color w:val="000000"/>
            <w:sz w:val="28"/>
            <w:szCs w:val="28"/>
            <w:shd w:val="clear" w:color="auto" w:fill="FFFFFF"/>
          </w:rPr>
          <m:t>t = 100° С</m:t>
        </m:r>
      </m:oMath>
      <w:r w:rsidRPr="00BF0166">
        <w:rPr>
          <w:color w:val="000000"/>
          <w:sz w:val="28"/>
          <w:szCs w:val="28"/>
          <w:shd w:val="clear" w:color="auto" w:fill="FFFFFF"/>
        </w:rPr>
        <w:t xml:space="preserve">, если средняя длина свободного пробега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λ</m:t>
            </m:r>
          </m:e>
        </m:d>
      </m:oMath>
      <w:r w:rsidRPr="00BF0166">
        <w:rPr>
          <w:color w:val="000000"/>
          <w:sz w:val="28"/>
          <w:szCs w:val="28"/>
          <w:shd w:val="clear" w:color="auto" w:fill="FFFFFF"/>
        </w:rPr>
        <w:t>= 870 мкм.</w:t>
      </w:r>
    </w:p>
    <w:p w:rsidR="000246FA" w:rsidRPr="00BF0166" w:rsidRDefault="000246FA" w:rsidP="00F24045">
      <w:pPr>
        <w:pStyle w:val="afd"/>
        <w:numPr>
          <w:ilvl w:val="0"/>
          <w:numId w:val="41"/>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Во сколько раз уменьшится число столкновений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ν</m:t>
            </m:r>
          </m:e>
        </m:d>
      </m:oMath>
      <w:r w:rsidRPr="00BF0166">
        <w:rPr>
          <w:color w:val="000000"/>
          <w:sz w:val="28"/>
          <w:szCs w:val="28"/>
          <w:shd w:val="clear" w:color="auto" w:fill="FFFFFF"/>
        </w:rPr>
        <w:t xml:space="preserve"> в единицу времени молекул двухатомного газа, если объем газа </w:t>
      </w:r>
      <w:proofErr w:type="spellStart"/>
      <w:r w:rsidRPr="00BF0166">
        <w:rPr>
          <w:color w:val="000000"/>
          <w:sz w:val="28"/>
          <w:szCs w:val="28"/>
          <w:shd w:val="clear" w:color="auto" w:fill="FFFFFF"/>
        </w:rPr>
        <w:t>адиабатически</w:t>
      </w:r>
      <w:proofErr w:type="spellEnd"/>
      <w:r w:rsidRPr="00BF0166">
        <w:rPr>
          <w:color w:val="000000"/>
          <w:sz w:val="28"/>
          <w:szCs w:val="28"/>
          <w:shd w:val="clear" w:color="auto" w:fill="FFFFFF"/>
        </w:rPr>
        <w:t xml:space="preserve"> увеличить в 2 раза?</w:t>
      </w:r>
    </w:p>
    <w:p w:rsidR="000246FA" w:rsidRPr="00BF0166" w:rsidRDefault="000246FA" w:rsidP="00F24045">
      <w:pPr>
        <w:pStyle w:val="afd"/>
        <w:numPr>
          <w:ilvl w:val="0"/>
          <w:numId w:val="41"/>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Какой наибольшей скорости v может достичь дождевая капля диаметром D = 0,3 мм? Диаметр молекул воздуха </w:t>
      </w:r>
      <w:r w:rsidRPr="00BF0166">
        <w:rPr>
          <w:color w:val="000000"/>
          <w:sz w:val="28"/>
          <w:szCs w:val="28"/>
          <w:shd w:val="clear" w:color="auto" w:fill="FFFFFF"/>
          <w:lang w:val="en-US"/>
        </w:rPr>
        <w:t>d</w:t>
      </w:r>
      <w:r w:rsidRPr="00BF0166">
        <w:rPr>
          <w:color w:val="000000"/>
          <w:sz w:val="28"/>
          <w:szCs w:val="28"/>
          <w:shd w:val="clear" w:color="auto" w:fill="FFFFFF"/>
        </w:rPr>
        <w:t>= 0,3нм. Температура воздуха t = 0° С. Считать, что для дождевой капли справедлив закон Стокса.</w:t>
      </w:r>
    </w:p>
    <w:p w:rsidR="000246FA" w:rsidRPr="009E3906" w:rsidRDefault="000246FA" w:rsidP="000246FA">
      <w:pPr>
        <w:spacing w:after="160" w:line="259" w:lineRule="auto"/>
        <w:rPr>
          <w:color w:val="000000"/>
          <w:sz w:val="28"/>
          <w:szCs w:val="28"/>
          <w:shd w:val="clear" w:color="auto" w:fill="FFFFFF"/>
        </w:rPr>
      </w:pPr>
    </w:p>
    <w:p w:rsidR="000246FA" w:rsidRPr="00AF7D1A" w:rsidRDefault="000246FA" w:rsidP="000246FA">
      <w:pPr>
        <w:tabs>
          <w:tab w:val="left" w:pos="284"/>
        </w:tabs>
        <w:ind w:right="425"/>
        <w:jc w:val="both"/>
        <w:rPr>
          <w:bCs/>
          <w:sz w:val="28"/>
          <w:szCs w:val="28"/>
        </w:rPr>
      </w:pPr>
      <w:r w:rsidRPr="009E3906">
        <w:rPr>
          <w:bCs/>
          <w:sz w:val="28"/>
          <w:szCs w:val="28"/>
        </w:rPr>
        <w:t xml:space="preserve">Блок </w:t>
      </w:r>
      <w:r>
        <w:rPr>
          <w:bCs/>
          <w:sz w:val="28"/>
          <w:szCs w:val="28"/>
        </w:rPr>
        <w:t>3</w:t>
      </w:r>
    </w:p>
    <w:p w:rsidR="000246FA" w:rsidRPr="00BF0166" w:rsidRDefault="000246FA" w:rsidP="00F24045">
      <w:pPr>
        <w:pStyle w:val="afd"/>
        <w:numPr>
          <w:ilvl w:val="0"/>
          <w:numId w:val="42"/>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lastRenderedPageBreak/>
        <w:t>Масса m = 10,5 г азота изотермически расширяется от объема V</w:t>
      </w:r>
      <w:r w:rsidRPr="00BF0166">
        <w:rPr>
          <w:color w:val="000000"/>
          <w:sz w:val="28"/>
          <w:szCs w:val="28"/>
          <w:vertAlign w:val="subscript"/>
        </w:rPr>
        <w:t>1</w:t>
      </w:r>
      <w:r w:rsidRPr="00BF0166">
        <w:rPr>
          <w:color w:val="000000"/>
          <w:sz w:val="28"/>
          <w:szCs w:val="28"/>
          <w:shd w:val="clear" w:color="auto" w:fill="FFFFFF"/>
        </w:rPr>
        <w:t> =2л до объема V</w:t>
      </w:r>
      <w:r w:rsidRPr="00BF0166">
        <w:rPr>
          <w:color w:val="000000"/>
          <w:sz w:val="28"/>
          <w:szCs w:val="28"/>
          <w:vertAlign w:val="subscript"/>
        </w:rPr>
        <w:t>2</w:t>
      </w:r>
      <w:r w:rsidRPr="00BF0166">
        <w:rPr>
          <w:color w:val="000000"/>
          <w:sz w:val="28"/>
          <w:szCs w:val="28"/>
          <w:shd w:val="clear" w:color="auto" w:fill="FFFFFF"/>
        </w:rPr>
        <w:t> =5л. Найти изменение ΔS энтропии при этом процессе.</w:t>
      </w:r>
    </w:p>
    <w:p w:rsidR="000246FA" w:rsidRPr="00BF0166" w:rsidRDefault="000246FA" w:rsidP="00F24045">
      <w:pPr>
        <w:pStyle w:val="afd"/>
        <w:numPr>
          <w:ilvl w:val="0"/>
          <w:numId w:val="42"/>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Найти изменение ΔS энтропии при переходе массы m=8г кислорода от объема V</w:t>
      </w:r>
      <w:r w:rsidRPr="00BF0166">
        <w:rPr>
          <w:color w:val="000000"/>
          <w:sz w:val="28"/>
          <w:szCs w:val="28"/>
          <w:vertAlign w:val="subscript"/>
        </w:rPr>
        <w:t>1</w:t>
      </w:r>
      <w:r w:rsidRPr="00BF0166">
        <w:rPr>
          <w:color w:val="000000"/>
          <w:sz w:val="28"/>
          <w:szCs w:val="28"/>
          <w:shd w:val="clear" w:color="auto" w:fill="FFFFFF"/>
        </w:rPr>
        <w:t>=10л при температуре t</w:t>
      </w:r>
      <w:r w:rsidRPr="00BF0166">
        <w:rPr>
          <w:color w:val="000000"/>
          <w:sz w:val="28"/>
          <w:szCs w:val="28"/>
          <w:vertAlign w:val="subscript"/>
        </w:rPr>
        <w:t>1</w:t>
      </w:r>
      <w:r w:rsidRPr="00BF0166">
        <w:rPr>
          <w:color w:val="000000"/>
          <w:sz w:val="28"/>
          <w:szCs w:val="28"/>
          <w:shd w:val="clear" w:color="auto" w:fill="FFFFFF"/>
        </w:rPr>
        <w:t>=80°С к объему V</w:t>
      </w:r>
      <w:r w:rsidRPr="00BF0166">
        <w:rPr>
          <w:color w:val="000000"/>
          <w:sz w:val="28"/>
          <w:szCs w:val="28"/>
          <w:vertAlign w:val="subscript"/>
        </w:rPr>
        <w:t>2</w:t>
      </w:r>
      <w:r w:rsidRPr="00BF0166">
        <w:rPr>
          <w:color w:val="000000"/>
          <w:sz w:val="28"/>
          <w:szCs w:val="28"/>
          <w:shd w:val="clear" w:color="auto" w:fill="FFFFFF"/>
        </w:rPr>
        <w:t>=40л при температуре t</w:t>
      </w:r>
      <w:r w:rsidRPr="00BF0166">
        <w:rPr>
          <w:color w:val="000000"/>
          <w:sz w:val="28"/>
          <w:szCs w:val="28"/>
          <w:vertAlign w:val="subscript"/>
        </w:rPr>
        <w:t>2</w:t>
      </w:r>
      <w:r w:rsidRPr="00BF0166">
        <w:rPr>
          <w:color w:val="000000"/>
          <w:sz w:val="28"/>
          <w:szCs w:val="28"/>
          <w:shd w:val="clear" w:color="auto" w:fill="FFFFFF"/>
        </w:rPr>
        <w:t>=300°С.</w:t>
      </w:r>
    </w:p>
    <w:p w:rsidR="000246FA" w:rsidRPr="00BF0166" w:rsidRDefault="000246FA" w:rsidP="00F24045">
      <w:pPr>
        <w:pStyle w:val="afd"/>
        <w:numPr>
          <w:ilvl w:val="0"/>
          <w:numId w:val="42"/>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Найти изменение ΔS энтропии при превращении массы m = 10 г льда (t = -20 °С) в пар (</w:t>
      </w:r>
      <w:proofErr w:type="spellStart"/>
      <w:r w:rsidRPr="00BF0166">
        <w:rPr>
          <w:color w:val="000000"/>
          <w:sz w:val="28"/>
          <w:szCs w:val="28"/>
          <w:shd w:val="clear" w:color="auto" w:fill="FFFFFF"/>
        </w:rPr>
        <w:t>t</w:t>
      </w:r>
      <w:r w:rsidRPr="00BF0166">
        <w:rPr>
          <w:color w:val="000000"/>
          <w:sz w:val="28"/>
          <w:szCs w:val="28"/>
          <w:vertAlign w:val="subscript"/>
        </w:rPr>
        <w:t>п</w:t>
      </w:r>
      <w:proofErr w:type="spellEnd"/>
      <w:r w:rsidRPr="00BF0166">
        <w:rPr>
          <w:color w:val="000000"/>
          <w:sz w:val="28"/>
          <w:szCs w:val="28"/>
          <w:shd w:val="clear" w:color="auto" w:fill="FFFFFF"/>
        </w:rPr>
        <w:t> = 100 °С).</w:t>
      </w:r>
    </w:p>
    <w:p w:rsidR="000246FA" w:rsidRPr="00BF0166" w:rsidRDefault="000246FA" w:rsidP="00F24045">
      <w:pPr>
        <w:pStyle w:val="afd"/>
        <w:numPr>
          <w:ilvl w:val="0"/>
          <w:numId w:val="42"/>
        </w:numPr>
        <w:spacing w:after="160" w:line="259" w:lineRule="auto"/>
        <w:ind w:left="709" w:hanging="425"/>
        <w:rPr>
          <w:color w:val="000000"/>
          <w:sz w:val="28"/>
          <w:szCs w:val="28"/>
          <w:shd w:val="clear" w:color="auto" w:fill="FFFFFF"/>
        </w:rPr>
      </w:pPr>
      <w:r w:rsidRPr="00BF0166">
        <w:rPr>
          <w:color w:val="000000"/>
          <w:sz w:val="28"/>
          <w:szCs w:val="28"/>
          <w:shd w:val="clear" w:color="auto" w:fill="FFFFFF"/>
        </w:rPr>
        <w:t xml:space="preserve">Количество </w:t>
      </w:r>
      <m:oMath>
        <m:r>
          <w:rPr>
            <w:rFonts w:ascii="Cambria Math" w:hAnsi="Cambria Math"/>
            <w:color w:val="000000"/>
            <w:sz w:val="28"/>
            <w:szCs w:val="28"/>
            <w:shd w:val="clear" w:color="auto" w:fill="FFFFFF"/>
          </w:rPr>
          <m:t>ν=0,5 кмоль</m:t>
        </m:r>
      </m:oMath>
      <w:r w:rsidRPr="00BF0166">
        <w:rPr>
          <w:color w:val="000000"/>
          <w:sz w:val="28"/>
          <w:szCs w:val="28"/>
          <w:shd w:val="clear" w:color="auto" w:fill="FFFFFF"/>
        </w:rPr>
        <w:t xml:space="preserve"> некоторого газа занимает объем V</w:t>
      </w:r>
      <w:r w:rsidRPr="00BF0166">
        <w:rPr>
          <w:color w:val="000000"/>
          <w:sz w:val="28"/>
          <w:szCs w:val="28"/>
          <w:vertAlign w:val="subscript"/>
        </w:rPr>
        <w:t>1</w:t>
      </w:r>
      <w:r w:rsidRPr="00BF0166">
        <w:rPr>
          <w:color w:val="000000"/>
          <w:sz w:val="28"/>
          <w:szCs w:val="28"/>
          <w:shd w:val="clear" w:color="auto" w:fill="FFFFFF"/>
        </w:rPr>
        <w:t> = 1 м</w:t>
      </w:r>
      <w:r w:rsidRPr="00BF0166">
        <w:rPr>
          <w:color w:val="000000"/>
          <w:sz w:val="28"/>
          <w:szCs w:val="28"/>
          <w:vertAlign w:val="superscript"/>
        </w:rPr>
        <w:t>3</w:t>
      </w:r>
      <w:r w:rsidRPr="00BF0166">
        <w:rPr>
          <w:color w:val="000000"/>
          <w:sz w:val="28"/>
          <w:szCs w:val="28"/>
          <w:shd w:val="clear" w:color="auto" w:fill="FFFFFF"/>
        </w:rPr>
        <w:t>. При расширении газа до объема V</w:t>
      </w:r>
      <w:r w:rsidRPr="00BF0166">
        <w:rPr>
          <w:color w:val="000000"/>
          <w:sz w:val="28"/>
          <w:szCs w:val="28"/>
          <w:vertAlign w:val="subscript"/>
        </w:rPr>
        <w:t>2</w:t>
      </w:r>
      <w:r w:rsidRPr="00BF0166">
        <w:rPr>
          <w:color w:val="000000"/>
          <w:sz w:val="28"/>
          <w:szCs w:val="28"/>
          <w:shd w:val="clear" w:color="auto" w:fill="FFFFFF"/>
        </w:rPr>
        <w:t> = 1,2 м</w:t>
      </w:r>
      <w:r w:rsidRPr="00BF0166">
        <w:rPr>
          <w:color w:val="000000"/>
          <w:sz w:val="28"/>
          <w:szCs w:val="28"/>
          <w:vertAlign w:val="superscript"/>
        </w:rPr>
        <w:t>3</w:t>
      </w:r>
      <w:r w:rsidRPr="00BF0166">
        <w:rPr>
          <w:color w:val="000000"/>
          <w:sz w:val="28"/>
          <w:szCs w:val="28"/>
          <w:shd w:val="clear" w:color="auto" w:fill="FFFFFF"/>
        </w:rPr>
        <w:t> была совершена работа против сил взаимодействия молекул A = 5,684 кДж. Найти постоянную а, входящую в уравнение Ван-дер-Ваальса.</w:t>
      </w:r>
    </w:p>
    <w:p w:rsidR="000246FA" w:rsidRPr="009E3906" w:rsidRDefault="000246FA" w:rsidP="000246FA">
      <w:pPr>
        <w:pStyle w:val="afd"/>
        <w:spacing w:after="160" w:line="259" w:lineRule="auto"/>
        <w:rPr>
          <w:color w:val="000000"/>
          <w:sz w:val="28"/>
          <w:szCs w:val="28"/>
          <w:shd w:val="clear" w:color="auto" w:fill="FFFFFF"/>
        </w:rPr>
      </w:pPr>
    </w:p>
    <w:p w:rsidR="000246FA" w:rsidRPr="009E3906" w:rsidRDefault="000246FA" w:rsidP="000246FA">
      <w:pPr>
        <w:jc w:val="both"/>
        <w:rPr>
          <w:b/>
          <w:sz w:val="28"/>
          <w:szCs w:val="28"/>
        </w:rPr>
      </w:pPr>
    </w:p>
    <w:p w:rsidR="000246FA" w:rsidRPr="009E3906" w:rsidRDefault="000246FA" w:rsidP="000246FA">
      <w:pPr>
        <w:jc w:val="both"/>
        <w:rPr>
          <w:b/>
          <w:sz w:val="28"/>
          <w:szCs w:val="28"/>
        </w:rPr>
      </w:pPr>
      <w:r w:rsidRPr="009E3906">
        <w:rPr>
          <w:b/>
          <w:sz w:val="28"/>
          <w:szCs w:val="28"/>
        </w:rPr>
        <w:t>Раздел 3. Электродинамика</w:t>
      </w:r>
    </w:p>
    <w:p w:rsidR="000246FA" w:rsidRPr="009E3906" w:rsidRDefault="000246FA" w:rsidP="000246FA">
      <w:pPr>
        <w:tabs>
          <w:tab w:val="left" w:pos="284"/>
        </w:tabs>
        <w:ind w:right="425"/>
        <w:jc w:val="both"/>
        <w:rPr>
          <w:bCs/>
          <w:sz w:val="28"/>
          <w:szCs w:val="28"/>
        </w:rPr>
      </w:pPr>
      <w:r w:rsidRPr="009E3906">
        <w:rPr>
          <w:bCs/>
          <w:sz w:val="28"/>
          <w:szCs w:val="28"/>
        </w:rPr>
        <w:t xml:space="preserve">Блок </w:t>
      </w:r>
      <w:r>
        <w:rPr>
          <w:bCs/>
          <w:sz w:val="28"/>
          <w:szCs w:val="28"/>
        </w:rPr>
        <w:t>1</w:t>
      </w:r>
    </w:p>
    <w:p w:rsidR="000246FA" w:rsidRPr="009E3906" w:rsidRDefault="000246FA" w:rsidP="00F24045">
      <w:pPr>
        <w:pStyle w:val="aff2"/>
        <w:numPr>
          <w:ilvl w:val="0"/>
          <w:numId w:val="43"/>
        </w:numPr>
        <w:rPr>
          <w:rFonts w:ascii="Times New Roman" w:hAnsi="Times New Roman" w:cs="Times New Roman"/>
          <w:sz w:val="28"/>
          <w:szCs w:val="28"/>
        </w:rPr>
      </w:pPr>
      <w:bookmarkStart w:id="29" w:name="_Hlk517637892"/>
      <w:r w:rsidRPr="009E3906">
        <w:rPr>
          <w:rFonts w:ascii="Times New Roman" w:hAnsi="Times New Roman" w:cs="Times New Roman"/>
          <w:sz w:val="28"/>
          <w:szCs w:val="28"/>
        </w:rPr>
        <w:t>Какой минимальный заряд q нужно закрепить в нижней точке сферической полости радиуса R, чтобы в поле тяжести небольшой шарик массы m и заряда Q находился в верхней точке полости в положении устойчивого равновесия?</w:t>
      </w:r>
    </w:p>
    <w:p w:rsidR="000246FA" w:rsidRPr="009E3906" w:rsidRDefault="000246FA" w:rsidP="000246FA">
      <w:pPr>
        <w:pStyle w:val="aff2"/>
        <w:ind w:left="720" w:hanging="360"/>
        <w:rPr>
          <w:rFonts w:ascii="Times New Roman" w:hAnsi="Times New Roman" w:cs="Times New Roman"/>
          <w:sz w:val="28"/>
          <w:szCs w:val="28"/>
        </w:rPr>
      </w:pPr>
      <w:r w:rsidRPr="009E3906">
        <w:rPr>
          <w:rFonts w:ascii="Times New Roman" w:hAnsi="Times New Roman" w:cs="Times New Roman"/>
          <w:noProof/>
          <w:sz w:val="28"/>
          <w:szCs w:val="28"/>
          <w:lang w:eastAsia="ru-RU"/>
        </w:rPr>
        <w:drawing>
          <wp:anchor distT="0" distB="0" distL="114300" distR="114300" simplePos="0" relativeHeight="251663872" behindDoc="0" locked="0" layoutInCell="1" allowOverlap="1" wp14:anchorId="300CA5CC" wp14:editId="70415B26">
            <wp:simplePos x="0" y="0"/>
            <wp:positionH relativeFrom="column">
              <wp:posOffset>4918075</wp:posOffset>
            </wp:positionH>
            <wp:positionV relativeFrom="paragraph">
              <wp:posOffset>62865</wp:posOffset>
            </wp:positionV>
            <wp:extent cx="1080135" cy="1718945"/>
            <wp:effectExtent l="0" t="0" r="571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135" cy="1718945"/>
                    </a:xfrm>
                    <a:prstGeom prst="rect">
                      <a:avLst/>
                    </a:prstGeom>
                    <a:noFill/>
                    <a:ln>
                      <a:noFill/>
                    </a:ln>
                  </pic:spPr>
                </pic:pic>
              </a:graphicData>
            </a:graphic>
          </wp:anchor>
        </w:drawing>
      </w:r>
    </w:p>
    <w:p w:rsidR="000246FA" w:rsidRPr="009E3906" w:rsidRDefault="000246FA" w:rsidP="000246FA">
      <w:pPr>
        <w:pStyle w:val="aff2"/>
        <w:ind w:left="720" w:hanging="360"/>
        <w:rPr>
          <w:rFonts w:ascii="Times New Roman" w:hAnsi="Times New Roman" w:cs="Times New Roman"/>
          <w:sz w:val="28"/>
          <w:szCs w:val="28"/>
        </w:rPr>
      </w:pPr>
    </w:p>
    <w:p w:rsidR="000246FA" w:rsidRPr="009E3906" w:rsidRDefault="000246FA" w:rsidP="00F24045">
      <w:pPr>
        <w:pStyle w:val="aff2"/>
        <w:numPr>
          <w:ilvl w:val="0"/>
          <w:numId w:val="43"/>
        </w:numPr>
        <w:rPr>
          <w:rFonts w:ascii="Times New Roman" w:hAnsi="Times New Roman" w:cs="Times New Roman"/>
          <w:sz w:val="28"/>
          <w:szCs w:val="28"/>
        </w:rPr>
      </w:pPr>
      <w:r w:rsidRPr="009E3906">
        <w:rPr>
          <w:rFonts w:ascii="Times New Roman" w:hAnsi="Times New Roman" w:cs="Times New Roman"/>
          <w:sz w:val="28"/>
          <w:szCs w:val="28"/>
        </w:rPr>
        <w:t xml:space="preserve">На рис. </w:t>
      </w:r>
      <w:proofErr w:type="gramStart"/>
      <w:r w:rsidRPr="009E3906">
        <w:rPr>
          <w:rFonts w:ascii="Times New Roman" w:hAnsi="Times New Roman" w:cs="Times New Roman"/>
          <w:sz w:val="28"/>
          <w:szCs w:val="28"/>
        </w:rPr>
        <w:t>1  </w:t>
      </w:r>
      <w:r w:rsidRPr="009E3906">
        <w:rPr>
          <w:rStyle w:val="aff3"/>
          <w:rFonts w:ascii="Times New Roman" w:hAnsi="Times New Roman" w:cs="Times New Roman"/>
          <w:sz w:val="28"/>
          <w:szCs w:val="28"/>
        </w:rPr>
        <w:t>АА</w:t>
      </w:r>
      <w:proofErr w:type="gramEnd"/>
      <w:r w:rsidRPr="009E3906">
        <w:rPr>
          <w:rFonts w:ascii="Times New Roman" w:hAnsi="Times New Roman" w:cs="Times New Roman"/>
          <w:sz w:val="28"/>
          <w:szCs w:val="28"/>
        </w:rPr>
        <w:t> — заряженная бесконечная плоскость и </w:t>
      </w:r>
      <w:r w:rsidRPr="009E3906">
        <w:rPr>
          <w:rStyle w:val="aff3"/>
          <w:rFonts w:ascii="Times New Roman" w:hAnsi="Times New Roman" w:cs="Times New Roman"/>
          <w:sz w:val="28"/>
          <w:szCs w:val="28"/>
        </w:rPr>
        <w:t>В</w:t>
      </w:r>
      <w:r w:rsidRPr="009E3906">
        <w:rPr>
          <w:rFonts w:ascii="Times New Roman" w:hAnsi="Times New Roman" w:cs="Times New Roman"/>
          <w:sz w:val="28"/>
          <w:szCs w:val="28"/>
        </w:rPr>
        <w:t> — одноименно заряженный шарик с массой </w:t>
      </w:r>
      <w:r w:rsidRPr="009E3906">
        <w:rPr>
          <w:rStyle w:val="aff3"/>
          <w:rFonts w:ascii="Times New Roman" w:hAnsi="Times New Roman" w:cs="Times New Roman"/>
          <w:sz w:val="28"/>
          <w:szCs w:val="28"/>
        </w:rPr>
        <w:t>m</w:t>
      </w:r>
      <w:r w:rsidRPr="009E3906">
        <w:rPr>
          <w:rFonts w:ascii="Times New Roman" w:hAnsi="Times New Roman" w:cs="Times New Roman"/>
          <w:sz w:val="28"/>
          <w:szCs w:val="28"/>
        </w:rPr>
        <w:t> = 0,4 мг и зарядом </w:t>
      </w:r>
      <w:r w:rsidRPr="009E3906">
        <w:rPr>
          <w:rStyle w:val="aff3"/>
          <w:rFonts w:ascii="Times New Roman" w:hAnsi="Times New Roman" w:cs="Times New Roman"/>
          <w:sz w:val="28"/>
          <w:szCs w:val="28"/>
        </w:rPr>
        <w:t>q</w:t>
      </w:r>
      <w:r w:rsidRPr="009E3906">
        <w:rPr>
          <w:rFonts w:ascii="Times New Roman" w:hAnsi="Times New Roman" w:cs="Times New Roman"/>
          <w:sz w:val="28"/>
          <w:szCs w:val="28"/>
        </w:rPr>
        <w:t xml:space="preserve"> = 667 </w:t>
      </w:r>
      <w:proofErr w:type="spellStart"/>
      <w:r w:rsidRPr="009E3906">
        <w:rPr>
          <w:rFonts w:ascii="Times New Roman" w:hAnsi="Times New Roman" w:cs="Times New Roman"/>
          <w:sz w:val="28"/>
          <w:szCs w:val="28"/>
        </w:rPr>
        <w:t>пКл</w:t>
      </w:r>
      <w:proofErr w:type="spellEnd"/>
      <w:r w:rsidRPr="009E3906">
        <w:rPr>
          <w:rFonts w:ascii="Times New Roman" w:hAnsi="Times New Roman" w:cs="Times New Roman"/>
          <w:sz w:val="28"/>
          <w:szCs w:val="28"/>
        </w:rPr>
        <w:t>. Сила натяжения нити, на которой висит шарик, </w:t>
      </w:r>
      <w:r w:rsidRPr="009E3906">
        <w:rPr>
          <w:rStyle w:val="aff3"/>
          <w:rFonts w:ascii="Times New Roman" w:hAnsi="Times New Roman" w:cs="Times New Roman"/>
          <w:sz w:val="28"/>
          <w:szCs w:val="28"/>
        </w:rPr>
        <w:t>Т</w:t>
      </w:r>
      <w:r w:rsidRPr="009E3906">
        <w:rPr>
          <w:rFonts w:ascii="Times New Roman" w:hAnsi="Times New Roman" w:cs="Times New Roman"/>
          <w:sz w:val="28"/>
          <w:szCs w:val="28"/>
        </w:rPr>
        <w:t xml:space="preserve"> = 0,49 </w:t>
      </w:r>
      <w:proofErr w:type="spellStart"/>
      <w:r w:rsidRPr="009E3906">
        <w:rPr>
          <w:rFonts w:ascii="Times New Roman" w:hAnsi="Times New Roman" w:cs="Times New Roman"/>
          <w:sz w:val="28"/>
          <w:szCs w:val="28"/>
        </w:rPr>
        <w:t>мН.</w:t>
      </w:r>
      <w:proofErr w:type="spellEnd"/>
      <w:r w:rsidRPr="009E3906">
        <w:rPr>
          <w:rFonts w:ascii="Times New Roman" w:hAnsi="Times New Roman" w:cs="Times New Roman"/>
          <w:sz w:val="28"/>
          <w:szCs w:val="28"/>
        </w:rPr>
        <w:t xml:space="preserve"> Найти поверхностную плотность заряда </w:t>
      </w:r>
      <w:r w:rsidRPr="009E3906">
        <w:rPr>
          <w:rStyle w:val="aff3"/>
          <w:rFonts w:ascii="Times New Roman" w:hAnsi="Times New Roman" w:cs="Times New Roman"/>
          <w:sz w:val="28"/>
          <w:szCs w:val="28"/>
        </w:rPr>
        <w:t>σ</w:t>
      </w:r>
      <w:r w:rsidRPr="009E3906">
        <w:rPr>
          <w:rFonts w:ascii="Times New Roman" w:hAnsi="Times New Roman" w:cs="Times New Roman"/>
          <w:sz w:val="28"/>
          <w:szCs w:val="28"/>
        </w:rPr>
        <w:t> на плоскости </w:t>
      </w:r>
      <w:r w:rsidRPr="009E3906">
        <w:rPr>
          <w:rStyle w:val="aff3"/>
          <w:rFonts w:ascii="Times New Roman" w:hAnsi="Times New Roman" w:cs="Times New Roman"/>
          <w:sz w:val="28"/>
          <w:szCs w:val="28"/>
        </w:rPr>
        <w:t>АА</w:t>
      </w:r>
      <w:r w:rsidRPr="009E3906">
        <w:rPr>
          <w:rFonts w:ascii="Times New Roman" w:hAnsi="Times New Roman" w:cs="Times New Roman"/>
          <w:sz w:val="28"/>
          <w:szCs w:val="28"/>
        </w:rPr>
        <w:t>.</w:t>
      </w:r>
    </w:p>
    <w:p w:rsidR="000246FA" w:rsidRPr="009E3906" w:rsidRDefault="000246FA" w:rsidP="000246FA">
      <w:pPr>
        <w:pStyle w:val="aff2"/>
        <w:ind w:left="720" w:hanging="360"/>
        <w:rPr>
          <w:rFonts w:ascii="Times New Roman" w:hAnsi="Times New Roman" w:cs="Times New Roman"/>
          <w:sz w:val="28"/>
          <w:szCs w:val="28"/>
        </w:rPr>
      </w:pPr>
    </w:p>
    <w:p w:rsidR="000246FA" w:rsidRPr="009E3906" w:rsidRDefault="000246FA" w:rsidP="000246FA">
      <w:pPr>
        <w:pStyle w:val="aff2"/>
        <w:ind w:left="720" w:hanging="360"/>
        <w:rPr>
          <w:rFonts w:ascii="Times New Roman" w:hAnsi="Times New Roman" w:cs="Times New Roman"/>
          <w:sz w:val="28"/>
          <w:szCs w:val="28"/>
        </w:rPr>
      </w:pPr>
    </w:p>
    <w:p w:rsidR="000246FA" w:rsidRPr="009E3906" w:rsidRDefault="000246FA" w:rsidP="00F24045">
      <w:pPr>
        <w:pStyle w:val="aff2"/>
        <w:numPr>
          <w:ilvl w:val="0"/>
          <w:numId w:val="43"/>
        </w:numPr>
        <w:rPr>
          <w:rStyle w:val="larm-1440"/>
          <w:rFonts w:ascii="Times New Roman" w:hAnsi="Times New Roman" w:cs="Times New Roman"/>
          <w:sz w:val="28"/>
          <w:szCs w:val="28"/>
        </w:rPr>
      </w:pPr>
      <w:r w:rsidRPr="009E3906">
        <w:rPr>
          <w:rStyle w:val="larm-1440"/>
          <w:rFonts w:ascii="Times New Roman" w:hAnsi="Times New Roman" w:cs="Times New Roman"/>
          <w:sz w:val="28"/>
          <w:szCs w:val="28"/>
        </w:rPr>
        <w:t>Найти напряженность поля и потенциал во всем пространстве тонкой сферы</w:t>
      </w:r>
      <w:r w:rsidRPr="009E3906">
        <w:rPr>
          <w:rFonts w:ascii="Times New Roman" w:hAnsi="Times New Roman" w:cs="Times New Roman"/>
          <w:sz w:val="28"/>
          <w:szCs w:val="28"/>
        </w:rPr>
        <w:t> </w:t>
      </w:r>
      <w:r w:rsidRPr="009E3906">
        <w:rPr>
          <w:rStyle w:val="larm-1440"/>
          <w:rFonts w:ascii="Times New Roman" w:hAnsi="Times New Roman" w:cs="Times New Roman"/>
          <w:sz w:val="28"/>
          <w:szCs w:val="28"/>
        </w:rPr>
        <w:t>радиуса </w:t>
      </w:r>
      <w:r w:rsidRPr="009E3906">
        <w:rPr>
          <w:rStyle w:val="cmmi-12x-x-120"/>
          <w:rFonts w:ascii="Times New Roman" w:hAnsi="Times New Roman" w:cs="Times New Roman"/>
          <w:sz w:val="28"/>
          <w:szCs w:val="28"/>
        </w:rPr>
        <w:t>R</w:t>
      </w:r>
      <w:r w:rsidRPr="009E3906">
        <w:rPr>
          <w:rStyle w:val="larm-1440"/>
          <w:rFonts w:ascii="Times New Roman" w:hAnsi="Times New Roman" w:cs="Times New Roman"/>
          <w:sz w:val="28"/>
          <w:szCs w:val="28"/>
        </w:rPr>
        <w:t>, равномерно заряженной до заряда </w:t>
      </w:r>
      <w:r w:rsidRPr="009E3906">
        <w:rPr>
          <w:rStyle w:val="cmmi-12x-x-120"/>
          <w:rFonts w:ascii="Times New Roman" w:hAnsi="Times New Roman" w:cs="Times New Roman"/>
          <w:sz w:val="28"/>
          <w:szCs w:val="28"/>
        </w:rPr>
        <w:t>q</w:t>
      </w:r>
      <w:r w:rsidRPr="009E3906">
        <w:rPr>
          <w:rStyle w:val="larm-1440"/>
          <w:rFonts w:ascii="Times New Roman" w:hAnsi="Times New Roman" w:cs="Times New Roman"/>
          <w:sz w:val="28"/>
          <w:szCs w:val="28"/>
        </w:rPr>
        <w:t>.</w:t>
      </w:r>
    </w:p>
    <w:p w:rsidR="000246FA" w:rsidRPr="009E3906" w:rsidRDefault="000246FA" w:rsidP="00F24045">
      <w:pPr>
        <w:pStyle w:val="aff2"/>
        <w:numPr>
          <w:ilvl w:val="0"/>
          <w:numId w:val="43"/>
        </w:numPr>
        <w:rPr>
          <w:rFonts w:ascii="Times New Roman" w:hAnsi="Times New Roman" w:cs="Times New Roman"/>
          <w:sz w:val="28"/>
          <w:szCs w:val="28"/>
        </w:rPr>
      </w:pPr>
      <w:r w:rsidRPr="009E3906">
        <w:rPr>
          <w:rFonts w:ascii="Times New Roman" w:hAnsi="Times New Roman" w:cs="Times New Roman"/>
          <w:sz w:val="28"/>
          <w:szCs w:val="28"/>
        </w:rPr>
        <w:t>Шар радиусом R равномерно заряжен с объемной плотностью заряда ρ. Вычислите распределение потенциала внутри и вне шара. За нулевой уровень отсчета потенциала принять бесконечность.</w:t>
      </w:r>
    </w:p>
    <w:p w:rsidR="000246FA" w:rsidRDefault="000246FA" w:rsidP="000246FA">
      <w:pPr>
        <w:pStyle w:val="aff2"/>
        <w:ind w:left="360"/>
        <w:rPr>
          <w:rStyle w:val="larm-1440"/>
          <w:rFonts w:ascii="Times New Roman" w:hAnsi="Times New Roman"/>
          <w:sz w:val="28"/>
          <w:szCs w:val="28"/>
        </w:rPr>
      </w:pPr>
    </w:p>
    <w:p w:rsidR="000246FA" w:rsidRPr="009E3906" w:rsidRDefault="000246FA" w:rsidP="000246FA">
      <w:pPr>
        <w:tabs>
          <w:tab w:val="left" w:pos="284"/>
        </w:tabs>
        <w:ind w:right="425"/>
        <w:jc w:val="both"/>
        <w:rPr>
          <w:bCs/>
          <w:sz w:val="28"/>
          <w:szCs w:val="28"/>
        </w:rPr>
      </w:pPr>
      <w:r w:rsidRPr="009E3906">
        <w:rPr>
          <w:bCs/>
          <w:sz w:val="28"/>
          <w:szCs w:val="28"/>
        </w:rPr>
        <w:t xml:space="preserve">Блок </w:t>
      </w:r>
      <w:r>
        <w:rPr>
          <w:bCs/>
          <w:sz w:val="28"/>
          <w:szCs w:val="28"/>
        </w:rPr>
        <w:t>2</w:t>
      </w:r>
    </w:p>
    <w:p w:rsidR="000246FA" w:rsidRPr="009E3906" w:rsidRDefault="000246FA" w:rsidP="00F24045">
      <w:pPr>
        <w:pStyle w:val="aff2"/>
        <w:numPr>
          <w:ilvl w:val="0"/>
          <w:numId w:val="36"/>
        </w:numPr>
        <w:rPr>
          <w:rStyle w:val="larm-1440"/>
          <w:rFonts w:ascii="Times New Roman" w:hAnsi="Times New Roman" w:cs="Times New Roman"/>
          <w:sz w:val="28"/>
          <w:szCs w:val="28"/>
        </w:rPr>
      </w:pPr>
      <w:r w:rsidRPr="009E3906">
        <w:rPr>
          <w:rStyle w:val="larm-1440"/>
          <w:rFonts w:ascii="Times New Roman" w:hAnsi="Times New Roman" w:cs="Times New Roman"/>
          <w:sz w:val="28"/>
          <w:szCs w:val="28"/>
        </w:rPr>
        <w:t xml:space="preserve">Бесконечная плоскость заряжена с поверхностной плотностью </w:t>
      </w:r>
      <m:oMath>
        <m:r>
          <m:rPr>
            <m:sty m:val="p"/>
          </m:rPr>
          <w:rPr>
            <w:rStyle w:val="larm-1440"/>
            <w:rFonts w:ascii="Cambria Math" w:hAnsi="Cambria Math" w:cs="Times New Roman"/>
            <w:sz w:val="28"/>
            <w:szCs w:val="28"/>
          </w:rPr>
          <m:t>σ</m:t>
        </m:r>
      </m:oMath>
      <w:r w:rsidRPr="009E3906">
        <w:rPr>
          <w:rStyle w:val="larm-1440"/>
          <w:rFonts w:ascii="Times New Roman" w:hAnsi="Times New Roman" w:cs="Times New Roman"/>
          <w:sz w:val="28"/>
          <w:szCs w:val="28"/>
        </w:rPr>
        <w:t xml:space="preserve">. Найти напряженность и потенциал электрического поля на расстоянии </w:t>
      </w:r>
      <m:oMath>
        <m:r>
          <m:rPr>
            <m:sty m:val="p"/>
          </m:rPr>
          <w:rPr>
            <w:rStyle w:val="larm-1440"/>
            <w:rFonts w:ascii="Cambria Math" w:hAnsi="Cambria Math" w:cs="Times New Roman"/>
            <w:sz w:val="28"/>
            <w:szCs w:val="28"/>
          </w:rPr>
          <m:t>r</m:t>
        </m:r>
      </m:oMath>
      <w:r w:rsidRPr="009E3906">
        <w:rPr>
          <w:rStyle w:val="larm-1440"/>
          <w:rFonts w:ascii="Times New Roman" w:hAnsi="Times New Roman" w:cs="Times New Roman"/>
          <w:sz w:val="28"/>
          <w:szCs w:val="28"/>
        </w:rPr>
        <w:t xml:space="preserve"> от плоскости.</w:t>
      </w:r>
    </w:p>
    <w:p w:rsidR="000246FA" w:rsidRPr="009E3906" w:rsidRDefault="000246FA" w:rsidP="00F24045">
      <w:pPr>
        <w:pStyle w:val="aff2"/>
        <w:numPr>
          <w:ilvl w:val="0"/>
          <w:numId w:val="36"/>
        </w:numPr>
        <w:rPr>
          <w:rFonts w:ascii="Times New Roman" w:hAnsi="Times New Roman" w:cs="Times New Roman"/>
          <w:sz w:val="28"/>
          <w:szCs w:val="28"/>
        </w:rPr>
      </w:pPr>
      <w:r w:rsidRPr="009E3906">
        <w:rPr>
          <w:rFonts w:ascii="Times New Roman" w:hAnsi="Times New Roman" w:cs="Times New Roman"/>
          <w:sz w:val="28"/>
          <w:szCs w:val="28"/>
        </w:rPr>
        <w:t>Бесконечно длинный тонкий проводник равномерно заряжен с линейной плотностью 10-9 Кл/см. Найти напряжённость и потенциал электрического поля на расстоянии r=10 </w:t>
      </w:r>
      <w:proofErr w:type="spellStart"/>
      <w:r w:rsidRPr="009E3906">
        <w:rPr>
          <w:rFonts w:ascii="Times New Roman" w:hAnsi="Times New Roman" w:cs="Times New Roman"/>
          <w:sz w:val="28"/>
          <w:szCs w:val="28"/>
        </w:rPr>
        <w:t>cм</w:t>
      </w:r>
      <w:proofErr w:type="spellEnd"/>
      <w:r w:rsidRPr="009E3906">
        <w:rPr>
          <w:rFonts w:ascii="Times New Roman" w:hAnsi="Times New Roman" w:cs="Times New Roman"/>
          <w:sz w:val="28"/>
          <w:szCs w:val="28"/>
        </w:rPr>
        <w:t xml:space="preserve"> от провода.</w:t>
      </w:r>
    </w:p>
    <w:p w:rsidR="000246FA" w:rsidRDefault="000246FA" w:rsidP="00F24045">
      <w:pPr>
        <w:pStyle w:val="aff2"/>
        <w:numPr>
          <w:ilvl w:val="0"/>
          <w:numId w:val="36"/>
        </w:numPr>
        <w:rPr>
          <w:rStyle w:val="larm-1440"/>
          <w:rFonts w:ascii="Times New Roman" w:hAnsi="Times New Roman"/>
          <w:sz w:val="28"/>
          <w:szCs w:val="28"/>
        </w:rPr>
      </w:pPr>
      <w:r w:rsidRPr="009E3906">
        <w:rPr>
          <w:rStyle w:val="larm-1440"/>
          <w:rFonts w:ascii="Times New Roman" w:hAnsi="Times New Roman" w:cs="Times New Roman"/>
          <w:sz w:val="28"/>
          <w:szCs w:val="28"/>
        </w:rPr>
        <w:lastRenderedPageBreak/>
        <w:t xml:space="preserve">Бесконечная цилиндрическая поверхность с радиусом </w:t>
      </w:r>
      <m:oMath>
        <m:r>
          <m:rPr>
            <m:sty m:val="p"/>
          </m:rPr>
          <w:rPr>
            <w:rStyle w:val="larm-1440"/>
            <w:rFonts w:ascii="Cambria Math" w:hAnsi="Cambria Math" w:cs="Times New Roman"/>
            <w:sz w:val="28"/>
            <w:szCs w:val="28"/>
          </w:rPr>
          <m:t>R</m:t>
        </m:r>
      </m:oMath>
      <w:r w:rsidRPr="009E3906">
        <w:rPr>
          <w:rStyle w:val="larm-1440"/>
          <w:rFonts w:ascii="Times New Roman" w:hAnsi="Times New Roman" w:cs="Times New Roman"/>
          <w:sz w:val="28"/>
          <w:szCs w:val="28"/>
        </w:rPr>
        <w:t xml:space="preserve"> заряжена с поверхностной плотностью</w:t>
      </w:r>
      <w:r>
        <w:rPr>
          <w:rStyle w:val="larm-1440"/>
          <w:rFonts w:ascii="Times New Roman" w:eastAsiaTheme="minorEastAsia" w:hAnsi="Times New Roman"/>
          <w:sz w:val="28"/>
          <w:szCs w:val="28"/>
        </w:rPr>
        <w:t xml:space="preserve"> </w:t>
      </w:r>
      <m:oMath>
        <m:r>
          <m:rPr>
            <m:sty m:val="p"/>
          </m:rPr>
          <w:rPr>
            <w:rStyle w:val="larm-1440"/>
            <w:rFonts w:ascii="Cambria Math" w:hAnsi="Cambria Math" w:cs="Times New Roman"/>
            <w:sz w:val="28"/>
            <w:szCs w:val="28"/>
          </w:rPr>
          <m:t>σ</m:t>
        </m:r>
      </m:oMath>
      <w:r w:rsidRPr="009E3906">
        <w:rPr>
          <w:rStyle w:val="larm-1440"/>
          <w:rFonts w:ascii="Times New Roman" w:hAnsi="Times New Roman" w:cs="Times New Roman"/>
          <w:sz w:val="28"/>
          <w:szCs w:val="28"/>
        </w:rPr>
        <w:t xml:space="preserve">. Найти напряженность и потенциал электрического поля в точках  </w:t>
      </w:r>
      <m:oMath>
        <m:r>
          <m:rPr>
            <m:sty m:val="p"/>
          </m:rPr>
          <w:rPr>
            <w:rStyle w:val="larm-1440"/>
            <w:rFonts w:ascii="Cambria Math" w:hAnsi="Cambria Math" w:cs="Times New Roman"/>
            <w:sz w:val="28"/>
            <w:szCs w:val="28"/>
          </w:rPr>
          <m:t>r</m:t>
        </m:r>
        <m:r>
          <w:rPr>
            <w:rStyle w:val="larm-1440"/>
            <w:rFonts w:ascii="Cambria Math" w:hAnsi="Cambria Math" w:cs="Times New Roman"/>
            <w:sz w:val="28"/>
            <w:szCs w:val="28"/>
          </w:rPr>
          <m:t>&lt;R</m:t>
        </m:r>
      </m:oMath>
      <w:r w:rsidRPr="009E3906">
        <w:rPr>
          <w:rStyle w:val="larm-1440"/>
          <w:rFonts w:ascii="Times New Roman" w:hAnsi="Times New Roman" w:cs="Times New Roman"/>
          <w:sz w:val="28"/>
          <w:szCs w:val="28"/>
        </w:rPr>
        <w:t xml:space="preserve">  и  </w:t>
      </w:r>
      <m:oMath>
        <m:r>
          <m:rPr>
            <m:sty m:val="p"/>
          </m:rPr>
          <w:rPr>
            <w:rStyle w:val="larm-1440"/>
            <w:rFonts w:ascii="Cambria Math" w:hAnsi="Cambria Math" w:cs="Times New Roman"/>
            <w:sz w:val="28"/>
            <w:szCs w:val="28"/>
          </w:rPr>
          <m:t>r</m:t>
        </m:r>
        <m:r>
          <w:rPr>
            <w:rStyle w:val="larm-1440"/>
            <w:rFonts w:ascii="Cambria Math" w:hAnsi="Cambria Math" w:cs="Times New Roman"/>
            <w:sz w:val="28"/>
            <w:szCs w:val="28"/>
          </w:rPr>
          <m:t>&gt;R</m:t>
        </m:r>
      </m:oMath>
      <w:r w:rsidRPr="009E3906">
        <w:rPr>
          <w:rStyle w:val="larm-1440"/>
          <w:rFonts w:ascii="Times New Roman" w:hAnsi="Times New Roman" w:cs="Times New Roman"/>
          <w:sz w:val="28"/>
          <w:szCs w:val="28"/>
        </w:rPr>
        <w:t>.</w:t>
      </w:r>
    </w:p>
    <w:p w:rsidR="000246FA" w:rsidRDefault="000246FA" w:rsidP="000246FA">
      <w:pPr>
        <w:pStyle w:val="aff2"/>
        <w:rPr>
          <w:rStyle w:val="larm-1440"/>
          <w:rFonts w:ascii="Times New Roman" w:hAnsi="Times New Roman"/>
          <w:sz w:val="28"/>
          <w:szCs w:val="28"/>
        </w:rPr>
      </w:pPr>
    </w:p>
    <w:p w:rsidR="000246FA" w:rsidRPr="009E3906" w:rsidRDefault="000246FA" w:rsidP="000246FA">
      <w:pPr>
        <w:tabs>
          <w:tab w:val="left" w:pos="284"/>
        </w:tabs>
        <w:ind w:right="425"/>
        <w:jc w:val="both"/>
        <w:rPr>
          <w:rStyle w:val="larm-1440"/>
          <w:sz w:val="28"/>
          <w:szCs w:val="28"/>
        </w:rPr>
      </w:pPr>
      <w:r w:rsidRPr="009E3906">
        <w:rPr>
          <w:bCs/>
          <w:sz w:val="28"/>
          <w:szCs w:val="28"/>
        </w:rPr>
        <w:t xml:space="preserve">Блок </w:t>
      </w:r>
      <w:r>
        <w:rPr>
          <w:bCs/>
          <w:sz w:val="28"/>
          <w:szCs w:val="28"/>
        </w:rPr>
        <w:t>3</w:t>
      </w:r>
    </w:p>
    <w:p w:rsidR="000246FA" w:rsidRPr="009E3906" w:rsidRDefault="000246FA" w:rsidP="00F24045">
      <w:pPr>
        <w:pStyle w:val="aff2"/>
        <w:numPr>
          <w:ilvl w:val="0"/>
          <w:numId w:val="44"/>
        </w:numPr>
        <w:ind w:left="709" w:hanging="283"/>
        <w:rPr>
          <w:rFonts w:ascii="Times New Roman" w:hAnsi="Times New Roman" w:cs="Times New Roman"/>
          <w:sz w:val="28"/>
          <w:szCs w:val="28"/>
        </w:rPr>
      </w:pPr>
      <w:r w:rsidRPr="009E3906">
        <w:rPr>
          <w:rFonts w:ascii="Times New Roman" w:hAnsi="Times New Roman" w:cs="Times New Roman"/>
          <w:sz w:val="28"/>
          <w:szCs w:val="28"/>
        </w:rPr>
        <w:t>Найти электроемкость плоского конденсатора.</w:t>
      </w:r>
    </w:p>
    <w:bookmarkEnd w:id="29"/>
    <w:p w:rsidR="000246FA" w:rsidRPr="009E3906" w:rsidRDefault="000246FA" w:rsidP="00F24045">
      <w:pPr>
        <w:pStyle w:val="aff2"/>
        <w:numPr>
          <w:ilvl w:val="0"/>
          <w:numId w:val="44"/>
        </w:numPr>
        <w:ind w:left="709" w:hanging="283"/>
        <w:rPr>
          <w:rFonts w:ascii="Times New Roman" w:hAnsi="Times New Roman" w:cs="Times New Roman"/>
          <w:sz w:val="28"/>
          <w:szCs w:val="28"/>
        </w:rPr>
      </w:pPr>
      <w:r w:rsidRPr="009E3906">
        <w:rPr>
          <w:rFonts w:ascii="Times New Roman" w:hAnsi="Times New Roman" w:cs="Times New Roman"/>
          <w:sz w:val="28"/>
          <w:szCs w:val="28"/>
        </w:rPr>
        <w:t>Найти электроемкость цилиндрического конденсатора.</w:t>
      </w:r>
    </w:p>
    <w:p w:rsidR="000246FA" w:rsidRPr="009E3906" w:rsidRDefault="000246FA" w:rsidP="00F24045">
      <w:pPr>
        <w:pStyle w:val="aff2"/>
        <w:numPr>
          <w:ilvl w:val="0"/>
          <w:numId w:val="44"/>
        </w:numPr>
        <w:ind w:left="709" w:hanging="283"/>
        <w:rPr>
          <w:rFonts w:ascii="Times New Roman" w:hAnsi="Times New Roman" w:cs="Times New Roman"/>
          <w:sz w:val="28"/>
          <w:szCs w:val="28"/>
        </w:rPr>
      </w:pPr>
      <w:r w:rsidRPr="009E3906">
        <w:rPr>
          <w:rFonts w:ascii="Times New Roman" w:hAnsi="Times New Roman" w:cs="Times New Roman"/>
          <w:sz w:val="28"/>
          <w:szCs w:val="28"/>
        </w:rPr>
        <w:t>Найти электроемкость сферического конденсатора.</w:t>
      </w:r>
    </w:p>
    <w:p w:rsidR="000246FA" w:rsidRPr="009E3906" w:rsidRDefault="000246FA" w:rsidP="00F24045">
      <w:pPr>
        <w:pStyle w:val="aff2"/>
        <w:numPr>
          <w:ilvl w:val="0"/>
          <w:numId w:val="44"/>
        </w:numPr>
        <w:ind w:left="709" w:hanging="283"/>
        <w:rPr>
          <w:rFonts w:ascii="Times New Roman" w:hAnsi="Times New Roman" w:cs="Times New Roman"/>
          <w:sz w:val="28"/>
          <w:szCs w:val="28"/>
        </w:rPr>
      </w:pPr>
      <w:r w:rsidRPr="009E3906">
        <w:rPr>
          <w:rFonts w:ascii="Times New Roman" w:hAnsi="Times New Roman" w:cs="Times New Roman"/>
          <w:sz w:val="28"/>
          <w:szCs w:val="28"/>
        </w:rPr>
        <w:t>Найти электроемкость уединенного проводящего шара.</w:t>
      </w:r>
    </w:p>
    <w:p w:rsidR="000246FA" w:rsidRPr="009E3906" w:rsidRDefault="000246FA" w:rsidP="000246FA">
      <w:pPr>
        <w:pStyle w:val="aff2"/>
        <w:rPr>
          <w:rFonts w:ascii="Times New Roman" w:hAnsi="Times New Roman" w:cs="Times New Roman"/>
          <w:sz w:val="28"/>
          <w:szCs w:val="28"/>
        </w:rPr>
      </w:pPr>
    </w:p>
    <w:p w:rsidR="000246FA" w:rsidRPr="00AF7D1A" w:rsidRDefault="000246FA" w:rsidP="000246FA">
      <w:pPr>
        <w:tabs>
          <w:tab w:val="left" w:pos="284"/>
        </w:tabs>
        <w:ind w:right="425"/>
        <w:jc w:val="both"/>
        <w:rPr>
          <w:bCs/>
          <w:sz w:val="28"/>
          <w:szCs w:val="28"/>
        </w:rPr>
      </w:pPr>
      <w:r w:rsidRPr="009E3906">
        <w:rPr>
          <w:bCs/>
          <w:sz w:val="28"/>
          <w:szCs w:val="28"/>
        </w:rPr>
        <w:t xml:space="preserve">Блок </w:t>
      </w:r>
      <w:r>
        <w:rPr>
          <w:bCs/>
          <w:sz w:val="28"/>
          <w:szCs w:val="28"/>
        </w:rPr>
        <w:t>4</w:t>
      </w:r>
    </w:p>
    <w:p w:rsidR="000246FA" w:rsidRPr="009E3906" w:rsidRDefault="000246FA" w:rsidP="00F24045">
      <w:pPr>
        <w:pStyle w:val="aff2"/>
        <w:numPr>
          <w:ilvl w:val="0"/>
          <w:numId w:val="45"/>
        </w:numPr>
        <w:rPr>
          <w:rFonts w:ascii="Times New Roman" w:hAnsi="Times New Roman" w:cs="Times New Roman"/>
          <w:sz w:val="28"/>
          <w:szCs w:val="28"/>
        </w:rPr>
      </w:pPr>
      <w:r w:rsidRPr="009E3906">
        <w:rPr>
          <w:rFonts w:ascii="Times New Roman" w:hAnsi="Times New Roman" w:cs="Times New Roman"/>
          <w:sz w:val="28"/>
          <w:szCs w:val="28"/>
        </w:rPr>
        <w:t>Электрон, пройдя в плоском конденсаторе путь от одной пластины до другой, приобретает скорость </w:t>
      </w:r>
      <w:r w:rsidRPr="009E3906">
        <w:rPr>
          <w:rStyle w:val="aff3"/>
          <w:rFonts w:ascii="Times New Roman" w:hAnsi="Times New Roman" w:cs="Times New Roman"/>
          <w:sz w:val="28"/>
          <w:szCs w:val="28"/>
        </w:rPr>
        <w:t>v</w:t>
      </w:r>
      <w:r w:rsidRPr="009E3906">
        <w:rPr>
          <w:rFonts w:ascii="Times New Roman" w:hAnsi="Times New Roman" w:cs="Times New Roman"/>
          <w:sz w:val="28"/>
          <w:szCs w:val="28"/>
        </w:rPr>
        <w:t> = 106 м/с. Расстояние между пластинами </w:t>
      </w:r>
      <w:r w:rsidRPr="009E3906">
        <w:rPr>
          <w:rStyle w:val="aff3"/>
          <w:rFonts w:ascii="Times New Roman" w:hAnsi="Times New Roman" w:cs="Times New Roman"/>
          <w:sz w:val="28"/>
          <w:szCs w:val="28"/>
        </w:rPr>
        <w:t>d</w:t>
      </w:r>
      <w:r w:rsidRPr="009E3906">
        <w:rPr>
          <w:rFonts w:ascii="Times New Roman" w:hAnsi="Times New Roman" w:cs="Times New Roman"/>
          <w:sz w:val="28"/>
          <w:szCs w:val="28"/>
        </w:rPr>
        <w:t> = 5,3 мм. Найти разность потенциалов </w:t>
      </w:r>
      <w:r w:rsidRPr="009E3906">
        <w:rPr>
          <w:rStyle w:val="aff3"/>
          <w:rFonts w:ascii="Times New Roman" w:hAnsi="Times New Roman" w:cs="Times New Roman"/>
          <w:sz w:val="28"/>
          <w:szCs w:val="28"/>
        </w:rPr>
        <w:t>U</w:t>
      </w:r>
      <w:r w:rsidRPr="009E3906">
        <w:rPr>
          <w:rFonts w:ascii="Times New Roman" w:hAnsi="Times New Roman" w:cs="Times New Roman"/>
          <w:sz w:val="28"/>
          <w:szCs w:val="28"/>
        </w:rPr>
        <w:t> между пластинами, напряженность </w:t>
      </w:r>
      <w:r w:rsidRPr="009E3906">
        <w:rPr>
          <w:rStyle w:val="aff3"/>
          <w:rFonts w:ascii="Times New Roman" w:hAnsi="Times New Roman" w:cs="Times New Roman"/>
          <w:sz w:val="28"/>
          <w:szCs w:val="28"/>
        </w:rPr>
        <w:t>Е</w:t>
      </w:r>
      <w:r w:rsidRPr="009E3906">
        <w:rPr>
          <w:rFonts w:ascii="Times New Roman" w:hAnsi="Times New Roman" w:cs="Times New Roman"/>
          <w:sz w:val="28"/>
          <w:szCs w:val="28"/>
        </w:rPr>
        <w:t> электрического поля внутри конденсатора и поверхностную плотность заряда </w:t>
      </w:r>
      <w:r w:rsidRPr="009E3906">
        <w:rPr>
          <w:rStyle w:val="aff3"/>
          <w:rFonts w:ascii="Times New Roman" w:hAnsi="Times New Roman" w:cs="Times New Roman"/>
          <w:sz w:val="28"/>
          <w:szCs w:val="28"/>
        </w:rPr>
        <w:t>σ</w:t>
      </w:r>
      <w:r w:rsidRPr="009E3906">
        <w:rPr>
          <w:rFonts w:ascii="Times New Roman" w:hAnsi="Times New Roman" w:cs="Times New Roman"/>
          <w:sz w:val="28"/>
          <w:szCs w:val="28"/>
        </w:rPr>
        <w:t> на пластинах.</w:t>
      </w:r>
    </w:p>
    <w:p w:rsidR="000246FA" w:rsidRPr="009E3906" w:rsidRDefault="000246FA" w:rsidP="00F24045">
      <w:pPr>
        <w:pStyle w:val="aff2"/>
        <w:numPr>
          <w:ilvl w:val="0"/>
          <w:numId w:val="45"/>
        </w:numPr>
        <w:rPr>
          <w:rFonts w:ascii="Times New Roman" w:hAnsi="Times New Roman" w:cs="Times New Roman"/>
          <w:sz w:val="28"/>
          <w:szCs w:val="28"/>
        </w:rPr>
      </w:pPr>
      <w:r w:rsidRPr="009E3906">
        <w:rPr>
          <w:rFonts w:ascii="Times New Roman" w:hAnsi="Times New Roman" w:cs="Times New Roman"/>
          <w:noProof/>
          <w:sz w:val="28"/>
          <w:szCs w:val="28"/>
          <w:lang w:eastAsia="ru-RU"/>
        </w:rPr>
        <w:drawing>
          <wp:anchor distT="0" distB="0" distL="114300" distR="114300" simplePos="0" relativeHeight="251664896" behindDoc="0" locked="0" layoutInCell="1" allowOverlap="1" wp14:anchorId="1652AB0E" wp14:editId="7C790170">
            <wp:simplePos x="0" y="0"/>
            <wp:positionH relativeFrom="column">
              <wp:posOffset>4741545</wp:posOffset>
            </wp:positionH>
            <wp:positionV relativeFrom="paragraph">
              <wp:posOffset>194310</wp:posOffset>
            </wp:positionV>
            <wp:extent cx="1097280" cy="958850"/>
            <wp:effectExtent l="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958850"/>
                    </a:xfrm>
                    <a:prstGeom prst="rect">
                      <a:avLst/>
                    </a:prstGeom>
                    <a:noFill/>
                    <a:ln>
                      <a:noFill/>
                    </a:ln>
                  </pic:spPr>
                </pic:pic>
              </a:graphicData>
            </a:graphic>
          </wp:anchor>
        </w:drawing>
      </w:r>
      <w:r w:rsidRPr="009E3906">
        <w:rPr>
          <w:rFonts w:ascii="Times New Roman" w:hAnsi="Times New Roman" w:cs="Times New Roman"/>
          <w:sz w:val="28"/>
          <w:szCs w:val="28"/>
        </w:rPr>
        <w:t>Два параллельно соединенных элемента с одинаковыми ЭДС </w:t>
      </w:r>
      <m:oMath>
        <m:sSub>
          <m:sSubPr>
            <m:ctrlPr>
              <w:rPr>
                <w:rFonts w:ascii="Cambria Math" w:hAnsi="Cambria Math" w:cs="Times New Roman"/>
                <w:sz w:val="28"/>
                <w:szCs w:val="28"/>
              </w:rPr>
            </m:ctrlPr>
          </m:sSubPr>
          <m:e>
            <m:r>
              <m:rPr>
                <m:scr m:val="script"/>
                <m:sty m:val="p"/>
              </m:rPr>
              <w:rPr>
                <w:rFonts w:ascii="Cambria Math" w:hAnsi="Cambria Math" w:cs="Times New Roman"/>
                <w:sz w:val="28"/>
                <w:szCs w:val="28"/>
              </w:rPr>
              <m:t>E</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m:t>
        </m:r>
        <m:sSub>
          <m:sSubPr>
            <m:ctrlPr>
              <w:rPr>
                <w:rFonts w:ascii="Cambria Math" w:hAnsi="Cambria Math" w:cs="Times New Roman"/>
                <w:sz w:val="28"/>
                <w:szCs w:val="28"/>
              </w:rPr>
            </m:ctrlPr>
          </m:sSubPr>
          <m:e>
            <m:r>
              <m:rPr>
                <m:scr m:val="script"/>
                <m:sty m:val="p"/>
              </m:rPr>
              <w:rPr>
                <w:rFonts w:ascii="Cambria Math" w:hAnsi="Cambria Math" w:cs="Times New Roman"/>
                <w:sz w:val="28"/>
                <w:szCs w:val="28"/>
              </w:rPr>
              <m:t>E</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=2 В</m:t>
        </m:r>
      </m:oMath>
      <w:r w:rsidRPr="009E3906">
        <w:rPr>
          <w:rFonts w:ascii="Times New Roman" w:hAnsi="Times New Roman" w:cs="Times New Roman"/>
          <w:sz w:val="28"/>
          <w:szCs w:val="28"/>
        </w:rPr>
        <w:t xml:space="preserve"> и внутренними сопротивлениями r1 = 1 Ом и r2 = 1,5 Ом, замкнуты на внешнее сопротивление R = 1,4 Ом. Найти ток в каждом из элементов и во всей цепи.</w:t>
      </w:r>
    </w:p>
    <w:p w:rsidR="000246FA" w:rsidRPr="009E3906" w:rsidRDefault="000246FA" w:rsidP="000246FA">
      <w:pPr>
        <w:pStyle w:val="aff2"/>
        <w:rPr>
          <w:rFonts w:ascii="Times New Roman" w:hAnsi="Times New Roman" w:cs="Times New Roman"/>
          <w:sz w:val="28"/>
          <w:szCs w:val="28"/>
        </w:rPr>
      </w:pPr>
    </w:p>
    <w:p w:rsidR="000246FA" w:rsidRPr="009E3906" w:rsidRDefault="000246FA" w:rsidP="000246FA">
      <w:pPr>
        <w:pStyle w:val="aff2"/>
        <w:rPr>
          <w:rFonts w:ascii="Times New Roman" w:hAnsi="Times New Roman" w:cs="Times New Roman"/>
          <w:sz w:val="28"/>
          <w:szCs w:val="28"/>
        </w:rPr>
      </w:pPr>
    </w:p>
    <w:p w:rsidR="000246FA" w:rsidRPr="009E3906" w:rsidRDefault="000246FA" w:rsidP="000246FA">
      <w:pPr>
        <w:pStyle w:val="afd"/>
        <w:rPr>
          <w:color w:val="000000"/>
          <w:sz w:val="28"/>
          <w:szCs w:val="28"/>
          <w:shd w:val="clear" w:color="auto" w:fill="FFFFFF"/>
        </w:rPr>
      </w:pPr>
    </w:p>
    <w:p w:rsidR="000246FA" w:rsidRPr="009E3906" w:rsidRDefault="000246FA" w:rsidP="00F24045">
      <w:pPr>
        <w:pStyle w:val="aff2"/>
        <w:numPr>
          <w:ilvl w:val="0"/>
          <w:numId w:val="45"/>
        </w:numPr>
        <w:rPr>
          <w:rFonts w:ascii="Times New Roman" w:hAnsi="Times New Roman" w:cs="Times New Roman"/>
          <w:sz w:val="28"/>
          <w:szCs w:val="28"/>
        </w:rPr>
      </w:pPr>
      <w:bookmarkStart w:id="30" w:name="_Hlk517637974"/>
      <w:r w:rsidRPr="009E3906">
        <w:rPr>
          <w:rFonts w:ascii="Times New Roman" w:hAnsi="Times New Roman" w:cs="Times New Roman"/>
          <w:sz w:val="28"/>
          <w:szCs w:val="28"/>
        </w:rPr>
        <w:t xml:space="preserve">Найти индукцию магнитного поля на расстоянии </w:t>
      </w:r>
      <m:oMath>
        <m:r>
          <m:rPr>
            <m:sty m:val="p"/>
          </m:rPr>
          <w:rPr>
            <w:rFonts w:ascii="Cambria Math" w:hAnsi="Cambria Math" w:cs="Times New Roman"/>
            <w:sz w:val="28"/>
            <w:szCs w:val="28"/>
          </w:rPr>
          <m:t>b</m:t>
        </m:r>
      </m:oMath>
      <w:r w:rsidRPr="009E3906">
        <w:rPr>
          <w:rFonts w:ascii="Times New Roman" w:hAnsi="Times New Roman" w:cs="Times New Roman"/>
          <w:sz w:val="28"/>
          <w:szCs w:val="28"/>
        </w:rPr>
        <w:t xml:space="preserve">  от бесконечного прямолинейного проводника с током </w:t>
      </w:r>
      <m:oMath>
        <m:r>
          <m:rPr>
            <m:sty m:val="p"/>
          </m:rPr>
          <w:rPr>
            <w:rFonts w:ascii="Cambria Math" w:hAnsi="Cambria Math" w:cs="Times New Roman"/>
            <w:sz w:val="28"/>
            <w:szCs w:val="28"/>
          </w:rPr>
          <m:t>I</m:t>
        </m:r>
      </m:oMath>
      <w:r w:rsidRPr="009E3906">
        <w:rPr>
          <w:rFonts w:ascii="Times New Roman" w:hAnsi="Times New Roman" w:cs="Times New Roman"/>
          <w:sz w:val="28"/>
          <w:szCs w:val="28"/>
        </w:rPr>
        <w:t>.</w:t>
      </w:r>
    </w:p>
    <w:p w:rsidR="000246FA" w:rsidRDefault="000246FA" w:rsidP="00F24045">
      <w:pPr>
        <w:pStyle w:val="aff2"/>
        <w:numPr>
          <w:ilvl w:val="0"/>
          <w:numId w:val="45"/>
        </w:numPr>
        <w:rPr>
          <w:rFonts w:ascii="Times New Roman" w:hAnsi="Times New Roman" w:cs="Times New Roman"/>
          <w:sz w:val="28"/>
          <w:szCs w:val="28"/>
        </w:rPr>
      </w:pPr>
      <w:r w:rsidRPr="009E3906">
        <w:rPr>
          <w:rFonts w:ascii="Times New Roman" w:hAnsi="Times New Roman" w:cs="Times New Roman"/>
          <w:sz w:val="28"/>
          <w:szCs w:val="28"/>
        </w:rPr>
        <w:t>Из проволоки длиной </w:t>
      </w:r>
      <w:r w:rsidRPr="009E3906">
        <w:rPr>
          <w:rStyle w:val="aff3"/>
          <w:rFonts w:ascii="Times New Roman" w:hAnsi="Times New Roman" w:cs="Times New Roman"/>
          <w:sz w:val="28"/>
          <w:szCs w:val="28"/>
        </w:rPr>
        <w:t>ℓ</w:t>
      </w:r>
      <w:r w:rsidRPr="009E3906">
        <w:rPr>
          <w:rFonts w:ascii="Times New Roman" w:hAnsi="Times New Roman" w:cs="Times New Roman"/>
          <w:sz w:val="28"/>
          <w:szCs w:val="28"/>
        </w:rPr>
        <w:t> = 1 м сделана квадратная рамка. По рамке течет ток </w:t>
      </w:r>
      <w:r w:rsidRPr="009E3906">
        <w:rPr>
          <w:rStyle w:val="aff3"/>
          <w:rFonts w:ascii="Times New Roman" w:hAnsi="Times New Roman" w:cs="Times New Roman"/>
          <w:sz w:val="28"/>
          <w:szCs w:val="28"/>
        </w:rPr>
        <w:t>I</w:t>
      </w:r>
      <w:r w:rsidRPr="009E3906">
        <w:rPr>
          <w:rFonts w:ascii="Times New Roman" w:hAnsi="Times New Roman" w:cs="Times New Roman"/>
          <w:sz w:val="28"/>
          <w:szCs w:val="28"/>
        </w:rPr>
        <w:t xml:space="preserve"> = 10 А. Найти </w:t>
      </w:r>
      <w:proofErr w:type="gramStart"/>
      <w:r w:rsidRPr="009E3906">
        <w:rPr>
          <w:rFonts w:ascii="Times New Roman" w:hAnsi="Times New Roman" w:cs="Times New Roman"/>
          <w:sz w:val="28"/>
          <w:szCs w:val="28"/>
        </w:rPr>
        <w:t>напряженность  </w:t>
      </w:r>
      <w:r w:rsidRPr="009E3906">
        <w:rPr>
          <w:rStyle w:val="aff3"/>
          <w:rFonts w:ascii="Times New Roman" w:hAnsi="Times New Roman" w:cs="Times New Roman"/>
          <w:sz w:val="28"/>
          <w:szCs w:val="28"/>
        </w:rPr>
        <w:t>H</w:t>
      </w:r>
      <w:proofErr w:type="gramEnd"/>
      <w:r w:rsidRPr="009E3906">
        <w:rPr>
          <w:rFonts w:ascii="Times New Roman" w:hAnsi="Times New Roman" w:cs="Times New Roman"/>
          <w:sz w:val="28"/>
          <w:szCs w:val="28"/>
        </w:rPr>
        <w:t> магнитного поля в центре рамки.</w:t>
      </w:r>
    </w:p>
    <w:p w:rsidR="000246FA" w:rsidRDefault="000246FA" w:rsidP="000246FA">
      <w:pPr>
        <w:pStyle w:val="aff2"/>
        <w:rPr>
          <w:rFonts w:ascii="Times New Roman" w:hAnsi="Times New Roman" w:cs="Times New Roman"/>
          <w:sz w:val="28"/>
          <w:szCs w:val="28"/>
        </w:rPr>
      </w:pPr>
    </w:p>
    <w:p w:rsidR="000246FA" w:rsidRPr="009E3906" w:rsidRDefault="000246FA" w:rsidP="000246FA">
      <w:pPr>
        <w:tabs>
          <w:tab w:val="left" w:pos="284"/>
        </w:tabs>
        <w:ind w:right="425"/>
        <w:jc w:val="both"/>
        <w:rPr>
          <w:bCs/>
          <w:sz w:val="28"/>
          <w:szCs w:val="28"/>
        </w:rPr>
      </w:pPr>
      <w:r w:rsidRPr="009E3906">
        <w:rPr>
          <w:bCs/>
          <w:sz w:val="28"/>
          <w:szCs w:val="28"/>
        </w:rPr>
        <w:t xml:space="preserve">Блок </w:t>
      </w:r>
      <w:r>
        <w:rPr>
          <w:bCs/>
          <w:sz w:val="28"/>
          <w:szCs w:val="28"/>
        </w:rPr>
        <w:t>5</w:t>
      </w:r>
    </w:p>
    <w:p w:rsidR="000246FA" w:rsidRPr="00AF7D1A" w:rsidRDefault="000246FA" w:rsidP="00F24045">
      <w:pPr>
        <w:pStyle w:val="aff2"/>
        <w:numPr>
          <w:ilvl w:val="0"/>
          <w:numId w:val="46"/>
        </w:numPr>
        <w:ind w:left="709" w:hanging="425"/>
        <w:rPr>
          <w:rFonts w:ascii="Times New Roman" w:hAnsi="Times New Roman" w:cs="Times New Roman"/>
          <w:sz w:val="28"/>
          <w:szCs w:val="28"/>
        </w:rPr>
      </w:pPr>
      <w:r w:rsidRPr="009E3906">
        <w:rPr>
          <w:rFonts w:ascii="Times New Roman" w:hAnsi="Times New Roman" w:cs="Times New Roman"/>
          <w:sz w:val="28"/>
          <w:szCs w:val="28"/>
        </w:rPr>
        <w:t xml:space="preserve">Найти напряженность магнитного поля внутри </w:t>
      </w:r>
      <w:proofErr w:type="spellStart"/>
      <w:r w:rsidRPr="009E3906">
        <w:rPr>
          <w:rFonts w:ascii="Times New Roman" w:hAnsi="Times New Roman" w:cs="Times New Roman"/>
          <w:sz w:val="28"/>
          <w:szCs w:val="28"/>
        </w:rPr>
        <w:t>тороида</w:t>
      </w:r>
      <w:proofErr w:type="spellEnd"/>
      <w:r w:rsidRPr="009E3906">
        <w:rPr>
          <w:rFonts w:ascii="Times New Roman" w:hAnsi="Times New Roman" w:cs="Times New Roman"/>
          <w:sz w:val="28"/>
          <w:szCs w:val="28"/>
        </w:rPr>
        <w:t xml:space="preserve"> с током </w:t>
      </w:r>
      <m:oMath>
        <m:r>
          <m:rPr>
            <m:sty m:val="p"/>
          </m:rPr>
          <w:rPr>
            <w:rFonts w:ascii="Cambria Math" w:hAnsi="Cambria Math" w:cs="Times New Roman"/>
            <w:sz w:val="28"/>
            <w:szCs w:val="28"/>
          </w:rPr>
          <m:t>I</m:t>
        </m:r>
      </m:oMath>
      <w:r w:rsidRPr="009E3906">
        <w:rPr>
          <w:rFonts w:ascii="Times New Roman" w:eastAsiaTheme="minorEastAsia" w:hAnsi="Times New Roman" w:cs="Times New Roman"/>
          <w:iCs/>
          <w:sz w:val="28"/>
          <w:szCs w:val="28"/>
        </w:rPr>
        <w:t xml:space="preserve">. </w:t>
      </w:r>
      <w:r w:rsidRPr="009E3906">
        <w:rPr>
          <w:rFonts w:ascii="Times New Roman" w:hAnsi="Times New Roman" w:cs="Times New Roman"/>
          <w:sz w:val="28"/>
          <w:szCs w:val="28"/>
        </w:rPr>
        <w:t xml:space="preserve">Число витков в </w:t>
      </w:r>
      <w:proofErr w:type="spellStart"/>
      <w:r w:rsidRPr="009E3906">
        <w:rPr>
          <w:rFonts w:ascii="Times New Roman" w:hAnsi="Times New Roman" w:cs="Times New Roman"/>
          <w:sz w:val="28"/>
          <w:szCs w:val="28"/>
        </w:rPr>
        <w:t>тороиде</w:t>
      </w:r>
      <w:proofErr w:type="spellEnd"/>
      <m:oMath>
        <m:r>
          <m:rPr>
            <m:sty m:val="p"/>
          </m:rPr>
          <w:rPr>
            <w:rFonts w:ascii="Cambria Math" w:hAnsi="Cambria Math" w:cs="Times New Roman"/>
            <w:sz w:val="28"/>
            <w:szCs w:val="28"/>
          </w:rPr>
          <m:t>N</m:t>
        </m:r>
      </m:oMath>
      <w:r w:rsidRPr="009E3906">
        <w:rPr>
          <w:rFonts w:ascii="Times New Roman" w:eastAsiaTheme="minorEastAsia" w:hAnsi="Times New Roman" w:cs="Times New Roman"/>
          <w:iCs/>
          <w:sz w:val="28"/>
          <w:szCs w:val="28"/>
        </w:rPr>
        <w:t>.</w:t>
      </w:r>
    </w:p>
    <w:p w:rsidR="000246FA" w:rsidRPr="009E3906" w:rsidRDefault="000246FA" w:rsidP="00F24045">
      <w:pPr>
        <w:pStyle w:val="aff2"/>
        <w:numPr>
          <w:ilvl w:val="0"/>
          <w:numId w:val="46"/>
        </w:numPr>
        <w:ind w:left="709" w:hanging="425"/>
        <w:rPr>
          <w:rFonts w:ascii="Times New Roman" w:hAnsi="Times New Roman" w:cs="Times New Roman"/>
          <w:color w:val="000000"/>
          <w:sz w:val="28"/>
          <w:szCs w:val="28"/>
        </w:rPr>
      </w:pPr>
      <w:r w:rsidRPr="009E3906">
        <w:rPr>
          <w:rFonts w:ascii="Times New Roman" w:hAnsi="Times New Roman" w:cs="Times New Roman"/>
          <w:color w:val="000000"/>
          <w:sz w:val="28"/>
          <w:szCs w:val="28"/>
        </w:rPr>
        <w:t>В однородном магнитном поле с индукцией </w:t>
      </w:r>
      <w:r w:rsidRPr="009E3906">
        <w:rPr>
          <w:rStyle w:val="aff3"/>
          <w:rFonts w:ascii="Times New Roman" w:hAnsi="Times New Roman" w:cs="Times New Roman"/>
          <w:color w:val="000000"/>
          <w:sz w:val="28"/>
          <w:szCs w:val="28"/>
        </w:rPr>
        <w:t>B</w:t>
      </w:r>
      <w:r w:rsidRPr="009E3906">
        <w:rPr>
          <w:rFonts w:ascii="Times New Roman" w:hAnsi="Times New Roman" w:cs="Times New Roman"/>
          <w:color w:val="000000"/>
          <w:sz w:val="28"/>
          <w:szCs w:val="28"/>
        </w:rPr>
        <w:t> = 0,5 Тл движется равномерно проводник длиной ℓ= 10 см. По проводнику течет ток </w:t>
      </w:r>
      <w:r w:rsidRPr="009E3906">
        <w:rPr>
          <w:rStyle w:val="aff3"/>
          <w:rFonts w:ascii="Times New Roman" w:hAnsi="Times New Roman" w:cs="Times New Roman"/>
          <w:color w:val="000000"/>
          <w:sz w:val="28"/>
          <w:szCs w:val="28"/>
        </w:rPr>
        <w:t>I</w:t>
      </w:r>
      <w:r w:rsidRPr="009E3906">
        <w:rPr>
          <w:rFonts w:ascii="Times New Roman" w:hAnsi="Times New Roman" w:cs="Times New Roman"/>
          <w:color w:val="000000"/>
          <w:sz w:val="28"/>
          <w:szCs w:val="28"/>
        </w:rPr>
        <w:t> = 2 А. Скорость движения проводника </w:t>
      </w:r>
      <w:r w:rsidRPr="009E3906">
        <w:rPr>
          <w:rStyle w:val="aff3"/>
          <w:rFonts w:ascii="Times New Roman" w:hAnsi="Times New Roman" w:cs="Times New Roman"/>
          <w:color w:val="000000"/>
          <w:sz w:val="28"/>
          <w:szCs w:val="28"/>
        </w:rPr>
        <w:t>v</w:t>
      </w:r>
      <w:r w:rsidRPr="009E3906">
        <w:rPr>
          <w:rFonts w:ascii="Times New Roman" w:hAnsi="Times New Roman" w:cs="Times New Roman"/>
          <w:color w:val="000000"/>
          <w:sz w:val="28"/>
          <w:szCs w:val="28"/>
        </w:rPr>
        <w:t> = 20 см/с и направлена перпендикулярно к направлению магнитного поля. Найти работу </w:t>
      </w:r>
      <w:r w:rsidRPr="009E3906">
        <w:rPr>
          <w:rStyle w:val="aff3"/>
          <w:rFonts w:ascii="Times New Roman" w:hAnsi="Times New Roman" w:cs="Times New Roman"/>
          <w:color w:val="000000"/>
          <w:sz w:val="28"/>
          <w:szCs w:val="28"/>
        </w:rPr>
        <w:t>А</w:t>
      </w:r>
      <w:r w:rsidRPr="009E3906">
        <w:rPr>
          <w:rFonts w:ascii="Times New Roman" w:hAnsi="Times New Roman" w:cs="Times New Roman"/>
          <w:color w:val="000000"/>
          <w:sz w:val="28"/>
          <w:szCs w:val="28"/>
        </w:rPr>
        <w:t> перемещения проводника за время </w:t>
      </w:r>
      <w:r w:rsidRPr="009E3906">
        <w:rPr>
          <w:rStyle w:val="aff3"/>
          <w:rFonts w:ascii="Times New Roman" w:hAnsi="Times New Roman" w:cs="Times New Roman"/>
          <w:color w:val="000000"/>
          <w:sz w:val="28"/>
          <w:szCs w:val="28"/>
        </w:rPr>
        <w:t>t</w:t>
      </w:r>
      <w:r w:rsidRPr="009E3906">
        <w:rPr>
          <w:rFonts w:ascii="Times New Roman" w:hAnsi="Times New Roman" w:cs="Times New Roman"/>
          <w:color w:val="000000"/>
          <w:sz w:val="28"/>
          <w:szCs w:val="28"/>
        </w:rPr>
        <w:t> = 10 с и мощность </w:t>
      </w:r>
      <w:r w:rsidRPr="009E3906">
        <w:rPr>
          <w:rStyle w:val="aff3"/>
          <w:rFonts w:ascii="Times New Roman" w:hAnsi="Times New Roman" w:cs="Times New Roman"/>
          <w:color w:val="000000"/>
          <w:sz w:val="28"/>
          <w:szCs w:val="28"/>
        </w:rPr>
        <w:t>Р</w:t>
      </w:r>
      <w:r w:rsidRPr="009E3906">
        <w:rPr>
          <w:rFonts w:ascii="Times New Roman" w:hAnsi="Times New Roman" w:cs="Times New Roman"/>
          <w:color w:val="000000"/>
          <w:sz w:val="28"/>
          <w:szCs w:val="28"/>
        </w:rPr>
        <w:t>, затраченную на это перемещение. Найти индуцированную в проводнике ЭДС.</w:t>
      </w:r>
    </w:p>
    <w:p w:rsidR="000246FA" w:rsidRPr="009E3906" w:rsidRDefault="000246FA" w:rsidP="00F24045">
      <w:pPr>
        <w:pStyle w:val="aff2"/>
        <w:numPr>
          <w:ilvl w:val="0"/>
          <w:numId w:val="46"/>
        </w:numPr>
        <w:ind w:left="709" w:hanging="425"/>
        <w:rPr>
          <w:rFonts w:ascii="Times New Roman" w:hAnsi="Times New Roman" w:cs="Times New Roman"/>
          <w:sz w:val="28"/>
          <w:szCs w:val="28"/>
        </w:rPr>
      </w:pPr>
      <w:r w:rsidRPr="009E3906">
        <w:rPr>
          <w:rFonts w:ascii="Times New Roman" w:hAnsi="Times New Roman" w:cs="Times New Roman"/>
          <w:sz w:val="28"/>
          <w:szCs w:val="28"/>
        </w:rPr>
        <w:t xml:space="preserve">Найти индуктивность тонкого соленоида. Известны: </w:t>
      </w:r>
      <m:oMath>
        <m:r>
          <m:rPr>
            <m:sty m:val="p"/>
          </m:rPr>
          <w:rPr>
            <w:rFonts w:ascii="Cambria Math" w:hAnsi="Cambria Math" w:cs="Times New Roman"/>
            <w:sz w:val="28"/>
            <w:szCs w:val="28"/>
          </w:rPr>
          <m:t>n</m:t>
        </m:r>
      </m:oMath>
      <w:r w:rsidRPr="009E3906">
        <w:rPr>
          <w:rFonts w:ascii="Times New Roman" w:eastAsiaTheme="minorEastAsia" w:hAnsi="Times New Roman" w:cs="Times New Roman"/>
          <w:sz w:val="28"/>
          <w:szCs w:val="28"/>
        </w:rPr>
        <w:t xml:space="preserve"> – число витков на единицу длины соленоида, </w:t>
      </w:r>
      <m:oMath>
        <m:r>
          <m:rPr>
            <m:sty m:val="p"/>
          </m:rPr>
          <w:rPr>
            <w:rFonts w:ascii="Cambria Math" w:eastAsiaTheme="minorEastAsia" w:hAnsi="Cambria Math" w:cs="Times New Roman"/>
            <w:sz w:val="28"/>
            <w:szCs w:val="28"/>
            <w:lang w:val="en-US"/>
          </w:rPr>
          <m:t>V</m:t>
        </m:r>
      </m:oMath>
      <w:r w:rsidRPr="009E3906">
        <w:rPr>
          <w:rFonts w:ascii="Times New Roman" w:eastAsiaTheme="minorEastAsia" w:hAnsi="Times New Roman" w:cs="Times New Roman"/>
          <w:sz w:val="28"/>
          <w:szCs w:val="28"/>
        </w:rPr>
        <w:t xml:space="preserve"> – объем соленоида.</w:t>
      </w:r>
    </w:p>
    <w:p w:rsidR="000246FA" w:rsidRPr="009E3906" w:rsidRDefault="000246FA" w:rsidP="00F24045">
      <w:pPr>
        <w:pStyle w:val="aff2"/>
        <w:numPr>
          <w:ilvl w:val="0"/>
          <w:numId w:val="46"/>
        </w:numPr>
        <w:ind w:left="709" w:hanging="425"/>
        <w:rPr>
          <w:rFonts w:ascii="Times New Roman" w:hAnsi="Times New Roman" w:cs="Times New Roman"/>
          <w:sz w:val="28"/>
          <w:szCs w:val="28"/>
        </w:rPr>
      </w:pPr>
      <w:r w:rsidRPr="009E3906">
        <w:rPr>
          <w:rFonts w:ascii="Times New Roman" w:hAnsi="Times New Roman" w:cs="Times New Roman"/>
          <w:sz w:val="28"/>
          <w:szCs w:val="28"/>
        </w:rPr>
        <w:t>Найти плотность энергии магнитного поля внутри соленоида. Считать соленоид тонким и бесконечно длинным, а поле внутри однородным.</w:t>
      </w:r>
    </w:p>
    <w:bookmarkEnd w:id="30"/>
    <w:p w:rsidR="000246FA" w:rsidRPr="009E3906" w:rsidRDefault="000246FA" w:rsidP="000246FA">
      <w:pPr>
        <w:jc w:val="both"/>
        <w:rPr>
          <w:sz w:val="28"/>
          <w:szCs w:val="28"/>
        </w:rPr>
      </w:pPr>
    </w:p>
    <w:p w:rsidR="000246FA" w:rsidRPr="009E3906" w:rsidRDefault="000246FA" w:rsidP="000246FA">
      <w:pPr>
        <w:jc w:val="both"/>
        <w:rPr>
          <w:sz w:val="28"/>
          <w:szCs w:val="28"/>
        </w:rPr>
      </w:pPr>
    </w:p>
    <w:p w:rsidR="000246FA" w:rsidRPr="009E3906" w:rsidRDefault="000246FA" w:rsidP="000246FA">
      <w:pPr>
        <w:pStyle w:val="aff2"/>
        <w:rPr>
          <w:rFonts w:ascii="Times New Roman" w:hAnsi="Times New Roman" w:cs="Times New Roman"/>
          <w:b/>
          <w:sz w:val="28"/>
          <w:szCs w:val="28"/>
        </w:rPr>
      </w:pPr>
      <w:r w:rsidRPr="009E3906">
        <w:rPr>
          <w:rFonts w:ascii="Times New Roman" w:hAnsi="Times New Roman" w:cs="Times New Roman"/>
          <w:b/>
          <w:sz w:val="28"/>
          <w:szCs w:val="28"/>
        </w:rPr>
        <w:lastRenderedPageBreak/>
        <w:t>Раздел 4. Физика колебаний и волн</w:t>
      </w:r>
    </w:p>
    <w:p w:rsidR="000246FA" w:rsidRPr="009E3906" w:rsidRDefault="000246FA" w:rsidP="000246FA">
      <w:pPr>
        <w:pStyle w:val="aff2"/>
        <w:rPr>
          <w:rFonts w:ascii="Times New Roman" w:hAnsi="Times New Roman" w:cs="Times New Roman"/>
          <w:b/>
          <w:sz w:val="28"/>
          <w:szCs w:val="28"/>
        </w:rPr>
      </w:pPr>
    </w:p>
    <w:p w:rsidR="000246FA" w:rsidRPr="009E3906" w:rsidRDefault="000246FA" w:rsidP="000246FA">
      <w:pPr>
        <w:pStyle w:val="aff2"/>
        <w:rPr>
          <w:rFonts w:ascii="Times New Roman" w:hAnsi="Times New Roman" w:cs="Times New Roman"/>
          <w:sz w:val="28"/>
          <w:szCs w:val="28"/>
        </w:rPr>
      </w:pPr>
      <w:r w:rsidRPr="009E3906">
        <w:rPr>
          <w:rFonts w:ascii="Times New Roman" w:hAnsi="Times New Roman" w:cs="Times New Roman"/>
          <w:sz w:val="28"/>
          <w:szCs w:val="28"/>
        </w:rPr>
        <w:t xml:space="preserve">Блок </w:t>
      </w:r>
      <w:r w:rsidRPr="00C26B74">
        <w:rPr>
          <w:rFonts w:ascii="Times New Roman" w:hAnsi="Times New Roman" w:cs="Times New Roman"/>
          <w:sz w:val="28"/>
          <w:szCs w:val="28"/>
        </w:rPr>
        <w:t>1</w:t>
      </w:r>
    </w:p>
    <w:p w:rsidR="000246FA" w:rsidRPr="009E3906" w:rsidRDefault="000246FA" w:rsidP="00F24045">
      <w:pPr>
        <w:pStyle w:val="aff2"/>
        <w:numPr>
          <w:ilvl w:val="0"/>
          <w:numId w:val="30"/>
        </w:numPr>
        <w:ind w:left="709" w:hanging="283"/>
        <w:rPr>
          <w:rFonts w:ascii="Times New Roman" w:hAnsi="Times New Roman" w:cs="Times New Roman"/>
          <w:color w:val="000000"/>
          <w:sz w:val="28"/>
          <w:szCs w:val="28"/>
          <w:shd w:val="clear" w:color="auto" w:fill="FFFFFF"/>
        </w:rPr>
      </w:pPr>
      <w:bookmarkStart w:id="31" w:name="_Hlk517638816"/>
      <w:r w:rsidRPr="009E3906">
        <w:rPr>
          <w:rFonts w:ascii="Times New Roman" w:hAnsi="Times New Roman" w:cs="Times New Roman"/>
          <w:color w:val="000000"/>
          <w:sz w:val="28"/>
          <w:szCs w:val="28"/>
          <w:shd w:val="clear" w:color="auto" w:fill="FFFFFF"/>
        </w:rPr>
        <w:t xml:space="preserve">Написать уравнение гармонического колебательного движения с амплитудой A = 5 см, если за время t = 1 мин совершается 150 колебаний и начальная фаза колебаний </w:t>
      </w:r>
      <m:oMath>
        <m:r>
          <w:rPr>
            <w:rFonts w:ascii="Cambria Math" w:hAnsi="Cambria Math" w:cs="Times New Roman"/>
            <w:color w:val="000000"/>
            <w:sz w:val="28"/>
            <w:szCs w:val="28"/>
            <w:shd w:val="clear" w:color="auto" w:fill="FFFFFF"/>
          </w:rPr>
          <m:t>φ = π/4</m:t>
        </m:r>
      </m:oMath>
      <w:r w:rsidRPr="009E3906">
        <w:rPr>
          <w:rFonts w:ascii="Times New Roman" w:hAnsi="Times New Roman" w:cs="Times New Roman"/>
          <w:color w:val="000000"/>
          <w:sz w:val="28"/>
          <w:szCs w:val="28"/>
          <w:shd w:val="clear" w:color="auto" w:fill="FFFFFF"/>
        </w:rPr>
        <w:t>. Начертить график этого движения.</w:t>
      </w:r>
    </w:p>
    <w:p w:rsidR="000246FA" w:rsidRPr="009E3906" w:rsidRDefault="000246FA" w:rsidP="00F24045">
      <w:pPr>
        <w:pStyle w:val="aff2"/>
        <w:numPr>
          <w:ilvl w:val="0"/>
          <w:numId w:val="30"/>
        </w:numPr>
        <w:ind w:left="709" w:hanging="283"/>
        <w:rPr>
          <w:rFonts w:ascii="Times New Roman" w:hAnsi="Times New Roman" w:cs="Times New Roman"/>
          <w:color w:val="000000"/>
          <w:sz w:val="28"/>
          <w:szCs w:val="28"/>
          <w:shd w:val="clear" w:color="auto" w:fill="FFFFFF"/>
        </w:rPr>
      </w:pPr>
      <w:r w:rsidRPr="009E3906">
        <w:rPr>
          <w:rFonts w:ascii="Times New Roman" w:hAnsi="Times New Roman" w:cs="Times New Roman"/>
          <w:color w:val="000000"/>
          <w:sz w:val="28"/>
          <w:szCs w:val="28"/>
          <w:shd w:val="clear" w:color="auto" w:fill="FFFFFF"/>
        </w:rPr>
        <w:t xml:space="preserve">Амплитуда гармонического колебания A = 5 см, период T = 4 с. Найти максимальную скорость </w:t>
      </w:r>
      <w:proofErr w:type="spellStart"/>
      <w:r w:rsidRPr="009E3906">
        <w:rPr>
          <w:rFonts w:ascii="Times New Roman" w:hAnsi="Times New Roman" w:cs="Times New Roman"/>
          <w:color w:val="000000"/>
          <w:sz w:val="28"/>
          <w:szCs w:val="28"/>
          <w:shd w:val="clear" w:color="auto" w:fill="FFFFFF"/>
        </w:rPr>
        <w:t>v</w:t>
      </w:r>
      <w:r w:rsidRPr="009E3906">
        <w:rPr>
          <w:rFonts w:ascii="Times New Roman" w:hAnsi="Times New Roman" w:cs="Times New Roman"/>
          <w:color w:val="000000"/>
          <w:sz w:val="28"/>
          <w:szCs w:val="28"/>
          <w:vertAlign w:val="subscript"/>
        </w:rPr>
        <w:t>max</w:t>
      </w:r>
      <w:proofErr w:type="spellEnd"/>
      <w:r w:rsidRPr="009E3906">
        <w:rPr>
          <w:rFonts w:ascii="Times New Roman" w:hAnsi="Times New Roman" w:cs="Times New Roman"/>
          <w:color w:val="000000"/>
          <w:sz w:val="28"/>
          <w:szCs w:val="28"/>
          <w:shd w:val="clear" w:color="auto" w:fill="FFFFFF"/>
        </w:rPr>
        <w:t xml:space="preserve"> колеблющейся точки и ее максимальное ускорение </w:t>
      </w:r>
      <w:proofErr w:type="spellStart"/>
      <w:r w:rsidRPr="009E3906">
        <w:rPr>
          <w:rFonts w:ascii="Times New Roman" w:hAnsi="Times New Roman" w:cs="Times New Roman"/>
          <w:color w:val="000000"/>
          <w:sz w:val="28"/>
          <w:szCs w:val="28"/>
          <w:shd w:val="clear" w:color="auto" w:fill="FFFFFF"/>
        </w:rPr>
        <w:t>a</w:t>
      </w:r>
      <w:r w:rsidRPr="009E3906">
        <w:rPr>
          <w:rFonts w:ascii="Times New Roman" w:hAnsi="Times New Roman" w:cs="Times New Roman"/>
          <w:color w:val="000000"/>
          <w:sz w:val="28"/>
          <w:szCs w:val="28"/>
          <w:vertAlign w:val="subscript"/>
        </w:rPr>
        <w:t>mах</w:t>
      </w:r>
      <w:proofErr w:type="spellEnd"/>
      <w:r w:rsidRPr="009E3906">
        <w:rPr>
          <w:rFonts w:ascii="Times New Roman" w:hAnsi="Times New Roman" w:cs="Times New Roman"/>
          <w:color w:val="000000"/>
          <w:sz w:val="28"/>
          <w:szCs w:val="28"/>
          <w:shd w:val="clear" w:color="auto" w:fill="FFFFFF"/>
        </w:rPr>
        <w:t>.</w:t>
      </w:r>
    </w:p>
    <w:p w:rsidR="000246FA" w:rsidRPr="009E3906" w:rsidRDefault="000246FA" w:rsidP="00F24045">
      <w:pPr>
        <w:pStyle w:val="aff2"/>
        <w:numPr>
          <w:ilvl w:val="0"/>
          <w:numId w:val="30"/>
        </w:numPr>
        <w:ind w:left="709" w:hanging="283"/>
        <w:rPr>
          <w:rFonts w:ascii="Times New Roman" w:hAnsi="Times New Roman" w:cs="Times New Roman"/>
          <w:sz w:val="28"/>
          <w:szCs w:val="28"/>
        </w:rPr>
      </w:pPr>
      <w:r w:rsidRPr="009E3906">
        <w:rPr>
          <w:rFonts w:ascii="Times New Roman" w:hAnsi="Times New Roman" w:cs="Times New Roman"/>
          <w:sz w:val="28"/>
          <w:szCs w:val="28"/>
        </w:rPr>
        <w:t xml:space="preserve">Дифференциальное уравнение вынужденных колебаний пружинного маятника, происходящих вдоль оси </w:t>
      </w:r>
      <w:r w:rsidRPr="009E3906">
        <w:rPr>
          <w:rFonts w:ascii="Times New Roman" w:hAnsi="Times New Roman" w:cs="Times New Roman"/>
          <w:sz w:val="28"/>
          <w:szCs w:val="28"/>
          <w:lang w:val="en-US"/>
        </w:rPr>
        <w:t>OX</w:t>
      </w:r>
      <w:r w:rsidRPr="009E3906">
        <w:rPr>
          <w:rFonts w:ascii="Times New Roman" w:hAnsi="Times New Roman" w:cs="Times New Roman"/>
          <w:sz w:val="28"/>
          <w:szCs w:val="28"/>
        </w:rPr>
        <w:t>, имеет вид</w:t>
      </w:r>
    </w:p>
    <w:p w:rsidR="000246FA" w:rsidRPr="009E3906" w:rsidRDefault="00302149" w:rsidP="000246FA">
      <w:pPr>
        <w:pStyle w:val="aff2"/>
        <w:ind w:left="709" w:hanging="283"/>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x</m:t>
              </m:r>
            </m:num>
            <m:den>
              <m:r>
                <m:rPr>
                  <m:sty m:val="p"/>
                </m:rPr>
                <w:rPr>
                  <w:rFonts w:ascii="Cambria Math" w:hAnsi="Cambria Math" w:cs="Times New Roman"/>
                  <w:sz w:val="28"/>
                  <w:szCs w:val="28"/>
                </w:rPr>
                <m:t>d</m:t>
              </m:r>
              <m:sSup>
                <m:sSupPr>
                  <m:ctrlPr>
                    <w:rPr>
                      <w:rFonts w:ascii="Cambria Math" w:hAnsi="Cambria Math" w:cs="Times New Roman"/>
                      <w:sz w:val="28"/>
                      <w:szCs w:val="28"/>
                    </w:rPr>
                  </m:ctrlPr>
                </m:sSupPr>
                <m:e>
                  <m:r>
                    <m:rPr>
                      <m:sty m:val="p"/>
                    </m:rPr>
                    <w:rPr>
                      <w:rFonts w:ascii="Cambria Math" w:hAnsi="Cambria Math" w:cs="Times New Roman"/>
                      <w:sz w:val="28"/>
                      <w:szCs w:val="28"/>
                    </w:rPr>
                    <m:t>t</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+2β</m:t>
          </m:r>
          <m:f>
            <m:fPr>
              <m:ctrlPr>
                <w:rPr>
                  <w:rFonts w:ascii="Cambria Math" w:hAnsi="Cambria Math" w:cs="Times New Roman"/>
                  <w:sz w:val="28"/>
                  <w:szCs w:val="28"/>
                </w:rPr>
              </m:ctrlPr>
            </m:fPr>
            <m:num>
              <m:r>
                <m:rPr>
                  <m:sty m:val="p"/>
                </m:rPr>
                <w:rPr>
                  <w:rFonts w:ascii="Cambria Math" w:hAnsi="Cambria Math" w:cs="Times New Roman"/>
                  <w:sz w:val="28"/>
                  <w:szCs w:val="28"/>
                </w:rPr>
                <m:t>dx</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ω</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2</m:t>
              </m:r>
            </m:sup>
          </m:sSubSup>
          <m:r>
            <m:rPr>
              <m:sty m:val="p"/>
            </m:rPr>
            <w:rPr>
              <w:rFonts w:ascii="Cambria Math" w:eastAsiaTheme="minorEastAsia" w:hAnsi="Cambria Math" w:cs="Times New Roman"/>
              <w:sz w:val="28"/>
              <w:szCs w:val="28"/>
            </w:rPr>
            <m:t>x=</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m</m:t>
              </m:r>
            </m:den>
          </m:f>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x</m:t>
              </m:r>
            </m:sub>
          </m:sSub>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t</m:t>
              </m:r>
            </m:e>
          </m:d>
          <m:r>
            <m:rPr>
              <m:sty m:val="p"/>
            </m:rPr>
            <w:rPr>
              <w:rFonts w:ascii="Cambria Math" w:eastAsiaTheme="minorEastAsia" w:hAnsi="Cambria Math" w:cs="Times New Roman"/>
              <w:sz w:val="28"/>
              <w:szCs w:val="28"/>
            </w:rPr>
            <m:t>.</m:t>
          </m:r>
        </m:oMath>
      </m:oMathPara>
    </w:p>
    <w:p w:rsidR="000246FA" w:rsidRPr="009E3906" w:rsidRDefault="000246FA" w:rsidP="000246FA">
      <w:pPr>
        <w:pStyle w:val="aff2"/>
        <w:ind w:left="709"/>
        <w:rPr>
          <w:rFonts w:ascii="Times New Roman" w:eastAsiaTheme="minorEastAsia" w:hAnsi="Times New Roman" w:cs="Times New Roman"/>
          <w:sz w:val="28"/>
          <w:szCs w:val="28"/>
        </w:rPr>
      </w:pPr>
      <w:r w:rsidRPr="009E3906">
        <w:rPr>
          <w:rFonts w:ascii="Times New Roman" w:eastAsiaTheme="minorEastAsia" w:hAnsi="Times New Roman" w:cs="Times New Roman"/>
          <w:sz w:val="28"/>
          <w:szCs w:val="28"/>
        </w:rPr>
        <w:t xml:space="preserve">На маятник действует периодическая сила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x</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0</m:t>
            </m:r>
          </m:sub>
        </m:sSub>
        <m:r>
          <m:rPr>
            <m:sty m:val="p"/>
          </m:rPr>
          <w:rPr>
            <w:rFonts w:ascii="Cambria Math" w:eastAsiaTheme="minorEastAsia" w:hAnsi="Cambria Math" w:cs="Times New Roman"/>
            <w:sz w:val="28"/>
            <w:szCs w:val="28"/>
            <w:lang w:val="en-US"/>
          </w:rPr>
          <m:t>cosΩt</m:t>
        </m:r>
      </m:oMath>
      <w:r w:rsidRPr="009E3906">
        <w:rPr>
          <w:rFonts w:ascii="Times New Roman" w:eastAsiaTheme="minorEastAsia" w:hAnsi="Times New Roman" w:cs="Times New Roman"/>
          <w:sz w:val="28"/>
          <w:szCs w:val="28"/>
        </w:rPr>
        <w:t xml:space="preserve"> с циклической частотой </w:t>
      </w:r>
      <m:oMath>
        <m:r>
          <m:rPr>
            <m:sty m:val="p"/>
          </m:rPr>
          <w:rPr>
            <w:rFonts w:ascii="Cambria Math" w:eastAsiaTheme="minorEastAsia" w:hAnsi="Cambria Math" w:cs="Times New Roman"/>
            <w:sz w:val="28"/>
            <w:szCs w:val="28"/>
            <w:lang w:val="en-US"/>
          </w:rPr>
          <m:t>Ω</m:t>
        </m:r>
      </m:oMath>
      <w:r w:rsidRPr="009E3906">
        <w:rPr>
          <w:rFonts w:ascii="Times New Roman" w:eastAsiaTheme="minorEastAsia" w:hAnsi="Times New Roman" w:cs="Times New Roman"/>
          <w:sz w:val="28"/>
          <w:szCs w:val="28"/>
        </w:rPr>
        <w:t xml:space="preserve">. Найти амплитуду </w:t>
      </w:r>
      <m:oMath>
        <m:r>
          <m:rPr>
            <m:sty m:val="p"/>
          </m:rPr>
          <w:rPr>
            <w:rFonts w:ascii="Cambria Math" w:eastAsiaTheme="minorEastAsia" w:hAnsi="Cambria Math" w:cs="Times New Roman"/>
            <w:sz w:val="28"/>
            <w:szCs w:val="28"/>
          </w:rPr>
          <m:t>A</m:t>
        </m:r>
      </m:oMath>
      <w:r w:rsidRPr="009E3906">
        <w:rPr>
          <w:rFonts w:ascii="Times New Roman" w:eastAsiaTheme="minorEastAsia" w:hAnsi="Times New Roman" w:cs="Times New Roman"/>
          <w:sz w:val="28"/>
          <w:szCs w:val="28"/>
        </w:rPr>
        <w:t xml:space="preserve"> и начальную фазу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φ</m:t>
            </m:r>
          </m:e>
          <m:sub>
            <m:r>
              <m:rPr>
                <m:sty m:val="p"/>
              </m:rPr>
              <w:rPr>
                <w:rFonts w:ascii="Cambria Math" w:eastAsiaTheme="minorEastAsia" w:hAnsi="Cambria Math" w:cs="Times New Roman"/>
                <w:sz w:val="28"/>
                <w:szCs w:val="28"/>
              </w:rPr>
              <m:t>0</m:t>
            </m:r>
          </m:sub>
        </m:sSub>
      </m:oMath>
      <w:r w:rsidRPr="009E3906">
        <w:rPr>
          <w:rFonts w:ascii="Times New Roman" w:eastAsiaTheme="minorEastAsia" w:hAnsi="Times New Roman" w:cs="Times New Roman"/>
          <w:sz w:val="28"/>
          <w:szCs w:val="28"/>
        </w:rPr>
        <w:t xml:space="preserve"> установившихся вынужденных колебаний маятника</w:t>
      </w:r>
    </w:p>
    <w:p w:rsidR="000246FA" w:rsidRPr="00AF7D1A" w:rsidRDefault="000246FA" w:rsidP="000246FA">
      <w:pPr>
        <w:pStyle w:val="aff2"/>
        <w:ind w:left="709" w:hanging="283"/>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x=A cos</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Ωt+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φ</m:t>
                  </m:r>
                </m:e>
                <m:sub>
                  <m:r>
                    <m:rPr>
                      <m:sty m:val="p"/>
                    </m:rPr>
                    <w:rPr>
                      <w:rFonts w:ascii="Cambria Math" w:eastAsiaTheme="minorEastAsia" w:hAnsi="Cambria Math" w:cs="Times New Roman"/>
                      <w:sz w:val="28"/>
                      <w:szCs w:val="28"/>
                    </w:rPr>
                    <m:t>0</m:t>
                  </m:r>
                </m:sub>
              </m:sSub>
            </m:e>
          </m:d>
          <m:r>
            <m:rPr>
              <m:sty m:val="p"/>
            </m:rPr>
            <w:rPr>
              <w:rFonts w:ascii="Cambria Math" w:eastAsiaTheme="minorEastAsia" w:hAnsi="Cambria Math" w:cs="Times New Roman"/>
              <w:sz w:val="28"/>
              <w:szCs w:val="28"/>
            </w:rPr>
            <m:t>.</m:t>
          </m:r>
        </m:oMath>
      </m:oMathPara>
    </w:p>
    <w:p w:rsidR="000246FA" w:rsidRDefault="000246FA" w:rsidP="000246FA">
      <w:pPr>
        <w:pStyle w:val="aff2"/>
        <w:ind w:left="709" w:hanging="283"/>
        <w:rPr>
          <w:rFonts w:ascii="Times New Roman" w:eastAsiaTheme="minorEastAsia" w:hAnsi="Times New Roman" w:cs="Times New Roman"/>
          <w:sz w:val="28"/>
          <w:szCs w:val="28"/>
        </w:rPr>
      </w:pPr>
    </w:p>
    <w:p w:rsidR="000246FA" w:rsidRPr="009E3906" w:rsidRDefault="000246FA" w:rsidP="000246FA">
      <w:pPr>
        <w:tabs>
          <w:tab w:val="left" w:pos="284"/>
        </w:tabs>
        <w:ind w:right="425"/>
        <w:jc w:val="both"/>
        <w:rPr>
          <w:rFonts w:eastAsiaTheme="minorEastAsia"/>
          <w:sz w:val="28"/>
          <w:szCs w:val="28"/>
        </w:rPr>
      </w:pPr>
      <w:r w:rsidRPr="009E3906">
        <w:rPr>
          <w:bCs/>
          <w:sz w:val="28"/>
          <w:szCs w:val="28"/>
        </w:rPr>
        <w:t xml:space="preserve">Блок </w:t>
      </w:r>
      <w:r>
        <w:rPr>
          <w:bCs/>
          <w:sz w:val="28"/>
          <w:szCs w:val="28"/>
        </w:rPr>
        <w:t>2</w:t>
      </w:r>
    </w:p>
    <w:p w:rsidR="000246FA" w:rsidRPr="009E3906" w:rsidRDefault="000246FA" w:rsidP="00F24045">
      <w:pPr>
        <w:pStyle w:val="aff2"/>
        <w:numPr>
          <w:ilvl w:val="0"/>
          <w:numId w:val="47"/>
        </w:numPr>
        <w:ind w:left="709" w:hanging="283"/>
        <w:rPr>
          <w:rFonts w:ascii="Times New Roman" w:hAnsi="Times New Roman" w:cs="Times New Roman"/>
          <w:color w:val="000000"/>
          <w:sz w:val="28"/>
          <w:szCs w:val="28"/>
          <w:shd w:val="clear" w:color="auto" w:fill="FFFFFF"/>
        </w:rPr>
      </w:pPr>
      <w:r w:rsidRPr="009E3906">
        <w:rPr>
          <w:rFonts w:ascii="Times New Roman" w:hAnsi="Times New Roman" w:cs="Times New Roman"/>
          <w:color w:val="000000"/>
          <w:sz w:val="28"/>
          <w:szCs w:val="28"/>
          <w:shd w:val="clear" w:color="auto" w:fill="FFFFFF"/>
        </w:rPr>
        <w:t xml:space="preserve">При помощи эхолота измерялась глубина моря. Какова была глубина моря, если промежуток времени между возникновением звука и его приемом оказался равным </w:t>
      </w:r>
      <m:oMath>
        <m:r>
          <w:rPr>
            <w:rFonts w:ascii="Cambria Math" w:hAnsi="Cambria Math" w:cs="Times New Roman"/>
            <w:color w:val="000000"/>
            <w:sz w:val="28"/>
            <w:szCs w:val="28"/>
            <w:shd w:val="clear" w:color="auto" w:fill="FFFFFF"/>
          </w:rPr>
          <m:t>t = 2,5 с</m:t>
        </m:r>
      </m:oMath>
      <w:r w:rsidRPr="009E3906">
        <w:rPr>
          <w:rFonts w:ascii="Times New Roman" w:hAnsi="Times New Roman" w:cs="Times New Roman"/>
          <w:color w:val="000000"/>
          <w:sz w:val="28"/>
          <w:szCs w:val="28"/>
          <w:shd w:val="clear" w:color="auto" w:fill="FFFFFF"/>
        </w:rPr>
        <w:t xml:space="preserve">? Сжижаемость воды </w:t>
      </w:r>
      <m:oMath>
        <m:r>
          <w:rPr>
            <w:rFonts w:ascii="Cambria Math" w:hAnsi="Cambria Math" w:cs="Times New Roman"/>
            <w:color w:val="000000"/>
            <w:sz w:val="28"/>
            <w:szCs w:val="28"/>
            <w:shd w:val="clear" w:color="auto" w:fill="FFFFFF"/>
          </w:rPr>
          <m:t>β= 4,6·</m:t>
        </m:r>
        <m:sSup>
          <m:sSupPr>
            <m:ctrlPr>
              <w:rPr>
                <w:rFonts w:ascii="Cambria Math" w:hAnsi="Cambria Math" w:cs="Times New Roman"/>
                <w:i/>
                <w:color w:val="000000"/>
                <w:sz w:val="28"/>
                <w:szCs w:val="28"/>
                <w:shd w:val="clear" w:color="auto" w:fill="FFFFFF"/>
              </w:rPr>
            </m:ctrlPr>
          </m:sSupPr>
          <m:e>
            <m:r>
              <w:rPr>
                <w:rFonts w:ascii="Cambria Math" w:hAnsi="Cambria Math" w:cs="Times New Roman"/>
                <w:color w:val="000000"/>
                <w:sz w:val="28"/>
                <w:szCs w:val="28"/>
                <w:shd w:val="clear" w:color="auto" w:fill="FFFFFF"/>
              </w:rPr>
              <m:t>10</m:t>
            </m:r>
          </m:e>
          <m:sup>
            <m:r>
              <w:rPr>
                <w:rFonts w:ascii="Cambria Math" w:hAnsi="Cambria Math" w:cs="Times New Roman"/>
                <w:color w:val="000000"/>
                <w:sz w:val="28"/>
                <w:szCs w:val="28"/>
                <w:vertAlign w:val="superscript"/>
              </w:rPr>
              <m:t>-10</m:t>
            </m:r>
          </m:sup>
        </m:sSup>
        <m:r>
          <w:rPr>
            <w:rFonts w:ascii="Cambria Math" w:hAnsi="Cambria Math" w:cs="Times New Roman"/>
            <w:color w:val="000000"/>
            <w:sz w:val="28"/>
            <w:szCs w:val="28"/>
            <w:shd w:val="clear" w:color="auto" w:fill="FFFFFF"/>
          </w:rPr>
          <m:t> </m:t>
        </m:r>
        <m:sSup>
          <m:sSupPr>
            <m:ctrlPr>
              <w:rPr>
                <w:rFonts w:ascii="Cambria Math" w:hAnsi="Cambria Math" w:cs="Times New Roman"/>
                <w:i/>
                <w:color w:val="000000"/>
                <w:sz w:val="28"/>
                <w:szCs w:val="28"/>
                <w:shd w:val="clear" w:color="auto" w:fill="FFFFFF"/>
              </w:rPr>
            </m:ctrlPr>
          </m:sSupPr>
          <m:e>
            <m:r>
              <w:rPr>
                <w:rFonts w:ascii="Cambria Math" w:hAnsi="Cambria Math" w:cs="Times New Roman"/>
                <w:color w:val="000000"/>
                <w:sz w:val="28"/>
                <w:szCs w:val="28"/>
                <w:shd w:val="clear" w:color="auto" w:fill="FFFFFF"/>
              </w:rPr>
              <m:t>Па</m:t>
            </m:r>
          </m:e>
          <m:sup>
            <m:r>
              <w:rPr>
                <w:rFonts w:ascii="Cambria Math" w:hAnsi="Cambria Math" w:cs="Times New Roman"/>
                <w:color w:val="000000"/>
                <w:sz w:val="28"/>
                <w:szCs w:val="28"/>
                <w:vertAlign w:val="superscript"/>
              </w:rPr>
              <m:t>-1</m:t>
            </m:r>
          </m:sup>
        </m:sSup>
      </m:oMath>
      <w:r w:rsidRPr="009E3906">
        <w:rPr>
          <w:rFonts w:ascii="Times New Roman" w:hAnsi="Times New Roman" w:cs="Times New Roman"/>
          <w:color w:val="000000"/>
          <w:sz w:val="28"/>
          <w:szCs w:val="28"/>
          <w:shd w:val="clear" w:color="auto" w:fill="FFFFFF"/>
        </w:rPr>
        <w:t>, плотность морской воды 1,03·10</w:t>
      </w:r>
      <w:r w:rsidRPr="009E3906">
        <w:rPr>
          <w:rFonts w:ascii="Times New Roman" w:hAnsi="Times New Roman" w:cs="Times New Roman"/>
          <w:color w:val="000000"/>
          <w:sz w:val="28"/>
          <w:szCs w:val="28"/>
          <w:vertAlign w:val="superscript"/>
        </w:rPr>
        <w:t>3</w:t>
      </w:r>
      <w:r w:rsidRPr="009E3906">
        <w:rPr>
          <w:rFonts w:ascii="Times New Roman" w:hAnsi="Times New Roman" w:cs="Times New Roman"/>
          <w:color w:val="000000"/>
          <w:sz w:val="28"/>
          <w:szCs w:val="28"/>
          <w:shd w:val="clear" w:color="auto" w:fill="FFFFFF"/>
        </w:rPr>
        <w:t> кг/м</w:t>
      </w:r>
      <w:r w:rsidRPr="009E3906">
        <w:rPr>
          <w:rFonts w:ascii="Times New Roman" w:hAnsi="Times New Roman" w:cs="Times New Roman"/>
          <w:color w:val="000000"/>
          <w:sz w:val="28"/>
          <w:szCs w:val="28"/>
          <w:vertAlign w:val="superscript"/>
        </w:rPr>
        <w:t>3</w:t>
      </w:r>
      <w:r w:rsidRPr="009E3906">
        <w:rPr>
          <w:rFonts w:ascii="Times New Roman" w:hAnsi="Times New Roman" w:cs="Times New Roman"/>
          <w:color w:val="000000"/>
          <w:sz w:val="28"/>
          <w:szCs w:val="28"/>
          <w:shd w:val="clear" w:color="auto" w:fill="FFFFFF"/>
        </w:rPr>
        <w:t>.</w:t>
      </w:r>
    </w:p>
    <w:p w:rsidR="000246FA" w:rsidRPr="009E3906" w:rsidRDefault="000246FA" w:rsidP="00F24045">
      <w:pPr>
        <w:pStyle w:val="aff2"/>
        <w:numPr>
          <w:ilvl w:val="0"/>
          <w:numId w:val="47"/>
        </w:numPr>
        <w:ind w:left="709" w:hanging="283"/>
        <w:rPr>
          <w:rFonts w:ascii="Times New Roman" w:hAnsi="Times New Roman" w:cs="Times New Roman"/>
          <w:sz w:val="28"/>
          <w:szCs w:val="28"/>
        </w:rPr>
      </w:pPr>
      <w:r w:rsidRPr="009E3906">
        <w:rPr>
          <w:rFonts w:ascii="Times New Roman" w:hAnsi="Times New Roman" w:cs="Times New Roman"/>
          <w:color w:val="000000"/>
          <w:sz w:val="28"/>
          <w:szCs w:val="28"/>
          <w:shd w:val="clear" w:color="auto" w:fill="FFFFFF"/>
        </w:rPr>
        <w:t>Найти скорость с распространения звука в меди.</w:t>
      </w:r>
    </w:p>
    <w:p w:rsidR="000246FA" w:rsidRPr="006526C3" w:rsidRDefault="000246FA" w:rsidP="00F24045">
      <w:pPr>
        <w:pStyle w:val="aff2"/>
        <w:numPr>
          <w:ilvl w:val="0"/>
          <w:numId w:val="47"/>
        </w:numPr>
        <w:ind w:left="709" w:hanging="283"/>
        <w:rPr>
          <w:rFonts w:ascii="Times New Roman" w:hAnsi="Times New Roman" w:cs="Times New Roman"/>
          <w:color w:val="000000"/>
          <w:sz w:val="28"/>
          <w:szCs w:val="28"/>
          <w:shd w:val="clear" w:color="auto" w:fill="FFFFFF"/>
        </w:rPr>
      </w:pPr>
      <w:r w:rsidRPr="009E3906">
        <w:rPr>
          <w:rFonts w:ascii="Times New Roman" w:hAnsi="Times New Roman" w:cs="Times New Roman"/>
          <w:color w:val="000000"/>
          <w:sz w:val="28"/>
          <w:szCs w:val="28"/>
          <w:shd w:val="clear" w:color="auto" w:fill="FFFFFF"/>
        </w:rPr>
        <w:t xml:space="preserve">Колебательный контур состоит из конденсатора емкостью С = 25 </w:t>
      </w:r>
      <w:proofErr w:type="spellStart"/>
      <w:r w:rsidRPr="009E3906">
        <w:rPr>
          <w:rFonts w:ascii="Times New Roman" w:hAnsi="Times New Roman" w:cs="Times New Roman"/>
          <w:color w:val="000000"/>
          <w:sz w:val="28"/>
          <w:szCs w:val="28"/>
          <w:shd w:val="clear" w:color="auto" w:fill="FFFFFF"/>
        </w:rPr>
        <w:t>нФ</w:t>
      </w:r>
      <w:proofErr w:type="spellEnd"/>
      <w:r w:rsidRPr="009E3906">
        <w:rPr>
          <w:rFonts w:ascii="Times New Roman" w:hAnsi="Times New Roman" w:cs="Times New Roman"/>
          <w:color w:val="000000"/>
          <w:sz w:val="28"/>
          <w:szCs w:val="28"/>
          <w:shd w:val="clear" w:color="auto" w:fill="FFFFFF"/>
        </w:rPr>
        <w:t xml:space="preserve"> и катушки с индуктивностью L = 1,015 Гн. Обкладки конденсатора имеют заряд q = 2,5 </w:t>
      </w:r>
      <w:proofErr w:type="spellStart"/>
      <w:r w:rsidRPr="009E3906">
        <w:rPr>
          <w:rFonts w:ascii="Times New Roman" w:hAnsi="Times New Roman" w:cs="Times New Roman"/>
          <w:color w:val="000000"/>
          <w:sz w:val="28"/>
          <w:szCs w:val="28"/>
          <w:shd w:val="clear" w:color="auto" w:fill="FFFFFF"/>
        </w:rPr>
        <w:t>мкКл</w:t>
      </w:r>
      <w:proofErr w:type="spellEnd"/>
      <w:r w:rsidRPr="009E3906">
        <w:rPr>
          <w:rFonts w:ascii="Times New Roman" w:hAnsi="Times New Roman" w:cs="Times New Roman"/>
          <w:color w:val="000000"/>
          <w:sz w:val="28"/>
          <w:szCs w:val="28"/>
          <w:shd w:val="clear" w:color="auto" w:fill="FFFFFF"/>
        </w:rPr>
        <w:t>. Написать уравнение (с числовыми коэффициентами) изменения разности потенциалов U на обкладках конденсатора и тока I в цепи. Найти разность потенциалов на обкладках конденсатора и ток в цепи в моменты вр</w:t>
      </w:r>
      <w:r w:rsidRPr="006526C3">
        <w:rPr>
          <w:rFonts w:ascii="Times New Roman" w:hAnsi="Times New Roman" w:cs="Times New Roman"/>
          <w:color w:val="000000"/>
          <w:sz w:val="28"/>
          <w:szCs w:val="28"/>
          <w:shd w:val="clear" w:color="auto" w:fill="FFFFFF"/>
        </w:rPr>
        <w:t>емени T/8, Т/4 и Т/2. Построить графики этих зависимостей в пределах одного периода.</w:t>
      </w:r>
    </w:p>
    <w:p w:rsidR="000246FA" w:rsidRPr="006526C3" w:rsidRDefault="000246FA" w:rsidP="00F24045">
      <w:pPr>
        <w:pStyle w:val="aff2"/>
        <w:numPr>
          <w:ilvl w:val="0"/>
          <w:numId w:val="47"/>
        </w:numPr>
        <w:ind w:left="709" w:hanging="283"/>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 xml:space="preserve">Колебательный контур состоит из конденсатора емкостью С = 2,22 </w:t>
      </w:r>
      <w:proofErr w:type="spellStart"/>
      <w:r w:rsidRPr="006526C3">
        <w:rPr>
          <w:rFonts w:ascii="Times New Roman" w:hAnsi="Times New Roman" w:cs="Times New Roman"/>
          <w:color w:val="000000"/>
          <w:sz w:val="28"/>
          <w:szCs w:val="28"/>
          <w:shd w:val="clear" w:color="auto" w:fill="FFFFFF"/>
        </w:rPr>
        <w:t>нФ</w:t>
      </w:r>
      <w:proofErr w:type="spellEnd"/>
      <w:r w:rsidRPr="006526C3">
        <w:rPr>
          <w:rFonts w:ascii="Times New Roman" w:hAnsi="Times New Roman" w:cs="Times New Roman"/>
          <w:color w:val="000000"/>
          <w:sz w:val="28"/>
          <w:szCs w:val="28"/>
          <w:shd w:val="clear" w:color="auto" w:fill="FFFFFF"/>
        </w:rPr>
        <w:t xml:space="preserve"> и катушки длиной l = 20 см из медной проволоки диаметром d = 0,5 мм. Найти логарифмический декремент затухания N колебаний.</w:t>
      </w:r>
    </w:p>
    <w:p w:rsidR="000246FA" w:rsidRDefault="000246FA" w:rsidP="000246FA">
      <w:pPr>
        <w:pStyle w:val="afd"/>
        <w:rPr>
          <w:sz w:val="28"/>
          <w:szCs w:val="28"/>
        </w:rPr>
      </w:pPr>
    </w:p>
    <w:p w:rsidR="000246FA" w:rsidRPr="006526C3" w:rsidRDefault="000246FA" w:rsidP="000246FA">
      <w:pPr>
        <w:pStyle w:val="aff2"/>
        <w:ind w:left="709"/>
        <w:rPr>
          <w:rFonts w:ascii="Times New Roman" w:hAnsi="Times New Roman" w:cs="Times New Roman"/>
          <w:sz w:val="28"/>
          <w:szCs w:val="28"/>
        </w:rPr>
      </w:pPr>
    </w:p>
    <w:bookmarkEnd w:id="31"/>
    <w:p w:rsidR="000246FA" w:rsidRPr="006526C3" w:rsidRDefault="000246FA" w:rsidP="000246FA">
      <w:pPr>
        <w:jc w:val="both"/>
        <w:rPr>
          <w:b/>
          <w:sz w:val="28"/>
          <w:szCs w:val="28"/>
        </w:rPr>
      </w:pPr>
      <w:r w:rsidRPr="006526C3">
        <w:rPr>
          <w:b/>
          <w:sz w:val="28"/>
          <w:szCs w:val="28"/>
        </w:rPr>
        <w:t>Раздел 5. Волновая оптика</w:t>
      </w:r>
    </w:p>
    <w:p w:rsidR="000246FA" w:rsidRDefault="000246FA" w:rsidP="000246FA">
      <w:pPr>
        <w:tabs>
          <w:tab w:val="left" w:pos="284"/>
        </w:tabs>
        <w:ind w:right="425"/>
        <w:jc w:val="both"/>
        <w:rPr>
          <w:sz w:val="28"/>
          <w:szCs w:val="28"/>
        </w:rPr>
      </w:pPr>
      <w:r w:rsidRPr="006526C3">
        <w:rPr>
          <w:bCs/>
          <w:sz w:val="28"/>
          <w:szCs w:val="28"/>
        </w:rPr>
        <w:t xml:space="preserve">Блок </w:t>
      </w:r>
      <w:r>
        <w:rPr>
          <w:bCs/>
          <w:sz w:val="28"/>
          <w:szCs w:val="28"/>
        </w:rPr>
        <w:t>1</w:t>
      </w:r>
    </w:p>
    <w:p w:rsidR="000246FA" w:rsidRPr="00BF0166" w:rsidRDefault="000246FA" w:rsidP="00F24045">
      <w:pPr>
        <w:pStyle w:val="afd"/>
        <w:numPr>
          <w:ilvl w:val="0"/>
          <w:numId w:val="37"/>
        </w:numPr>
        <w:jc w:val="both"/>
        <w:rPr>
          <w:color w:val="000000"/>
          <w:sz w:val="28"/>
          <w:szCs w:val="28"/>
          <w:shd w:val="clear" w:color="auto" w:fill="FFFFFF"/>
        </w:rPr>
      </w:pPr>
      <w:r w:rsidRPr="00BF0166">
        <w:rPr>
          <w:color w:val="000000"/>
          <w:sz w:val="28"/>
          <w:szCs w:val="28"/>
          <w:shd w:val="clear" w:color="auto" w:fill="FFFFFF"/>
        </w:rPr>
        <w:t>Выпуклое зеркало имеет радиус кривизны R=60 см. На расстоянии a</w:t>
      </w:r>
      <w:r w:rsidRPr="00BF0166">
        <w:rPr>
          <w:color w:val="000000"/>
          <w:shd w:val="clear" w:color="auto" w:fill="FFFFFF"/>
          <w:vertAlign w:val="subscript"/>
        </w:rPr>
        <w:t>1</w:t>
      </w:r>
      <w:r w:rsidRPr="00BF0166">
        <w:rPr>
          <w:color w:val="000000"/>
          <w:sz w:val="28"/>
          <w:szCs w:val="28"/>
          <w:shd w:val="clear" w:color="auto" w:fill="FFFFFF"/>
        </w:rPr>
        <w:t>=10 см от зеркала поставлен предмет высотой y</w:t>
      </w:r>
      <w:r w:rsidRPr="00BF0166">
        <w:rPr>
          <w:color w:val="000000"/>
          <w:shd w:val="clear" w:color="auto" w:fill="FFFFFF"/>
          <w:vertAlign w:val="subscript"/>
        </w:rPr>
        <w:t>1</w:t>
      </w:r>
      <w:r w:rsidRPr="00BF0166">
        <w:rPr>
          <w:color w:val="000000"/>
          <w:sz w:val="28"/>
          <w:szCs w:val="28"/>
          <w:shd w:val="clear" w:color="auto" w:fill="FFFFFF"/>
        </w:rPr>
        <w:t>=2 см. Найти положение и высоту у</w:t>
      </w:r>
      <w:r w:rsidRPr="00BF0166">
        <w:rPr>
          <w:color w:val="000000"/>
          <w:shd w:val="clear" w:color="auto" w:fill="FFFFFF"/>
          <w:vertAlign w:val="subscript"/>
        </w:rPr>
        <w:t>2</w:t>
      </w:r>
      <w:r w:rsidRPr="00BF0166">
        <w:rPr>
          <w:color w:val="000000"/>
          <w:sz w:val="28"/>
          <w:szCs w:val="28"/>
          <w:shd w:val="clear" w:color="auto" w:fill="FFFFFF"/>
        </w:rPr>
        <w:t> изображения. Дать чертеж.</w:t>
      </w:r>
    </w:p>
    <w:p w:rsidR="000246FA" w:rsidRPr="00BF0166" w:rsidRDefault="000246FA" w:rsidP="00F24045">
      <w:pPr>
        <w:pStyle w:val="afd"/>
        <w:numPr>
          <w:ilvl w:val="0"/>
          <w:numId w:val="37"/>
        </w:numPr>
        <w:jc w:val="both"/>
        <w:rPr>
          <w:color w:val="000000"/>
          <w:sz w:val="28"/>
          <w:szCs w:val="28"/>
          <w:shd w:val="clear" w:color="auto" w:fill="FFFFFF"/>
        </w:rPr>
      </w:pPr>
      <w:r w:rsidRPr="00BF0166">
        <w:rPr>
          <w:color w:val="000000"/>
          <w:sz w:val="28"/>
          <w:szCs w:val="28"/>
          <w:shd w:val="clear" w:color="auto" w:fill="FFFFFF"/>
        </w:rPr>
        <w:t>Вогнутое зеркало с диаметром отверстия d=40 см имеет радиус кривизны R=60 см. Найти продольную x и поперечную y сферическую аберрацию краевых лучей, параллельных главной оптической оси.</w:t>
      </w:r>
    </w:p>
    <w:p w:rsidR="000246FA" w:rsidRPr="00BF0166" w:rsidRDefault="000246FA" w:rsidP="00F24045">
      <w:pPr>
        <w:pStyle w:val="afd"/>
        <w:numPr>
          <w:ilvl w:val="0"/>
          <w:numId w:val="37"/>
        </w:numPr>
        <w:jc w:val="both"/>
        <w:rPr>
          <w:color w:val="000000"/>
          <w:sz w:val="28"/>
          <w:szCs w:val="28"/>
          <w:shd w:val="clear" w:color="auto" w:fill="FFFFFF"/>
        </w:rPr>
      </w:pPr>
      <w:r w:rsidRPr="00BF0166">
        <w:rPr>
          <w:color w:val="000000"/>
          <w:sz w:val="28"/>
          <w:szCs w:val="28"/>
          <w:shd w:val="clear" w:color="auto" w:fill="FFFFFF"/>
        </w:rPr>
        <w:lastRenderedPageBreak/>
        <w:t>Линза с фокусным расстоянием F=16 см дает резкое изображение предмета при двух положениях, расстояние между которыми d=6 см. Найти расстояние a</w:t>
      </w:r>
      <w:r w:rsidRPr="00BF0166">
        <w:rPr>
          <w:color w:val="000000"/>
          <w:shd w:val="clear" w:color="auto" w:fill="FFFFFF"/>
          <w:vertAlign w:val="subscript"/>
        </w:rPr>
        <w:t>1</w:t>
      </w:r>
      <w:r w:rsidRPr="00BF0166">
        <w:rPr>
          <w:color w:val="000000"/>
          <w:sz w:val="28"/>
          <w:szCs w:val="28"/>
          <w:shd w:val="clear" w:color="auto" w:fill="FFFFFF"/>
        </w:rPr>
        <w:t> + a</w:t>
      </w:r>
      <w:r w:rsidRPr="00BF0166">
        <w:rPr>
          <w:color w:val="000000"/>
          <w:shd w:val="clear" w:color="auto" w:fill="FFFFFF"/>
          <w:vertAlign w:val="subscript"/>
        </w:rPr>
        <w:t>2</w:t>
      </w:r>
      <w:r w:rsidRPr="00BF0166">
        <w:rPr>
          <w:color w:val="000000"/>
          <w:sz w:val="28"/>
          <w:szCs w:val="28"/>
          <w:shd w:val="clear" w:color="auto" w:fill="FFFFFF"/>
        </w:rPr>
        <w:t> от предмета до экрана.</w:t>
      </w:r>
    </w:p>
    <w:p w:rsidR="000246FA" w:rsidRPr="00BF0166" w:rsidRDefault="000246FA" w:rsidP="00F24045">
      <w:pPr>
        <w:pStyle w:val="afd"/>
        <w:numPr>
          <w:ilvl w:val="0"/>
          <w:numId w:val="37"/>
        </w:numPr>
        <w:jc w:val="both"/>
        <w:rPr>
          <w:sz w:val="28"/>
          <w:szCs w:val="28"/>
        </w:rPr>
      </w:pPr>
      <w:r w:rsidRPr="00BF0166">
        <w:rPr>
          <w:color w:val="000000"/>
          <w:sz w:val="28"/>
          <w:szCs w:val="28"/>
          <w:shd w:val="clear" w:color="auto" w:fill="FFFFFF"/>
        </w:rPr>
        <w:t>В центре квадратной комнаты площадью S=25 м</w:t>
      </w:r>
      <w:r w:rsidRPr="00BF0166">
        <w:rPr>
          <w:color w:val="000000"/>
          <w:shd w:val="clear" w:color="auto" w:fill="FFFFFF"/>
          <w:vertAlign w:val="superscript"/>
        </w:rPr>
        <w:t>2</w:t>
      </w:r>
      <w:r w:rsidRPr="00BF0166">
        <w:rPr>
          <w:color w:val="000000"/>
          <w:sz w:val="28"/>
          <w:szCs w:val="28"/>
          <w:shd w:val="clear" w:color="auto" w:fill="FFFFFF"/>
        </w:rPr>
        <w:t> висит лампа. На какой высоте h от пола должна находиться лампа, чтобы освещенность в углах комнаты была наибольшей?</w:t>
      </w:r>
    </w:p>
    <w:p w:rsidR="000246FA" w:rsidRPr="006526C3" w:rsidRDefault="000246FA" w:rsidP="000246FA">
      <w:pPr>
        <w:jc w:val="both"/>
        <w:rPr>
          <w:sz w:val="28"/>
          <w:szCs w:val="28"/>
        </w:rPr>
      </w:pPr>
    </w:p>
    <w:p w:rsidR="000246FA" w:rsidRPr="006526C3" w:rsidRDefault="000246FA" w:rsidP="000246FA">
      <w:pPr>
        <w:tabs>
          <w:tab w:val="left" w:pos="284"/>
        </w:tabs>
        <w:ind w:right="425"/>
        <w:jc w:val="both"/>
        <w:rPr>
          <w:sz w:val="28"/>
          <w:szCs w:val="28"/>
        </w:rPr>
      </w:pPr>
      <w:r w:rsidRPr="006526C3">
        <w:rPr>
          <w:bCs/>
          <w:sz w:val="28"/>
          <w:szCs w:val="28"/>
        </w:rPr>
        <w:t xml:space="preserve">Блок </w:t>
      </w:r>
      <w:r>
        <w:rPr>
          <w:bCs/>
          <w:sz w:val="28"/>
          <w:szCs w:val="28"/>
        </w:rPr>
        <w:t>2</w:t>
      </w:r>
    </w:p>
    <w:p w:rsidR="000246FA" w:rsidRPr="006526C3" w:rsidRDefault="000246FA" w:rsidP="00F24045">
      <w:pPr>
        <w:pStyle w:val="aff2"/>
        <w:numPr>
          <w:ilvl w:val="0"/>
          <w:numId w:val="31"/>
        </w:numPr>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В опыте Юнга отверстия освещались монохроматическим светом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shd w:val="clear" w:color="auto" w:fill="FFFFFF"/>
        </w:rPr>
        <w:t>= 600нм). Расстояние между отверстиями d = 1 мм, расстояние от отверстий до экрана L = 3 м. Найти положение трех первых светлых полос.</w:t>
      </w:r>
    </w:p>
    <w:p w:rsidR="000246FA" w:rsidRPr="006526C3" w:rsidRDefault="000246FA" w:rsidP="00F24045">
      <w:pPr>
        <w:pStyle w:val="aff2"/>
        <w:numPr>
          <w:ilvl w:val="0"/>
          <w:numId w:val="31"/>
        </w:numPr>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В опыте с зеркалами Френеля расстояние между мнимыми изображениями источника света d = 0,5 мм, расстояние до экрана L = 5 м. В зеленом свете получились интерференционные полосы, расположенные на расстоянии l = 5 мм друг от друга. Найти длину волны? зеленого света.</w:t>
      </w:r>
    </w:p>
    <w:p w:rsidR="000246FA" w:rsidRPr="006526C3" w:rsidRDefault="000246FA" w:rsidP="00F24045">
      <w:pPr>
        <w:pStyle w:val="aff2"/>
        <w:numPr>
          <w:ilvl w:val="0"/>
          <w:numId w:val="31"/>
        </w:numPr>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 xml:space="preserve">Установка для получения колец Ньютона освещается монохроматическим светом, падающим по нормали к поверхности пластинки. Наблюдение ведется в отраженном свете. Радиусы двух соседних темных колец равны </w:t>
      </w:r>
      <w:proofErr w:type="spellStart"/>
      <w:r w:rsidRPr="006526C3">
        <w:rPr>
          <w:rFonts w:ascii="Times New Roman" w:hAnsi="Times New Roman" w:cs="Times New Roman"/>
          <w:color w:val="000000"/>
          <w:sz w:val="28"/>
          <w:szCs w:val="28"/>
          <w:shd w:val="clear" w:color="auto" w:fill="FFFFFF"/>
        </w:rPr>
        <w:t>r</w:t>
      </w:r>
      <w:r w:rsidRPr="006526C3">
        <w:rPr>
          <w:rFonts w:ascii="Times New Roman" w:hAnsi="Times New Roman" w:cs="Times New Roman"/>
          <w:color w:val="000000"/>
          <w:sz w:val="28"/>
          <w:szCs w:val="28"/>
          <w:vertAlign w:val="subscript"/>
        </w:rPr>
        <w:t>k</w:t>
      </w:r>
      <w:proofErr w:type="spellEnd"/>
      <w:r w:rsidRPr="006526C3">
        <w:rPr>
          <w:rFonts w:ascii="Times New Roman" w:hAnsi="Times New Roman" w:cs="Times New Roman"/>
          <w:color w:val="000000"/>
          <w:sz w:val="28"/>
          <w:szCs w:val="28"/>
          <w:shd w:val="clear" w:color="auto" w:fill="FFFFFF"/>
        </w:rPr>
        <w:t> = 4,0 мм и r</w:t>
      </w:r>
      <w:r w:rsidRPr="006526C3">
        <w:rPr>
          <w:rFonts w:ascii="Times New Roman" w:hAnsi="Times New Roman" w:cs="Times New Roman"/>
          <w:color w:val="000000"/>
          <w:sz w:val="28"/>
          <w:szCs w:val="28"/>
          <w:vertAlign w:val="subscript"/>
        </w:rPr>
        <w:t>к+1</w:t>
      </w:r>
      <w:r w:rsidRPr="006526C3">
        <w:rPr>
          <w:rFonts w:ascii="Times New Roman" w:hAnsi="Times New Roman" w:cs="Times New Roman"/>
          <w:color w:val="000000"/>
          <w:sz w:val="28"/>
          <w:szCs w:val="28"/>
          <w:shd w:val="clear" w:color="auto" w:fill="FFFFFF"/>
        </w:rPr>
        <w:t> = 4,38 мм. Радиус кривизны линзы R = 6,4 м. Найти порядковые номера колец и длину волны? падающего света.</w:t>
      </w:r>
    </w:p>
    <w:p w:rsidR="000246FA" w:rsidRDefault="000246FA" w:rsidP="00F24045">
      <w:pPr>
        <w:pStyle w:val="aff2"/>
        <w:numPr>
          <w:ilvl w:val="0"/>
          <w:numId w:val="31"/>
        </w:numPr>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Установка для получения колец Ньютона освещается монохроматическим светом, падающим по нормали к поверхности пластинки. Радиус кривизны линзы R = 8,6. Наблюдение ведется в отраженном свете. Измерениями установлено, что радиус четвертого темного кольца (считая центральное темное пятно за нулевое) r</w:t>
      </w:r>
      <w:r w:rsidRPr="006526C3">
        <w:rPr>
          <w:rFonts w:ascii="Times New Roman" w:hAnsi="Times New Roman" w:cs="Times New Roman"/>
          <w:color w:val="000000"/>
          <w:sz w:val="28"/>
          <w:szCs w:val="28"/>
          <w:vertAlign w:val="subscript"/>
        </w:rPr>
        <w:t>4</w:t>
      </w:r>
      <w:r w:rsidRPr="006526C3">
        <w:rPr>
          <w:rFonts w:ascii="Times New Roman" w:hAnsi="Times New Roman" w:cs="Times New Roman"/>
          <w:color w:val="000000"/>
          <w:sz w:val="28"/>
          <w:szCs w:val="28"/>
          <w:shd w:val="clear" w:color="auto" w:fill="FFFFFF"/>
        </w:rPr>
        <w:t> = 4,5 мм. Найти длину волны? падающего света.</w:t>
      </w:r>
    </w:p>
    <w:p w:rsidR="000246FA" w:rsidRDefault="000246FA" w:rsidP="000246FA">
      <w:pPr>
        <w:pStyle w:val="aff2"/>
        <w:rPr>
          <w:rFonts w:ascii="Times New Roman" w:hAnsi="Times New Roman" w:cs="Times New Roman"/>
          <w:color w:val="000000"/>
          <w:sz w:val="28"/>
          <w:szCs w:val="28"/>
          <w:shd w:val="clear" w:color="auto" w:fill="FFFFFF"/>
        </w:rPr>
      </w:pPr>
    </w:p>
    <w:p w:rsidR="000246FA" w:rsidRPr="00AF7D1A" w:rsidRDefault="000246FA" w:rsidP="000246FA">
      <w:pPr>
        <w:tabs>
          <w:tab w:val="left" w:pos="284"/>
        </w:tabs>
        <w:ind w:right="425"/>
        <w:jc w:val="both"/>
        <w:rPr>
          <w:bCs/>
          <w:sz w:val="28"/>
          <w:szCs w:val="28"/>
        </w:rPr>
      </w:pPr>
      <w:r w:rsidRPr="009E3906">
        <w:rPr>
          <w:bCs/>
          <w:sz w:val="28"/>
          <w:szCs w:val="28"/>
        </w:rPr>
        <w:t xml:space="preserve">Блок </w:t>
      </w:r>
      <w:r>
        <w:rPr>
          <w:bCs/>
          <w:sz w:val="28"/>
          <w:szCs w:val="28"/>
        </w:rPr>
        <w:t>3</w:t>
      </w:r>
    </w:p>
    <w:p w:rsidR="000246FA" w:rsidRPr="006526C3" w:rsidRDefault="000246FA" w:rsidP="00F24045">
      <w:pPr>
        <w:pStyle w:val="aff2"/>
        <w:numPr>
          <w:ilvl w:val="0"/>
          <w:numId w:val="48"/>
        </w:numPr>
        <w:ind w:left="709" w:hanging="283"/>
        <w:rPr>
          <w:rFonts w:ascii="Times New Roman" w:hAnsi="Times New Roman" w:cs="Times New Roman"/>
          <w:color w:val="000000"/>
          <w:sz w:val="28"/>
          <w:szCs w:val="28"/>
        </w:rPr>
      </w:pPr>
      <w:r w:rsidRPr="006526C3">
        <w:rPr>
          <w:rFonts w:ascii="Times New Roman" w:hAnsi="Times New Roman" w:cs="Times New Roman"/>
          <w:color w:val="000000"/>
          <w:sz w:val="28"/>
          <w:szCs w:val="28"/>
        </w:rPr>
        <w:t>На мыльную пленку падает белый свет под углом α = 45° к поверхности плёнки. При какой наименьшей толщине </w:t>
      </w:r>
      <w:proofErr w:type="gramStart"/>
      <w:r w:rsidRPr="006526C3">
        <w:rPr>
          <w:rStyle w:val="aff3"/>
          <w:rFonts w:ascii="Times New Roman" w:hAnsi="Times New Roman" w:cs="Times New Roman"/>
          <w:color w:val="000000"/>
          <w:sz w:val="28"/>
          <w:szCs w:val="28"/>
        </w:rPr>
        <w:t>h </w:t>
      </w:r>
      <w:r w:rsidRPr="006526C3">
        <w:rPr>
          <w:rFonts w:ascii="Times New Roman" w:hAnsi="Times New Roman" w:cs="Times New Roman"/>
          <w:color w:val="000000"/>
          <w:sz w:val="28"/>
          <w:szCs w:val="28"/>
        </w:rPr>
        <w:t> пленки</w:t>
      </w:r>
      <w:proofErr w:type="gramEnd"/>
      <w:r w:rsidRPr="006526C3">
        <w:rPr>
          <w:rFonts w:ascii="Times New Roman" w:hAnsi="Times New Roman" w:cs="Times New Roman"/>
          <w:color w:val="000000"/>
          <w:sz w:val="28"/>
          <w:szCs w:val="28"/>
        </w:rPr>
        <w:t xml:space="preserve"> отраженные лучи будут окрашены в желтый цвет (</w:t>
      </w:r>
      <w:bookmarkStart w:id="32" w:name="_Hlk517634779"/>
      <w:r w:rsidRPr="006526C3">
        <w:rPr>
          <w:rFonts w:ascii="Times New Roman" w:hAnsi="Times New Roman" w:cs="Times New Roman"/>
          <w:color w:val="000000"/>
          <w:sz w:val="28"/>
          <w:szCs w:val="28"/>
        </w:rPr>
        <w:t>λ</w:t>
      </w:r>
      <w:bookmarkEnd w:id="32"/>
      <w:r w:rsidRPr="006526C3">
        <w:rPr>
          <w:rFonts w:ascii="Times New Roman" w:hAnsi="Times New Roman" w:cs="Times New Roman"/>
          <w:color w:val="000000"/>
          <w:sz w:val="28"/>
          <w:szCs w:val="28"/>
        </w:rPr>
        <w:t xml:space="preserve"> = 600 </w:t>
      </w:r>
      <w:proofErr w:type="spellStart"/>
      <w:r w:rsidRPr="006526C3">
        <w:rPr>
          <w:rFonts w:ascii="Times New Roman" w:hAnsi="Times New Roman" w:cs="Times New Roman"/>
          <w:color w:val="000000"/>
          <w:sz w:val="28"/>
          <w:szCs w:val="28"/>
        </w:rPr>
        <w:t>нм</w:t>
      </w:r>
      <w:proofErr w:type="spellEnd"/>
      <w:r w:rsidRPr="006526C3">
        <w:rPr>
          <w:rFonts w:ascii="Times New Roman" w:hAnsi="Times New Roman" w:cs="Times New Roman"/>
          <w:color w:val="000000"/>
          <w:sz w:val="28"/>
          <w:szCs w:val="28"/>
        </w:rPr>
        <w:t>)? Показатель преломления мыльной воды </w:t>
      </w:r>
      <w:r w:rsidRPr="006526C3">
        <w:rPr>
          <w:rStyle w:val="aff3"/>
          <w:rFonts w:ascii="Times New Roman" w:hAnsi="Times New Roman" w:cs="Times New Roman"/>
          <w:color w:val="000000"/>
          <w:sz w:val="28"/>
          <w:szCs w:val="28"/>
        </w:rPr>
        <w:t>n </w:t>
      </w:r>
      <w:r w:rsidRPr="006526C3">
        <w:rPr>
          <w:rFonts w:ascii="Times New Roman" w:hAnsi="Times New Roman" w:cs="Times New Roman"/>
          <w:color w:val="000000"/>
          <w:sz w:val="28"/>
          <w:szCs w:val="28"/>
        </w:rPr>
        <w:t>= 1,33.</w:t>
      </w:r>
    </w:p>
    <w:p w:rsidR="000246FA" w:rsidRPr="006526C3" w:rsidRDefault="000246FA" w:rsidP="00F24045">
      <w:pPr>
        <w:pStyle w:val="aff2"/>
        <w:numPr>
          <w:ilvl w:val="0"/>
          <w:numId w:val="48"/>
        </w:numPr>
        <w:ind w:left="709" w:hanging="283"/>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 xml:space="preserve">Для измерения показателя преломления аммиака в одно из </w:t>
      </w:r>
      <w:proofErr w:type="spellStart"/>
      <w:r w:rsidRPr="006526C3">
        <w:rPr>
          <w:rFonts w:ascii="Times New Roman" w:hAnsi="Times New Roman" w:cs="Times New Roman"/>
          <w:color w:val="000000"/>
          <w:sz w:val="28"/>
          <w:szCs w:val="28"/>
          <w:shd w:val="clear" w:color="auto" w:fill="FFFFFF"/>
        </w:rPr>
        <w:t>плечей</w:t>
      </w:r>
      <w:proofErr w:type="spellEnd"/>
      <w:r w:rsidRPr="006526C3">
        <w:rPr>
          <w:rFonts w:ascii="Times New Roman" w:hAnsi="Times New Roman" w:cs="Times New Roman"/>
          <w:color w:val="000000"/>
          <w:sz w:val="28"/>
          <w:szCs w:val="28"/>
          <w:shd w:val="clear" w:color="auto" w:fill="FFFFFF"/>
        </w:rPr>
        <w:t xml:space="preserve"> интерферометра Майкельсона поместили откачанную трубку длиной l = 14 см. Концы трубки закрыли плоскопараллельными стеклами. При заполнении трубки аммиаком интерференционная картина для длины волны </w:t>
      </w:r>
      <w:r w:rsidRPr="006526C3">
        <w:rPr>
          <w:rFonts w:ascii="Times New Roman" w:hAnsi="Times New Roman" w:cs="Times New Roman"/>
          <w:color w:val="000000"/>
          <w:sz w:val="28"/>
          <w:szCs w:val="28"/>
        </w:rPr>
        <w:t>λ</w:t>
      </w:r>
      <m:oMath>
        <m:r>
          <w:rPr>
            <w:rFonts w:ascii="Cambria Math" w:hAnsi="Cambria Math" w:cs="Times New Roman"/>
            <w:color w:val="000000"/>
            <w:sz w:val="28"/>
            <w:szCs w:val="28"/>
            <w:shd w:val="clear" w:color="auto" w:fill="FFFFFF"/>
          </w:rPr>
          <m:t>= 590 нм</m:t>
        </m:r>
      </m:oMath>
      <w:r w:rsidRPr="006526C3">
        <w:rPr>
          <w:rFonts w:ascii="Times New Roman" w:hAnsi="Times New Roman" w:cs="Times New Roman"/>
          <w:color w:val="000000"/>
          <w:sz w:val="28"/>
          <w:szCs w:val="28"/>
          <w:shd w:val="clear" w:color="auto" w:fill="FFFFFF"/>
        </w:rPr>
        <w:t xml:space="preserve"> сместилась на k = 180 полос. Найти показатель преломления n аммиака.</w:t>
      </w:r>
    </w:p>
    <w:p w:rsidR="000246FA" w:rsidRPr="006526C3" w:rsidRDefault="000246FA" w:rsidP="00F24045">
      <w:pPr>
        <w:pStyle w:val="aff2"/>
        <w:numPr>
          <w:ilvl w:val="0"/>
          <w:numId w:val="48"/>
        </w:numPr>
        <w:ind w:left="709" w:hanging="283"/>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 xml:space="preserve">Найти радиусы </w:t>
      </w:r>
      <w:proofErr w:type="spellStart"/>
      <w:r w:rsidRPr="006526C3">
        <w:rPr>
          <w:rFonts w:ascii="Times New Roman" w:hAnsi="Times New Roman" w:cs="Times New Roman"/>
          <w:color w:val="000000"/>
          <w:sz w:val="28"/>
          <w:szCs w:val="28"/>
          <w:shd w:val="clear" w:color="auto" w:fill="FFFFFF"/>
        </w:rPr>
        <w:t>r</w:t>
      </w:r>
      <w:r w:rsidRPr="006526C3">
        <w:rPr>
          <w:rFonts w:ascii="Times New Roman" w:hAnsi="Times New Roman" w:cs="Times New Roman"/>
          <w:color w:val="000000"/>
          <w:sz w:val="28"/>
          <w:szCs w:val="28"/>
          <w:vertAlign w:val="subscript"/>
        </w:rPr>
        <w:t>k</w:t>
      </w:r>
      <w:proofErr w:type="spellEnd"/>
      <w:r w:rsidRPr="006526C3">
        <w:rPr>
          <w:rFonts w:ascii="Times New Roman" w:hAnsi="Times New Roman" w:cs="Times New Roman"/>
          <w:color w:val="000000"/>
          <w:sz w:val="28"/>
          <w:szCs w:val="28"/>
          <w:shd w:val="clear" w:color="auto" w:fill="FFFFFF"/>
        </w:rPr>
        <w:t xml:space="preserve"> первых пяти зон Френеля, если расстояние от источника света до волновой поверхности </w:t>
      </w:r>
      <m:oMath>
        <m:r>
          <w:rPr>
            <w:rFonts w:ascii="Cambria Math" w:hAnsi="Cambria Math" w:cs="Times New Roman"/>
            <w:color w:val="000000"/>
            <w:sz w:val="28"/>
            <w:szCs w:val="28"/>
            <w:shd w:val="clear" w:color="auto" w:fill="FFFFFF"/>
          </w:rPr>
          <m:t>а = 1</m:t>
        </m:r>
      </m:oMath>
      <w:r w:rsidRPr="006526C3">
        <w:rPr>
          <w:rFonts w:ascii="Times New Roman" w:hAnsi="Times New Roman" w:cs="Times New Roman"/>
          <w:color w:val="000000"/>
          <w:sz w:val="28"/>
          <w:szCs w:val="28"/>
          <w:shd w:val="clear" w:color="auto" w:fill="FFFFFF"/>
        </w:rPr>
        <w:t xml:space="preserve"> расстояние от волновой поверхности до точки наблюдения b = 1 м. Длина волны света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shd w:val="clear" w:color="auto" w:fill="FFFFFF"/>
        </w:rPr>
        <w:t xml:space="preserve"> = 500 </w:t>
      </w:r>
      <w:proofErr w:type="spellStart"/>
      <w:r w:rsidRPr="006526C3">
        <w:rPr>
          <w:rFonts w:ascii="Times New Roman" w:hAnsi="Times New Roman" w:cs="Times New Roman"/>
          <w:color w:val="000000"/>
          <w:sz w:val="28"/>
          <w:szCs w:val="28"/>
          <w:shd w:val="clear" w:color="auto" w:fill="FFFFFF"/>
        </w:rPr>
        <w:t>нм</w:t>
      </w:r>
      <w:proofErr w:type="spellEnd"/>
      <w:r w:rsidRPr="006526C3">
        <w:rPr>
          <w:rFonts w:ascii="Times New Roman" w:hAnsi="Times New Roman" w:cs="Times New Roman"/>
          <w:color w:val="000000"/>
          <w:sz w:val="28"/>
          <w:szCs w:val="28"/>
          <w:shd w:val="clear" w:color="auto" w:fill="FFFFFF"/>
        </w:rPr>
        <w:t>.</w:t>
      </w:r>
    </w:p>
    <w:p w:rsidR="000246FA" w:rsidRPr="006526C3" w:rsidRDefault="000246FA" w:rsidP="000246FA">
      <w:pPr>
        <w:pStyle w:val="aff2"/>
        <w:rPr>
          <w:rFonts w:ascii="Times New Roman" w:hAnsi="Times New Roman" w:cs="Times New Roman"/>
          <w:sz w:val="28"/>
          <w:szCs w:val="28"/>
        </w:rPr>
      </w:pPr>
    </w:p>
    <w:p w:rsidR="000246FA" w:rsidRPr="006526C3" w:rsidRDefault="000246FA" w:rsidP="000246FA">
      <w:pPr>
        <w:tabs>
          <w:tab w:val="left" w:pos="284"/>
        </w:tabs>
        <w:ind w:right="425"/>
        <w:jc w:val="both"/>
        <w:rPr>
          <w:bCs/>
          <w:sz w:val="28"/>
          <w:szCs w:val="28"/>
        </w:rPr>
      </w:pPr>
      <w:r w:rsidRPr="006526C3">
        <w:rPr>
          <w:bCs/>
          <w:sz w:val="28"/>
          <w:szCs w:val="28"/>
        </w:rPr>
        <w:t xml:space="preserve">Блок </w:t>
      </w:r>
      <w:r>
        <w:rPr>
          <w:bCs/>
          <w:sz w:val="28"/>
          <w:szCs w:val="28"/>
        </w:rPr>
        <w:t>4</w:t>
      </w:r>
    </w:p>
    <w:p w:rsidR="000246FA" w:rsidRPr="006526C3" w:rsidRDefault="000246FA" w:rsidP="00F24045">
      <w:pPr>
        <w:pStyle w:val="aff2"/>
        <w:numPr>
          <w:ilvl w:val="0"/>
          <w:numId w:val="32"/>
        </w:numPr>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На щель шириной а = 20 мкм падает нормально параллельный пучок монохроматического света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shd w:val="clear" w:color="auto" w:fill="FFFFFF"/>
        </w:rPr>
        <w:t xml:space="preserve">= 500 </w:t>
      </w:r>
      <w:proofErr w:type="spellStart"/>
      <w:r w:rsidRPr="006526C3">
        <w:rPr>
          <w:rFonts w:ascii="Times New Roman" w:hAnsi="Times New Roman" w:cs="Times New Roman"/>
          <w:color w:val="000000"/>
          <w:sz w:val="28"/>
          <w:szCs w:val="28"/>
          <w:shd w:val="clear" w:color="auto" w:fill="FFFFFF"/>
        </w:rPr>
        <w:t>нм</w:t>
      </w:r>
      <w:proofErr w:type="spellEnd"/>
      <w:r w:rsidRPr="006526C3">
        <w:rPr>
          <w:rFonts w:ascii="Times New Roman" w:hAnsi="Times New Roman" w:cs="Times New Roman"/>
          <w:color w:val="000000"/>
          <w:sz w:val="28"/>
          <w:szCs w:val="28"/>
          <w:shd w:val="clear" w:color="auto" w:fill="FFFFFF"/>
        </w:rPr>
        <w:t xml:space="preserve">). Найти ширину А изображения щели </w:t>
      </w:r>
      <w:r w:rsidRPr="006526C3">
        <w:rPr>
          <w:rFonts w:ascii="Times New Roman" w:hAnsi="Times New Roman" w:cs="Times New Roman"/>
          <w:color w:val="000000"/>
          <w:sz w:val="28"/>
          <w:szCs w:val="28"/>
          <w:shd w:val="clear" w:color="auto" w:fill="FFFFFF"/>
        </w:rPr>
        <w:lastRenderedPageBreak/>
        <w:t>на экране, удаленном от щели на расстояние l=1 м. Шириной изображения считать расстояние между первыми дифракционными минимумами, расположенными по обе стороны от главного максимума освещенности.</w:t>
      </w:r>
    </w:p>
    <w:p w:rsidR="000246FA" w:rsidRPr="006526C3" w:rsidRDefault="000246FA" w:rsidP="00F24045">
      <w:pPr>
        <w:pStyle w:val="aff2"/>
        <w:numPr>
          <w:ilvl w:val="0"/>
          <w:numId w:val="32"/>
        </w:numPr>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На дифракционную решетку нормально падает пучок света от разрядной трубки, наполненной гелием. На какую линию ?</w:t>
      </w:r>
      <w:r w:rsidRPr="006526C3">
        <w:rPr>
          <w:rFonts w:ascii="Times New Roman" w:hAnsi="Times New Roman" w:cs="Times New Roman"/>
          <w:color w:val="000000"/>
          <w:sz w:val="28"/>
          <w:szCs w:val="28"/>
          <w:vertAlign w:val="subscript"/>
        </w:rPr>
        <w:t>2</w:t>
      </w:r>
      <w:r w:rsidRPr="006526C3">
        <w:rPr>
          <w:rFonts w:ascii="Times New Roman" w:hAnsi="Times New Roman" w:cs="Times New Roman"/>
          <w:color w:val="000000"/>
          <w:sz w:val="28"/>
          <w:szCs w:val="28"/>
          <w:shd w:val="clear" w:color="auto" w:fill="FFFFFF"/>
        </w:rPr>
        <w:t> в спектре третьего порядка накладывается красная линия гелия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vertAlign w:val="subscript"/>
        </w:rPr>
        <w:t xml:space="preserve"> 1</w:t>
      </w:r>
      <w:r w:rsidRPr="006526C3">
        <w:rPr>
          <w:rFonts w:ascii="Times New Roman" w:hAnsi="Times New Roman" w:cs="Times New Roman"/>
          <w:color w:val="000000"/>
          <w:sz w:val="28"/>
          <w:szCs w:val="28"/>
          <w:shd w:val="clear" w:color="auto" w:fill="FFFFFF"/>
        </w:rPr>
        <w:t xml:space="preserve">= 670 </w:t>
      </w:r>
      <w:proofErr w:type="spellStart"/>
      <w:r w:rsidRPr="006526C3">
        <w:rPr>
          <w:rFonts w:ascii="Times New Roman" w:hAnsi="Times New Roman" w:cs="Times New Roman"/>
          <w:color w:val="000000"/>
          <w:sz w:val="28"/>
          <w:szCs w:val="28"/>
          <w:shd w:val="clear" w:color="auto" w:fill="FFFFFF"/>
        </w:rPr>
        <w:t>нм</w:t>
      </w:r>
      <w:proofErr w:type="spellEnd"/>
      <w:r w:rsidRPr="006526C3">
        <w:rPr>
          <w:rFonts w:ascii="Times New Roman" w:hAnsi="Times New Roman" w:cs="Times New Roman"/>
          <w:color w:val="000000"/>
          <w:sz w:val="28"/>
          <w:szCs w:val="28"/>
          <w:shd w:val="clear" w:color="auto" w:fill="FFFFFF"/>
        </w:rPr>
        <w:t>) спектра второго порядка?</w:t>
      </w:r>
    </w:p>
    <w:p w:rsidR="000246FA" w:rsidRPr="00BF0166" w:rsidRDefault="000246FA" w:rsidP="00F24045">
      <w:pPr>
        <w:pStyle w:val="aff2"/>
        <w:numPr>
          <w:ilvl w:val="0"/>
          <w:numId w:val="32"/>
        </w:numPr>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 xml:space="preserve">Зрительная труба гониометра с дифракционной решеткой поставлена под углом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shd w:val="clear" w:color="auto" w:fill="FFFFFF"/>
        </w:rPr>
        <w:t xml:space="preserve"> = 20° к оси коллиматора. При этом в поле зрения трубы видна красная линия спектра гелия (</w:t>
      </w:r>
      <w:proofErr w:type="spellStart"/>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vertAlign w:val="subscript"/>
        </w:rPr>
        <w:t>кр</w:t>
      </w:r>
      <w:proofErr w:type="spellEnd"/>
      <w:r w:rsidRPr="006526C3">
        <w:rPr>
          <w:rFonts w:ascii="Times New Roman" w:hAnsi="Times New Roman" w:cs="Times New Roman"/>
          <w:color w:val="000000"/>
          <w:sz w:val="28"/>
          <w:szCs w:val="28"/>
          <w:shd w:val="clear" w:color="auto" w:fill="FFFFFF"/>
        </w:rPr>
        <w:t xml:space="preserve"> = 668 </w:t>
      </w:r>
      <w:proofErr w:type="spellStart"/>
      <w:r w:rsidRPr="006526C3">
        <w:rPr>
          <w:rFonts w:ascii="Times New Roman" w:hAnsi="Times New Roman" w:cs="Times New Roman"/>
          <w:color w:val="000000"/>
          <w:sz w:val="28"/>
          <w:szCs w:val="28"/>
          <w:shd w:val="clear" w:color="auto" w:fill="FFFFFF"/>
        </w:rPr>
        <w:t>нм</w:t>
      </w:r>
      <w:proofErr w:type="spellEnd"/>
      <w:r w:rsidRPr="006526C3">
        <w:rPr>
          <w:rFonts w:ascii="Times New Roman" w:hAnsi="Times New Roman" w:cs="Times New Roman"/>
          <w:color w:val="000000"/>
          <w:sz w:val="28"/>
          <w:szCs w:val="28"/>
          <w:shd w:val="clear" w:color="auto" w:fill="FFFFFF"/>
        </w:rPr>
        <w:t>). Какова постоянная d дифракционной решетки если под тем же углом видна и синяя линия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vertAlign w:val="subscript"/>
        </w:rPr>
        <w:t xml:space="preserve"> с</w:t>
      </w:r>
      <w:r w:rsidRPr="006526C3">
        <w:rPr>
          <w:rFonts w:ascii="Times New Roman" w:hAnsi="Times New Roman" w:cs="Times New Roman"/>
          <w:color w:val="000000"/>
          <w:sz w:val="28"/>
          <w:szCs w:val="28"/>
          <w:shd w:val="clear" w:color="auto" w:fill="FFFFFF"/>
        </w:rPr>
        <w:t xml:space="preserve"> = 447 </w:t>
      </w:r>
      <w:proofErr w:type="spellStart"/>
      <w:r w:rsidRPr="006526C3">
        <w:rPr>
          <w:rFonts w:ascii="Times New Roman" w:hAnsi="Times New Roman" w:cs="Times New Roman"/>
          <w:color w:val="000000"/>
          <w:sz w:val="28"/>
          <w:szCs w:val="28"/>
          <w:shd w:val="clear" w:color="auto" w:fill="FFFFFF"/>
        </w:rPr>
        <w:t>нм</w:t>
      </w:r>
      <w:proofErr w:type="spellEnd"/>
      <w:r w:rsidRPr="006526C3">
        <w:rPr>
          <w:rFonts w:ascii="Times New Roman" w:hAnsi="Times New Roman" w:cs="Times New Roman"/>
          <w:color w:val="000000"/>
          <w:sz w:val="28"/>
          <w:szCs w:val="28"/>
          <w:shd w:val="clear" w:color="auto" w:fill="FFFFFF"/>
        </w:rPr>
        <w:t>) более высокого порядка? Наибольший порядок спектра, которым можно наблюдать при помощи решетки, k = 5. Свет падает на решетку нормально.</w:t>
      </w:r>
    </w:p>
    <w:p w:rsidR="000246FA" w:rsidRPr="00AF7D1A" w:rsidRDefault="000246FA" w:rsidP="000246FA">
      <w:pPr>
        <w:pStyle w:val="aff2"/>
        <w:ind w:left="720"/>
        <w:rPr>
          <w:rFonts w:ascii="Times New Roman" w:hAnsi="Times New Roman" w:cs="Times New Roman"/>
          <w:sz w:val="28"/>
          <w:szCs w:val="28"/>
        </w:rPr>
      </w:pPr>
    </w:p>
    <w:p w:rsidR="000246FA" w:rsidRPr="00AF7D1A" w:rsidRDefault="000246FA" w:rsidP="000246FA">
      <w:pPr>
        <w:tabs>
          <w:tab w:val="left" w:pos="284"/>
        </w:tabs>
        <w:ind w:right="425"/>
        <w:jc w:val="both"/>
        <w:rPr>
          <w:sz w:val="28"/>
          <w:szCs w:val="28"/>
        </w:rPr>
      </w:pPr>
      <w:r w:rsidRPr="00AF7D1A">
        <w:rPr>
          <w:bCs/>
          <w:sz w:val="28"/>
          <w:szCs w:val="28"/>
        </w:rPr>
        <w:t xml:space="preserve">Блок </w:t>
      </w:r>
      <w:r>
        <w:rPr>
          <w:bCs/>
          <w:sz w:val="28"/>
          <w:szCs w:val="28"/>
        </w:rPr>
        <w:t>5</w:t>
      </w:r>
    </w:p>
    <w:p w:rsidR="000246FA" w:rsidRPr="006526C3" w:rsidRDefault="000246FA" w:rsidP="00F24045">
      <w:pPr>
        <w:pStyle w:val="aff2"/>
        <w:numPr>
          <w:ilvl w:val="0"/>
          <w:numId w:val="49"/>
        </w:numPr>
        <w:ind w:left="709" w:hanging="425"/>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Постоянная дифракционной решетки d = 2 мкм. Какую разность длин волн ?? может разрешить эта решетка в области желтых лучей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shd w:val="clear" w:color="auto" w:fill="FFFFFF"/>
        </w:rPr>
        <w:t xml:space="preserve">= 600 </w:t>
      </w:r>
      <w:proofErr w:type="spellStart"/>
      <w:r w:rsidRPr="006526C3">
        <w:rPr>
          <w:rFonts w:ascii="Times New Roman" w:hAnsi="Times New Roman" w:cs="Times New Roman"/>
          <w:color w:val="000000"/>
          <w:sz w:val="28"/>
          <w:szCs w:val="28"/>
          <w:shd w:val="clear" w:color="auto" w:fill="FFFFFF"/>
        </w:rPr>
        <w:t>нм</w:t>
      </w:r>
      <w:proofErr w:type="spellEnd"/>
      <w:r w:rsidRPr="006526C3">
        <w:rPr>
          <w:rFonts w:ascii="Times New Roman" w:hAnsi="Times New Roman" w:cs="Times New Roman"/>
          <w:color w:val="000000"/>
          <w:sz w:val="28"/>
          <w:szCs w:val="28"/>
          <w:shd w:val="clear" w:color="auto" w:fill="FFFFFF"/>
        </w:rPr>
        <w:t xml:space="preserve">) в спектре второго порядка? Ширина решетки </w:t>
      </w:r>
      <m:oMath>
        <m:r>
          <w:rPr>
            <w:rFonts w:ascii="Cambria Math" w:hAnsi="Cambria Math" w:cs="Times New Roman"/>
            <w:color w:val="000000"/>
            <w:sz w:val="28"/>
            <w:szCs w:val="28"/>
            <w:shd w:val="clear" w:color="auto" w:fill="FFFFFF"/>
          </w:rPr>
          <m:t>а=2,5 см.</m:t>
        </m:r>
      </m:oMath>
    </w:p>
    <w:p w:rsidR="000246FA" w:rsidRPr="006526C3" w:rsidRDefault="000246FA" w:rsidP="00F24045">
      <w:pPr>
        <w:pStyle w:val="aff2"/>
        <w:numPr>
          <w:ilvl w:val="0"/>
          <w:numId w:val="49"/>
        </w:numPr>
        <w:ind w:left="709" w:hanging="425"/>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 xml:space="preserve">Найти коэффициент отражения </w:t>
      </w:r>
      <w:r w:rsidRPr="006526C3">
        <w:rPr>
          <w:rFonts w:ascii="Times New Roman" w:hAnsi="Times New Roman" w:cs="Times New Roman"/>
          <w:color w:val="000000"/>
          <w:sz w:val="28"/>
          <w:szCs w:val="28"/>
          <w:shd w:val="clear" w:color="auto" w:fill="FFFFFF"/>
          <w:lang w:val="en-US"/>
        </w:rPr>
        <w:t>R</w:t>
      </w:r>
      <w:r w:rsidRPr="006526C3">
        <w:rPr>
          <w:rFonts w:ascii="Times New Roman" w:hAnsi="Times New Roman" w:cs="Times New Roman"/>
          <w:color w:val="000000"/>
          <w:sz w:val="28"/>
          <w:szCs w:val="28"/>
          <w:shd w:val="clear" w:color="auto" w:fill="FFFFFF"/>
        </w:rPr>
        <w:t xml:space="preserve"> естественного света, падающего на стекло (n = 1,54) под углом </w:t>
      </w:r>
      <w:bookmarkStart w:id="33" w:name="_Hlk517638913"/>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i</m:t>
            </m:r>
          </m:e>
          <m:sub>
            <m:r>
              <w:rPr>
                <w:rFonts w:ascii="Cambria Math" w:hAnsi="Cambria Math" w:cs="Times New Roman"/>
                <w:color w:val="000000"/>
                <w:sz w:val="28"/>
                <w:szCs w:val="28"/>
                <w:vertAlign w:val="subscript"/>
              </w:rPr>
              <m:t>Б</m:t>
            </m:r>
          </m:sub>
        </m:sSub>
      </m:oMath>
      <w:r w:rsidRPr="006526C3">
        <w:rPr>
          <w:rFonts w:ascii="Times New Roman" w:hAnsi="Times New Roman" w:cs="Times New Roman"/>
          <w:color w:val="000000"/>
          <w:sz w:val="28"/>
          <w:szCs w:val="28"/>
          <w:shd w:val="clear" w:color="auto" w:fill="FFFFFF"/>
        </w:rPr>
        <w:t> </w:t>
      </w:r>
      <w:bookmarkEnd w:id="33"/>
      <w:r w:rsidRPr="006526C3">
        <w:rPr>
          <w:rFonts w:ascii="Times New Roman" w:hAnsi="Times New Roman" w:cs="Times New Roman"/>
          <w:color w:val="000000"/>
          <w:sz w:val="28"/>
          <w:szCs w:val="28"/>
          <w:shd w:val="clear" w:color="auto" w:fill="FFFFFF"/>
        </w:rPr>
        <w:t xml:space="preserve">полной поляризации. Найти степень поляризации Р </w:t>
      </w:r>
      <w:proofErr w:type="gramStart"/>
      <w:r w:rsidRPr="006526C3">
        <w:rPr>
          <w:rFonts w:ascii="Times New Roman" w:hAnsi="Times New Roman" w:cs="Times New Roman"/>
          <w:color w:val="000000"/>
          <w:sz w:val="28"/>
          <w:szCs w:val="28"/>
          <w:shd w:val="clear" w:color="auto" w:fill="FFFFFF"/>
        </w:rPr>
        <w:t>лучей</w:t>
      </w:r>
      <w:proofErr w:type="gramEnd"/>
      <w:r w:rsidRPr="006526C3">
        <w:rPr>
          <w:rFonts w:ascii="Times New Roman" w:hAnsi="Times New Roman" w:cs="Times New Roman"/>
          <w:color w:val="000000"/>
          <w:sz w:val="28"/>
          <w:szCs w:val="28"/>
          <w:shd w:val="clear" w:color="auto" w:fill="FFFFFF"/>
        </w:rPr>
        <w:t xml:space="preserve"> прошедших в стекло.</w:t>
      </w:r>
    </w:p>
    <w:p w:rsidR="000246FA" w:rsidRPr="006526C3" w:rsidRDefault="000246FA" w:rsidP="00F24045">
      <w:pPr>
        <w:pStyle w:val="aff2"/>
        <w:numPr>
          <w:ilvl w:val="0"/>
          <w:numId w:val="49"/>
        </w:numPr>
        <w:ind w:left="709" w:hanging="425"/>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 xml:space="preserve">Найти угол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i</m:t>
            </m:r>
          </m:e>
          <m:sub>
            <m:r>
              <w:rPr>
                <w:rFonts w:ascii="Cambria Math" w:hAnsi="Cambria Math" w:cs="Times New Roman"/>
                <w:color w:val="000000"/>
                <w:sz w:val="28"/>
                <w:szCs w:val="28"/>
                <w:vertAlign w:val="subscript"/>
              </w:rPr>
              <m:t>Б</m:t>
            </m:r>
          </m:sub>
        </m:sSub>
      </m:oMath>
      <w:r w:rsidRPr="006526C3">
        <w:rPr>
          <w:rFonts w:ascii="Times New Roman" w:hAnsi="Times New Roman" w:cs="Times New Roman"/>
          <w:color w:val="000000"/>
          <w:sz w:val="28"/>
          <w:szCs w:val="28"/>
          <w:shd w:val="clear" w:color="auto" w:fill="FFFFFF"/>
        </w:rPr>
        <w:t>  полной поляризации при отражении света от стекла, показатель преломления которого n = 1,57.</w:t>
      </w:r>
    </w:p>
    <w:p w:rsidR="000246FA" w:rsidRPr="006526C3" w:rsidRDefault="000246FA" w:rsidP="00F24045">
      <w:pPr>
        <w:pStyle w:val="aff2"/>
        <w:numPr>
          <w:ilvl w:val="0"/>
          <w:numId w:val="49"/>
        </w:numPr>
        <w:ind w:left="709" w:hanging="425"/>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 xml:space="preserve">Луч света проходит через жидкость, налитую в стеклянный (n = 1,5) сосуд, и отражается от дна. Отраженный луч полностью поляризован при падения его на дно сосуда под </w:t>
      </w:r>
      <w:proofErr w:type="gramStart"/>
      <w:r w:rsidRPr="006526C3">
        <w:rPr>
          <w:rFonts w:ascii="Times New Roman" w:hAnsi="Times New Roman" w:cs="Times New Roman"/>
          <w:color w:val="000000"/>
          <w:sz w:val="28"/>
          <w:szCs w:val="28"/>
          <w:shd w:val="clear" w:color="auto" w:fill="FFFFFF"/>
        </w:rPr>
        <w:t xml:space="preserve">углом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i</m:t>
            </m:r>
          </m:e>
          <m:sub>
            <m:r>
              <w:rPr>
                <w:rFonts w:ascii="Cambria Math" w:hAnsi="Cambria Math" w:cs="Times New Roman"/>
                <w:color w:val="000000"/>
                <w:sz w:val="28"/>
                <w:szCs w:val="28"/>
                <w:vertAlign w:val="subscript"/>
              </w:rPr>
              <m:t>Б</m:t>
            </m:r>
          </m:sub>
        </m:sSub>
      </m:oMath>
      <w:r w:rsidRPr="006526C3">
        <w:rPr>
          <w:rFonts w:ascii="Times New Roman" w:hAnsi="Times New Roman" w:cs="Times New Roman"/>
          <w:color w:val="000000"/>
          <w:sz w:val="28"/>
          <w:szCs w:val="28"/>
          <w:shd w:val="clear" w:color="auto" w:fill="FFFFFF"/>
        </w:rPr>
        <w:t> =</w:t>
      </w:r>
      <w:proofErr w:type="gramEnd"/>
      <w:r w:rsidRPr="006526C3">
        <w:rPr>
          <w:rFonts w:ascii="Times New Roman" w:hAnsi="Times New Roman" w:cs="Times New Roman"/>
          <w:color w:val="000000"/>
          <w:sz w:val="28"/>
          <w:szCs w:val="28"/>
          <w:shd w:val="clear" w:color="auto" w:fill="FFFFFF"/>
        </w:rPr>
        <w:t xml:space="preserve"> 42°37'. Найти показатель преломления жидкости. Под каким углом i должен падать на дно сосуда луч света, идущий в этой жидкости, чтобы наступило полное внутреннее отражение?</w:t>
      </w:r>
    </w:p>
    <w:p w:rsidR="000246FA" w:rsidRPr="006526C3" w:rsidRDefault="000246FA" w:rsidP="000246FA">
      <w:pPr>
        <w:pStyle w:val="aff2"/>
        <w:rPr>
          <w:rFonts w:ascii="Times New Roman" w:hAnsi="Times New Roman" w:cs="Times New Roman"/>
          <w:sz w:val="28"/>
          <w:szCs w:val="28"/>
        </w:rPr>
      </w:pPr>
    </w:p>
    <w:p w:rsidR="000246FA" w:rsidRPr="006526C3" w:rsidRDefault="000246FA" w:rsidP="000246FA">
      <w:pPr>
        <w:pStyle w:val="aff2"/>
        <w:rPr>
          <w:rFonts w:ascii="Times New Roman" w:hAnsi="Times New Roman" w:cs="Times New Roman"/>
          <w:b/>
          <w:sz w:val="28"/>
          <w:szCs w:val="28"/>
        </w:rPr>
      </w:pPr>
      <w:r w:rsidRPr="006526C3">
        <w:rPr>
          <w:rFonts w:ascii="Times New Roman" w:hAnsi="Times New Roman" w:cs="Times New Roman"/>
          <w:b/>
          <w:sz w:val="28"/>
          <w:szCs w:val="28"/>
        </w:rPr>
        <w:t>Раздел 6. Квантовая физика</w:t>
      </w:r>
    </w:p>
    <w:p w:rsidR="000246FA" w:rsidRPr="00C26B74" w:rsidRDefault="000246FA" w:rsidP="000246FA">
      <w:pPr>
        <w:pStyle w:val="aff2"/>
        <w:rPr>
          <w:rFonts w:ascii="Times New Roman" w:hAnsi="Times New Roman" w:cs="Times New Roman"/>
          <w:sz w:val="28"/>
          <w:szCs w:val="28"/>
        </w:rPr>
      </w:pPr>
      <w:r w:rsidRPr="00C26B74">
        <w:rPr>
          <w:rFonts w:ascii="Times New Roman" w:hAnsi="Times New Roman" w:cs="Times New Roman"/>
          <w:sz w:val="28"/>
          <w:szCs w:val="28"/>
        </w:rPr>
        <w:t>Блок 1</w:t>
      </w:r>
    </w:p>
    <w:p w:rsidR="000246FA" w:rsidRPr="006526C3" w:rsidRDefault="000246FA" w:rsidP="00F24045">
      <w:pPr>
        <w:pStyle w:val="aff2"/>
        <w:numPr>
          <w:ilvl w:val="0"/>
          <w:numId w:val="33"/>
        </w:numPr>
        <w:ind w:left="709" w:hanging="425"/>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Какую мощность N излучения имеет Солнце? Излучение Солнца считать близким к излучению абсолютно черного тела. Температура поверхности Солнца Т = 5800 К.</w:t>
      </w:r>
    </w:p>
    <w:p w:rsidR="000246FA" w:rsidRPr="006526C3" w:rsidRDefault="000246FA" w:rsidP="00F24045">
      <w:pPr>
        <w:pStyle w:val="aff2"/>
        <w:numPr>
          <w:ilvl w:val="0"/>
          <w:numId w:val="33"/>
        </w:numPr>
        <w:ind w:left="709" w:hanging="425"/>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Диаметр вольфрамовой спирали в электрической лампочке d = 0,3 мм, длина спирали l = 5 см. При включении лампочки в сеть напряжением U = 127 В через лампочку течет ток I = 0,31 А. Найти температуру Т спирали. Считать, что по установлении равновесия все выделяющееся в нити тепло теряется в результате излучения. Отношение энергетических светимостей вольфрама и абсолютно черного тела для данной температуры k = 0,31.</w:t>
      </w:r>
    </w:p>
    <w:p w:rsidR="000246FA" w:rsidRPr="006526C3" w:rsidRDefault="000246FA" w:rsidP="00F24045">
      <w:pPr>
        <w:pStyle w:val="aff2"/>
        <w:numPr>
          <w:ilvl w:val="0"/>
          <w:numId w:val="33"/>
        </w:numPr>
        <w:ind w:left="709" w:hanging="425"/>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 xml:space="preserve">Температура Т абсолютно черного тела изменилась при нагревании от 1000 до 3000 К. Во сколько раз увеличилась при этом его энергетическая </w:t>
      </w:r>
      <w:r w:rsidRPr="006526C3">
        <w:rPr>
          <w:rFonts w:ascii="Times New Roman" w:hAnsi="Times New Roman" w:cs="Times New Roman"/>
          <w:color w:val="000000"/>
          <w:sz w:val="28"/>
          <w:szCs w:val="28"/>
          <w:shd w:val="clear" w:color="auto" w:fill="FFFFFF"/>
        </w:rPr>
        <w:lastRenderedPageBreak/>
        <w:t xml:space="preserve">светимость </w:t>
      </w:r>
      <w:proofErr w:type="spellStart"/>
      <w:r w:rsidRPr="006526C3">
        <w:rPr>
          <w:rFonts w:ascii="Times New Roman" w:hAnsi="Times New Roman" w:cs="Times New Roman"/>
          <w:color w:val="000000"/>
          <w:sz w:val="28"/>
          <w:szCs w:val="28"/>
          <w:shd w:val="clear" w:color="auto" w:fill="FFFFFF"/>
        </w:rPr>
        <w:t>R</w:t>
      </w:r>
      <w:r w:rsidRPr="006526C3">
        <w:rPr>
          <w:rFonts w:ascii="Times New Roman" w:hAnsi="Times New Roman" w:cs="Times New Roman"/>
          <w:color w:val="000000"/>
          <w:sz w:val="28"/>
          <w:szCs w:val="28"/>
          <w:vertAlign w:val="subscript"/>
        </w:rPr>
        <w:t>э</w:t>
      </w:r>
      <w:proofErr w:type="spellEnd"/>
      <w:r w:rsidRPr="006526C3">
        <w:rPr>
          <w:rFonts w:ascii="Times New Roman" w:hAnsi="Times New Roman" w:cs="Times New Roman"/>
          <w:color w:val="000000"/>
          <w:sz w:val="28"/>
          <w:szCs w:val="28"/>
          <w:shd w:val="clear" w:color="auto" w:fill="FFFFFF"/>
        </w:rPr>
        <w:t>? На сколько изменилась длина волны, на которую приходится максимум спектральной плотности энергетической светимости? Во сколько раз увеличилась его максимальная спектральная плотность энергетической светимости r</w:t>
      </w:r>
      <w:r w:rsidRPr="006526C3">
        <w:rPr>
          <w:rFonts w:ascii="Times New Roman" w:hAnsi="Times New Roman" w:cs="Times New Roman"/>
          <w:color w:val="000000"/>
          <w:sz w:val="28"/>
          <w:szCs w:val="28"/>
          <w:vertAlign w:val="subscript"/>
        </w:rPr>
        <w:t>?</w:t>
      </w:r>
      <w:r w:rsidRPr="006526C3">
        <w:rPr>
          <w:rFonts w:ascii="Times New Roman" w:hAnsi="Times New Roman" w:cs="Times New Roman"/>
          <w:color w:val="000000"/>
          <w:sz w:val="28"/>
          <w:szCs w:val="28"/>
          <w:shd w:val="clear" w:color="auto" w:fill="FFFFFF"/>
        </w:rPr>
        <w:t>?</w:t>
      </w:r>
    </w:p>
    <w:p w:rsidR="000246FA" w:rsidRPr="006526C3" w:rsidRDefault="000246FA" w:rsidP="00F24045">
      <w:pPr>
        <w:pStyle w:val="aff2"/>
        <w:numPr>
          <w:ilvl w:val="0"/>
          <w:numId w:val="33"/>
        </w:numPr>
        <w:ind w:left="709" w:hanging="425"/>
        <w:rPr>
          <w:rFonts w:ascii="Times New Roman" w:hAnsi="Times New Roman" w:cs="Times New Roman"/>
          <w:sz w:val="28"/>
          <w:szCs w:val="28"/>
        </w:rPr>
      </w:pPr>
      <w:r w:rsidRPr="006526C3">
        <w:rPr>
          <w:rFonts w:ascii="Times New Roman" w:hAnsi="Times New Roman" w:cs="Times New Roman"/>
          <w:color w:val="000000"/>
          <w:sz w:val="28"/>
          <w:szCs w:val="28"/>
        </w:rPr>
        <w:t>Электрон находится в одномерной прямоугольной потенциальной яме с абсолютно непроницаемыми стенками. Найти ширину ямы, если разность энергии между уровнями </w:t>
      </w:r>
      <w:r w:rsidRPr="006526C3">
        <w:rPr>
          <w:rStyle w:val="grame"/>
          <w:rFonts w:ascii="Times New Roman" w:hAnsi="Times New Roman" w:cs="Times New Roman"/>
          <w:color w:val="000000"/>
          <w:sz w:val="28"/>
          <w:szCs w:val="28"/>
        </w:rPr>
        <w:t xml:space="preserve">с </w:t>
      </w:r>
      <m:oMath>
        <m:sSub>
          <m:sSubPr>
            <m:ctrlPr>
              <w:rPr>
                <w:rStyle w:val="grame"/>
                <w:rFonts w:ascii="Cambria Math" w:hAnsi="Cambria Math" w:cs="Times New Roman"/>
                <w:i/>
                <w:color w:val="000000"/>
                <w:sz w:val="28"/>
                <w:szCs w:val="28"/>
              </w:rPr>
            </m:ctrlPr>
          </m:sSubPr>
          <m:e>
            <m:r>
              <w:rPr>
                <w:rStyle w:val="grame"/>
                <w:rFonts w:ascii="Cambria Math" w:hAnsi="Cambria Math" w:cs="Times New Roman"/>
                <w:color w:val="000000"/>
                <w:sz w:val="28"/>
                <w:szCs w:val="28"/>
              </w:rPr>
              <m:t>n</m:t>
            </m:r>
          </m:e>
          <m:sub>
            <m:r>
              <w:rPr>
                <w:rStyle w:val="grame"/>
                <w:rFonts w:ascii="Cambria Math" w:hAnsi="Cambria Math" w:cs="Times New Roman"/>
                <w:color w:val="000000"/>
                <w:sz w:val="28"/>
                <w:szCs w:val="28"/>
              </w:rPr>
              <m:t>1</m:t>
            </m:r>
          </m:sub>
        </m:sSub>
        <m:r>
          <w:rPr>
            <w:rStyle w:val="grame"/>
            <w:rFonts w:ascii="Cambria Math" w:hAnsi="Cambria Math" w:cs="Times New Roman"/>
            <w:color w:val="000000"/>
            <w:sz w:val="28"/>
            <w:szCs w:val="28"/>
          </w:rPr>
          <m:t>=2</m:t>
        </m:r>
      </m:oMath>
      <w:r w:rsidRPr="006526C3">
        <w:rPr>
          <w:rFonts w:ascii="Times New Roman" w:hAnsi="Times New Roman" w:cs="Times New Roman"/>
          <w:color w:val="000000"/>
          <w:sz w:val="28"/>
          <w:szCs w:val="28"/>
        </w:rPr>
        <w:t xml:space="preserve"> и </w:t>
      </w:r>
      <m:oMath>
        <m:sSub>
          <m:sSubPr>
            <m:ctrlPr>
              <w:rPr>
                <w:rStyle w:val="grame"/>
                <w:rFonts w:ascii="Cambria Math" w:hAnsi="Cambria Math" w:cs="Times New Roman"/>
                <w:i/>
                <w:color w:val="000000"/>
                <w:sz w:val="28"/>
                <w:szCs w:val="28"/>
              </w:rPr>
            </m:ctrlPr>
          </m:sSubPr>
          <m:e>
            <m:r>
              <w:rPr>
                <w:rStyle w:val="grame"/>
                <w:rFonts w:ascii="Cambria Math" w:hAnsi="Cambria Math" w:cs="Times New Roman"/>
                <w:color w:val="000000"/>
                <w:sz w:val="28"/>
                <w:szCs w:val="28"/>
              </w:rPr>
              <m:t>n</m:t>
            </m:r>
          </m:e>
          <m:sub>
            <m:r>
              <w:rPr>
                <w:rStyle w:val="grame"/>
                <w:rFonts w:ascii="Cambria Math" w:hAnsi="Cambria Math" w:cs="Times New Roman"/>
                <w:color w:val="000000"/>
                <w:sz w:val="28"/>
                <w:szCs w:val="28"/>
              </w:rPr>
              <m:t>2</m:t>
            </m:r>
          </m:sub>
        </m:sSub>
        <m:r>
          <w:rPr>
            <w:rStyle w:val="grame"/>
            <w:rFonts w:ascii="Cambria Math" w:hAnsi="Cambria Math" w:cs="Times New Roman"/>
            <w:color w:val="000000"/>
            <w:sz w:val="28"/>
            <w:szCs w:val="28"/>
          </w:rPr>
          <m:t>=3</m:t>
        </m:r>
      </m:oMath>
      <w:r w:rsidRPr="006526C3">
        <w:rPr>
          <w:rFonts w:ascii="Times New Roman" w:hAnsi="Times New Roman" w:cs="Times New Roman"/>
          <w:color w:val="000000"/>
          <w:sz w:val="28"/>
          <w:szCs w:val="28"/>
        </w:rPr>
        <w:t xml:space="preserve"> составляет </w:t>
      </w:r>
      <m:oMath>
        <m:r>
          <m:rPr>
            <m:sty m:val="p"/>
          </m:rPr>
          <w:rPr>
            <w:rFonts w:ascii="Cambria Math" w:hAnsi="Cambria Math" w:cs="Times New Roman"/>
            <w:color w:val="000000"/>
            <w:sz w:val="28"/>
            <w:szCs w:val="28"/>
          </w:rPr>
          <m:t>Δ</m:t>
        </m:r>
        <m:r>
          <w:rPr>
            <w:rFonts w:ascii="Cambria Math" w:hAnsi="Cambria Math" w:cs="Times New Roman"/>
            <w:color w:val="000000"/>
            <w:sz w:val="28"/>
            <w:szCs w:val="28"/>
          </w:rPr>
          <m:t>E=0,30 эВ</m:t>
        </m:r>
      </m:oMath>
      <w:r w:rsidRPr="006526C3">
        <w:rPr>
          <w:rFonts w:ascii="Times New Roman" w:eastAsiaTheme="minorEastAsia" w:hAnsi="Times New Roman" w:cs="Times New Roman"/>
          <w:color w:val="000000"/>
          <w:sz w:val="28"/>
          <w:szCs w:val="28"/>
        </w:rPr>
        <w:t>.</w:t>
      </w:r>
    </w:p>
    <w:p w:rsidR="000246FA" w:rsidRPr="006526C3" w:rsidRDefault="000246FA" w:rsidP="000246FA">
      <w:pPr>
        <w:pStyle w:val="aff2"/>
        <w:rPr>
          <w:rFonts w:ascii="Times New Roman" w:hAnsi="Times New Roman" w:cs="Times New Roman"/>
          <w:sz w:val="28"/>
          <w:szCs w:val="28"/>
        </w:rPr>
      </w:pPr>
    </w:p>
    <w:p w:rsidR="000246FA" w:rsidRDefault="000246FA" w:rsidP="000246FA">
      <w:pPr>
        <w:pStyle w:val="aff2"/>
        <w:rPr>
          <w:rFonts w:ascii="Times New Roman" w:hAnsi="Times New Roman" w:cs="Times New Roman"/>
          <w:b/>
          <w:sz w:val="28"/>
          <w:szCs w:val="28"/>
        </w:rPr>
      </w:pPr>
      <w:r w:rsidRPr="006526C3">
        <w:rPr>
          <w:rFonts w:ascii="Times New Roman" w:hAnsi="Times New Roman" w:cs="Times New Roman"/>
          <w:b/>
          <w:sz w:val="28"/>
          <w:szCs w:val="28"/>
        </w:rPr>
        <w:t>Раздел 7. Атомная физика</w:t>
      </w:r>
    </w:p>
    <w:p w:rsidR="000246FA" w:rsidRPr="003053F6" w:rsidRDefault="000246FA" w:rsidP="000246FA">
      <w:pPr>
        <w:rPr>
          <w:sz w:val="28"/>
          <w:szCs w:val="28"/>
        </w:rPr>
      </w:pPr>
      <w:r w:rsidRPr="003053F6">
        <w:rPr>
          <w:sz w:val="28"/>
          <w:szCs w:val="28"/>
        </w:rPr>
        <w:t>Блок 1</w:t>
      </w:r>
    </w:p>
    <w:p w:rsidR="000246FA" w:rsidRPr="006526C3" w:rsidRDefault="000246FA" w:rsidP="00F24045">
      <w:pPr>
        <w:pStyle w:val="afd"/>
        <w:numPr>
          <w:ilvl w:val="0"/>
          <w:numId w:val="34"/>
        </w:numPr>
        <w:spacing w:after="160" w:line="259" w:lineRule="auto"/>
        <w:rPr>
          <w:color w:val="000000"/>
          <w:sz w:val="28"/>
          <w:szCs w:val="28"/>
          <w:shd w:val="clear" w:color="auto" w:fill="FFFFFF"/>
        </w:rPr>
      </w:pPr>
      <w:r w:rsidRPr="006526C3">
        <w:rPr>
          <w:color w:val="000000"/>
          <w:sz w:val="28"/>
          <w:szCs w:val="28"/>
          <w:shd w:val="clear" w:color="auto" w:fill="FFFFFF"/>
        </w:rPr>
        <w:t xml:space="preserve">С какой скоростью v должен двигаться электрон, чтобы его импульс был равен импульсу фотона с длиной волны </w:t>
      </w:r>
      <m:oMath>
        <m:r>
          <w:rPr>
            <w:rFonts w:ascii="Cambria Math" w:hAnsi="Cambria Math"/>
            <w:color w:val="000000"/>
            <w:sz w:val="28"/>
            <w:szCs w:val="28"/>
            <w:shd w:val="clear" w:color="auto" w:fill="FFFFFF"/>
          </w:rPr>
          <m:t>λ= 520 нм?</m:t>
        </m:r>
      </m:oMath>
    </w:p>
    <w:p w:rsidR="000246FA" w:rsidRPr="006526C3" w:rsidRDefault="000246FA" w:rsidP="00F24045">
      <w:pPr>
        <w:pStyle w:val="afd"/>
        <w:numPr>
          <w:ilvl w:val="0"/>
          <w:numId w:val="34"/>
        </w:numPr>
        <w:spacing w:after="160" w:line="259" w:lineRule="auto"/>
        <w:rPr>
          <w:color w:val="000000"/>
          <w:sz w:val="28"/>
          <w:szCs w:val="28"/>
          <w:shd w:val="clear" w:color="auto" w:fill="FFFFFF"/>
        </w:rPr>
      </w:pPr>
      <w:r w:rsidRPr="006526C3">
        <w:rPr>
          <w:color w:val="000000"/>
          <w:sz w:val="28"/>
          <w:szCs w:val="28"/>
          <w:shd w:val="clear" w:color="auto" w:fill="FFFFFF"/>
        </w:rPr>
        <w:t xml:space="preserve">При высоких энергиях трудно осуществить условия для изменения экспозиционной дозы рентгеновского и гамма-излучений в рентгенах, поэтому допускается применение рентгена как единицы дозы для излучений с энергией квантов до </w:t>
      </w:r>
      <m:oMath>
        <m:r>
          <w:rPr>
            <w:rFonts w:ascii="Cambria Math" w:hAnsi="Cambria Math"/>
            <w:color w:val="000000"/>
            <w:sz w:val="28"/>
            <w:szCs w:val="28"/>
            <w:shd w:val="clear" w:color="auto" w:fill="FFFFFF"/>
          </w:rPr>
          <m:t>λ</m:t>
        </m:r>
      </m:oMath>
      <w:r w:rsidRPr="006526C3">
        <w:rPr>
          <w:color w:val="000000"/>
          <w:sz w:val="28"/>
          <w:szCs w:val="28"/>
          <w:shd w:val="clear" w:color="auto" w:fill="FFFFFF"/>
        </w:rPr>
        <w:t>= 3 МэВ. До какой предельной длины волны рентгеновского излучения можно употреблять рентген?</w:t>
      </w:r>
    </w:p>
    <w:p w:rsidR="000246FA" w:rsidRPr="006526C3" w:rsidRDefault="000246FA" w:rsidP="00F24045">
      <w:pPr>
        <w:pStyle w:val="afd"/>
        <w:numPr>
          <w:ilvl w:val="0"/>
          <w:numId w:val="34"/>
        </w:numPr>
        <w:spacing w:after="160" w:line="259" w:lineRule="auto"/>
        <w:rPr>
          <w:color w:val="000000"/>
          <w:sz w:val="28"/>
          <w:szCs w:val="28"/>
          <w:shd w:val="clear" w:color="auto" w:fill="FFFFFF"/>
        </w:rPr>
      </w:pPr>
      <w:r w:rsidRPr="006526C3">
        <w:rPr>
          <w:color w:val="000000"/>
          <w:sz w:val="28"/>
          <w:szCs w:val="28"/>
          <w:shd w:val="clear" w:color="auto" w:fill="FFFFFF"/>
        </w:rPr>
        <w:t xml:space="preserve">Рентгеновские лучи с длиной волны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λ</m:t>
            </m:r>
          </m:e>
          <m:sub>
            <m:r>
              <w:rPr>
                <w:rFonts w:ascii="Cambria Math" w:hAnsi="Cambria Math"/>
                <w:color w:val="000000"/>
                <w:sz w:val="28"/>
                <w:szCs w:val="28"/>
                <w:shd w:val="clear" w:color="auto" w:fill="FFFFFF"/>
              </w:rPr>
              <m:t>0</m:t>
            </m:r>
          </m:sub>
        </m:sSub>
      </m:oMath>
      <w:r w:rsidRPr="006526C3">
        <w:rPr>
          <w:color w:val="000000"/>
          <w:sz w:val="28"/>
          <w:szCs w:val="28"/>
          <w:shd w:val="clear" w:color="auto" w:fill="FFFFFF"/>
        </w:rPr>
        <w:t xml:space="preserve"> = 20 пм испытывают комптоновское рассеяние под углом </w:t>
      </w:r>
      <m:oMath>
        <m:r>
          <w:rPr>
            <w:rFonts w:ascii="Cambria Math" w:hAnsi="Cambria Math"/>
            <w:color w:val="000000"/>
            <w:sz w:val="28"/>
            <w:szCs w:val="28"/>
            <w:shd w:val="clear" w:color="auto" w:fill="FFFFFF"/>
          </w:rPr>
          <m:t>φ=90°</m:t>
        </m:r>
      </m:oMath>
      <w:r w:rsidRPr="006526C3">
        <w:rPr>
          <w:color w:val="000000"/>
          <w:sz w:val="28"/>
          <w:szCs w:val="28"/>
          <w:shd w:val="clear" w:color="auto" w:fill="FFFFFF"/>
        </w:rPr>
        <w:t xml:space="preserve">. Найти изменение </w:t>
      </w:r>
      <m:oMath>
        <m:r>
          <m:rPr>
            <m:sty m:val="p"/>
          </m:rPr>
          <w:rPr>
            <w:rFonts w:ascii="Cambria Math" w:hAnsi="Cambria Math"/>
            <w:color w:val="000000"/>
            <w:sz w:val="28"/>
            <w:szCs w:val="28"/>
            <w:shd w:val="clear" w:color="auto" w:fill="FFFFFF"/>
          </w:rPr>
          <m:t>Δ</m:t>
        </m:r>
        <m:r>
          <w:rPr>
            <w:rFonts w:ascii="Cambria Math" w:hAnsi="Cambria Math"/>
            <w:color w:val="000000"/>
            <w:sz w:val="28"/>
            <w:szCs w:val="28"/>
            <w:shd w:val="clear" w:color="auto" w:fill="FFFFFF"/>
          </w:rPr>
          <m:t>λ</m:t>
        </m:r>
      </m:oMath>
      <w:r w:rsidRPr="006526C3">
        <w:rPr>
          <w:color w:val="000000"/>
          <w:sz w:val="28"/>
          <w:szCs w:val="28"/>
          <w:shd w:val="clear" w:color="auto" w:fill="FFFFFF"/>
        </w:rPr>
        <w:t xml:space="preserve"> длины волны рентгеновских лучей при рассеянии, а также энергию W</w:t>
      </w:r>
      <w:r w:rsidRPr="006526C3">
        <w:rPr>
          <w:color w:val="000000"/>
          <w:sz w:val="28"/>
          <w:szCs w:val="28"/>
          <w:vertAlign w:val="subscript"/>
        </w:rPr>
        <w:t>e</w:t>
      </w:r>
      <w:r w:rsidRPr="006526C3">
        <w:rPr>
          <w:color w:val="000000"/>
          <w:sz w:val="28"/>
          <w:szCs w:val="28"/>
          <w:shd w:val="clear" w:color="auto" w:fill="FFFFFF"/>
        </w:rPr>
        <w:t> и импульс электрона отдачи.</w:t>
      </w:r>
    </w:p>
    <w:p w:rsidR="000246FA" w:rsidRPr="006526C3" w:rsidRDefault="000246FA" w:rsidP="00F24045">
      <w:pPr>
        <w:pStyle w:val="afd"/>
        <w:numPr>
          <w:ilvl w:val="0"/>
          <w:numId w:val="34"/>
        </w:numPr>
        <w:spacing w:after="160" w:line="259" w:lineRule="auto"/>
        <w:rPr>
          <w:sz w:val="28"/>
          <w:szCs w:val="28"/>
        </w:rPr>
      </w:pPr>
      <w:r w:rsidRPr="006526C3">
        <w:rPr>
          <w:color w:val="000000"/>
          <w:sz w:val="28"/>
          <w:szCs w:val="28"/>
          <w:shd w:val="clear" w:color="auto" w:fill="FFFFFF"/>
        </w:rPr>
        <w:t xml:space="preserve">Найти наибольшую длину волны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λ</m:t>
            </m:r>
          </m:e>
          <m:sub>
            <m:r>
              <m:rPr>
                <m:sty m:val="p"/>
              </m:rPr>
              <w:rPr>
                <w:rFonts w:ascii="Cambria Math" w:hAnsi="Cambria Math"/>
                <w:color w:val="000000"/>
                <w:sz w:val="28"/>
                <w:szCs w:val="28"/>
                <w:vertAlign w:val="subscript"/>
              </w:rPr>
              <m:t>max</m:t>
            </m:r>
          </m:sub>
        </m:sSub>
      </m:oMath>
      <w:r w:rsidRPr="006526C3">
        <w:rPr>
          <w:color w:val="000000"/>
          <w:sz w:val="28"/>
          <w:szCs w:val="28"/>
          <w:shd w:val="clear" w:color="auto" w:fill="FFFFFF"/>
        </w:rPr>
        <w:t xml:space="preserve"> в ультрафиолетовой области спектра водорода. Какую наименьшую скорость </w:t>
      </w:r>
      <w:proofErr w:type="spellStart"/>
      <w:r w:rsidRPr="006526C3">
        <w:rPr>
          <w:color w:val="000000"/>
          <w:sz w:val="28"/>
          <w:szCs w:val="28"/>
          <w:shd w:val="clear" w:color="auto" w:fill="FFFFFF"/>
        </w:rPr>
        <w:t>v</w:t>
      </w:r>
      <w:r w:rsidRPr="006526C3">
        <w:rPr>
          <w:color w:val="000000"/>
          <w:sz w:val="28"/>
          <w:szCs w:val="28"/>
          <w:vertAlign w:val="subscript"/>
        </w:rPr>
        <w:t>min</w:t>
      </w:r>
      <w:proofErr w:type="spellEnd"/>
      <w:r w:rsidRPr="006526C3">
        <w:rPr>
          <w:color w:val="000000"/>
          <w:sz w:val="28"/>
          <w:szCs w:val="28"/>
          <w:shd w:val="clear" w:color="auto" w:fill="FFFFFF"/>
        </w:rPr>
        <w:t> должны иметь электроны, чтобы при возбуждении атомов водорода ударами электронов появилась эта линия?</w:t>
      </w:r>
    </w:p>
    <w:p w:rsidR="0076546A" w:rsidRPr="005135E6" w:rsidRDefault="0076546A" w:rsidP="00C92C9E">
      <w:pPr>
        <w:ind w:left="360"/>
        <w:jc w:val="both"/>
        <w:rPr>
          <w:sz w:val="28"/>
          <w:szCs w:val="28"/>
        </w:rPr>
      </w:pPr>
    </w:p>
    <w:p w:rsidR="00C92C9E" w:rsidRDefault="007275AF" w:rsidP="00C92C9E">
      <w:pPr>
        <w:ind w:right="-284"/>
        <w:jc w:val="both"/>
        <w:rPr>
          <w:b/>
          <w:bCs/>
          <w:sz w:val="28"/>
          <w:szCs w:val="28"/>
        </w:rPr>
      </w:pPr>
      <w:r w:rsidRPr="005135E6">
        <w:rPr>
          <w:b/>
          <w:bCs/>
          <w:sz w:val="28"/>
          <w:szCs w:val="28"/>
        </w:rPr>
        <w:t>Контрольные вопросы</w:t>
      </w:r>
      <w:r>
        <w:rPr>
          <w:b/>
          <w:bCs/>
          <w:sz w:val="28"/>
          <w:szCs w:val="28"/>
        </w:rPr>
        <w:t xml:space="preserve"> для защиты лабораторных работ</w:t>
      </w:r>
    </w:p>
    <w:p w:rsidR="007275AF" w:rsidRDefault="007275AF" w:rsidP="00C92C9E">
      <w:pPr>
        <w:ind w:right="-284"/>
        <w:jc w:val="both"/>
        <w:rPr>
          <w:b/>
          <w:bCs/>
          <w:sz w:val="28"/>
          <w:szCs w:val="28"/>
        </w:rPr>
      </w:pPr>
    </w:p>
    <w:p w:rsidR="00A36410" w:rsidRDefault="00A36410" w:rsidP="007275AF">
      <w:pPr>
        <w:pStyle w:val="aff2"/>
        <w:rPr>
          <w:rFonts w:ascii="Times New Roman" w:hAnsi="Times New Roman" w:cs="Times New Roman"/>
          <w:sz w:val="28"/>
          <w:szCs w:val="28"/>
        </w:rPr>
      </w:pPr>
      <w:r>
        <w:rPr>
          <w:rFonts w:ascii="Times New Roman" w:hAnsi="Times New Roman" w:cs="Times New Roman"/>
          <w:sz w:val="28"/>
          <w:szCs w:val="28"/>
        </w:rPr>
        <w:t>Семестр 2</w:t>
      </w:r>
    </w:p>
    <w:p w:rsidR="00A36410" w:rsidRDefault="00A36410"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1 Теория</w:t>
      </w:r>
      <w:r w:rsidRPr="00F1765D">
        <w:rPr>
          <w:rFonts w:ascii="Times New Roman" w:hAnsi="Times New Roman" w:cs="Times New Roman"/>
          <w:sz w:val="28"/>
          <w:szCs w:val="28"/>
        </w:rPr>
        <w:t xml:space="preserve"> погрешностей, Простейшие измерения</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7"/>
        </w:numPr>
        <w:rPr>
          <w:rFonts w:ascii="Times New Roman" w:eastAsia="Times New Roman" w:hAnsi="Times New Roman" w:cs="Times New Roman"/>
          <w:iCs/>
          <w:color w:val="000000"/>
          <w:sz w:val="28"/>
          <w:szCs w:val="28"/>
          <w:lang w:eastAsia="ru-RU"/>
        </w:rPr>
      </w:pPr>
      <w:r w:rsidRPr="00F1765D">
        <w:rPr>
          <w:rFonts w:ascii="Times New Roman" w:eastAsia="Times New Roman" w:hAnsi="Times New Roman" w:cs="Times New Roman"/>
          <w:iCs/>
          <w:color w:val="000000"/>
          <w:sz w:val="28"/>
          <w:szCs w:val="28"/>
          <w:lang w:eastAsia="ru-RU"/>
        </w:rPr>
        <w:t>Что называется измерением физической величины?</w:t>
      </w:r>
    </w:p>
    <w:p w:rsidR="007275AF" w:rsidRPr="00F1765D" w:rsidRDefault="007275AF" w:rsidP="00F24045">
      <w:pPr>
        <w:pStyle w:val="aff2"/>
        <w:numPr>
          <w:ilvl w:val="0"/>
          <w:numId w:val="7"/>
        </w:numPr>
        <w:rPr>
          <w:rFonts w:ascii="Times New Roman" w:eastAsia="Times New Roman" w:hAnsi="Times New Roman" w:cs="Times New Roman"/>
          <w:iCs/>
          <w:color w:val="000000"/>
          <w:sz w:val="28"/>
          <w:szCs w:val="28"/>
          <w:lang w:eastAsia="ru-RU"/>
        </w:rPr>
      </w:pPr>
      <w:r w:rsidRPr="00F1765D">
        <w:rPr>
          <w:rFonts w:ascii="Times New Roman" w:eastAsia="Times New Roman" w:hAnsi="Times New Roman" w:cs="Times New Roman"/>
          <w:iCs/>
          <w:color w:val="000000"/>
          <w:sz w:val="28"/>
          <w:szCs w:val="28"/>
          <w:lang w:eastAsia="ru-RU"/>
        </w:rPr>
        <w:t xml:space="preserve">Какое измерение называется прямым?  </w:t>
      </w:r>
    </w:p>
    <w:p w:rsidR="007275AF" w:rsidRPr="00F1765D" w:rsidRDefault="007275AF" w:rsidP="00F24045">
      <w:pPr>
        <w:pStyle w:val="aff2"/>
        <w:numPr>
          <w:ilvl w:val="0"/>
          <w:numId w:val="7"/>
        </w:numPr>
        <w:rPr>
          <w:rFonts w:ascii="Times New Roman" w:eastAsia="Times New Roman" w:hAnsi="Times New Roman" w:cs="Times New Roman"/>
          <w:iCs/>
          <w:color w:val="000000"/>
          <w:sz w:val="28"/>
          <w:szCs w:val="28"/>
          <w:lang w:eastAsia="ru-RU"/>
        </w:rPr>
      </w:pPr>
      <w:r w:rsidRPr="00F1765D">
        <w:rPr>
          <w:rFonts w:ascii="Times New Roman" w:eastAsia="Times New Roman" w:hAnsi="Times New Roman" w:cs="Times New Roman"/>
          <w:iCs/>
          <w:color w:val="000000"/>
          <w:sz w:val="28"/>
          <w:szCs w:val="28"/>
          <w:lang w:eastAsia="ru-RU"/>
        </w:rPr>
        <w:t xml:space="preserve">Что называется действительным значением физической величины? </w:t>
      </w:r>
    </w:p>
    <w:p w:rsidR="007275AF" w:rsidRPr="00F1765D" w:rsidRDefault="007275AF" w:rsidP="00F24045">
      <w:pPr>
        <w:pStyle w:val="aff2"/>
        <w:numPr>
          <w:ilvl w:val="0"/>
          <w:numId w:val="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iCs/>
          <w:color w:val="000000"/>
          <w:sz w:val="28"/>
          <w:szCs w:val="28"/>
          <w:lang w:eastAsia="ru-RU"/>
        </w:rPr>
        <w:t xml:space="preserve">Что называется абсолютной, относительной погрешностью измерения? </w:t>
      </w:r>
      <w:r w:rsidRPr="00F1765D">
        <w:rPr>
          <w:rFonts w:ascii="Times New Roman" w:eastAsia="Times New Roman" w:hAnsi="Times New Roman" w:cs="Times New Roman"/>
          <w:color w:val="000000"/>
          <w:sz w:val="28"/>
          <w:szCs w:val="28"/>
          <w:lang w:eastAsia="ru-RU"/>
        </w:rPr>
        <w:t>Почему возникают погрешности измерений?</w:t>
      </w:r>
    </w:p>
    <w:p w:rsidR="007275AF" w:rsidRPr="00F1765D" w:rsidRDefault="007275AF" w:rsidP="00F24045">
      <w:pPr>
        <w:pStyle w:val="aff2"/>
        <w:numPr>
          <w:ilvl w:val="0"/>
          <w:numId w:val="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абсолютная погрешность?</w:t>
      </w:r>
    </w:p>
    <w:p w:rsidR="007275AF" w:rsidRPr="00F1765D" w:rsidRDefault="007275AF" w:rsidP="00F24045">
      <w:pPr>
        <w:pStyle w:val="aff2"/>
        <w:numPr>
          <w:ilvl w:val="0"/>
          <w:numId w:val="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относительная погрешность?</w:t>
      </w:r>
    </w:p>
    <w:p w:rsidR="007275AF" w:rsidRPr="00F1765D" w:rsidRDefault="007275AF" w:rsidP="00F24045">
      <w:pPr>
        <w:pStyle w:val="aff2"/>
        <w:numPr>
          <w:ilvl w:val="0"/>
          <w:numId w:val="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доверительный интервал?</w:t>
      </w:r>
    </w:p>
    <w:p w:rsidR="007275AF" w:rsidRPr="00F1765D" w:rsidRDefault="007275AF" w:rsidP="00F24045">
      <w:pPr>
        <w:pStyle w:val="aff2"/>
        <w:numPr>
          <w:ilvl w:val="0"/>
          <w:numId w:val="7"/>
        </w:numPr>
        <w:rPr>
          <w:rFonts w:ascii="Times New Roman" w:eastAsia="Times New Roman" w:hAnsi="Times New Roman" w:cs="Times New Roman"/>
          <w:iCs/>
          <w:color w:val="000000"/>
          <w:sz w:val="28"/>
          <w:szCs w:val="28"/>
          <w:lang w:eastAsia="ru-RU"/>
        </w:rPr>
      </w:pPr>
      <w:r w:rsidRPr="00F1765D">
        <w:rPr>
          <w:rFonts w:ascii="Times New Roman" w:eastAsia="Times New Roman" w:hAnsi="Times New Roman" w:cs="Times New Roman"/>
          <w:iCs/>
          <w:color w:val="000000"/>
          <w:sz w:val="28"/>
          <w:szCs w:val="28"/>
          <w:lang w:eastAsia="ru-RU"/>
        </w:rPr>
        <w:t xml:space="preserve">Как производят округление числового значения среднего арифметического? </w:t>
      </w:r>
    </w:p>
    <w:p w:rsidR="007275AF" w:rsidRPr="00F1765D" w:rsidRDefault="007275AF" w:rsidP="00F24045">
      <w:pPr>
        <w:pStyle w:val="aff2"/>
        <w:numPr>
          <w:ilvl w:val="0"/>
          <w:numId w:val="7"/>
        </w:numPr>
        <w:rPr>
          <w:rFonts w:ascii="Times New Roman" w:eastAsia="Times New Roman" w:hAnsi="Times New Roman" w:cs="Times New Roman"/>
          <w:iCs/>
          <w:color w:val="000000"/>
          <w:sz w:val="28"/>
          <w:szCs w:val="28"/>
          <w:lang w:eastAsia="ru-RU"/>
        </w:rPr>
      </w:pPr>
      <w:r w:rsidRPr="00F1765D">
        <w:rPr>
          <w:rFonts w:ascii="Times New Roman" w:eastAsia="Times New Roman" w:hAnsi="Times New Roman" w:cs="Times New Roman"/>
          <w:iCs/>
          <w:color w:val="000000"/>
          <w:sz w:val="28"/>
          <w:szCs w:val="28"/>
          <w:lang w:eastAsia="ru-RU"/>
        </w:rPr>
        <w:lastRenderedPageBreak/>
        <w:t>Сколько значащих цифр оставляется в окончательной записи погрешности результата измерения?</w:t>
      </w:r>
    </w:p>
    <w:p w:rsidR="007275AF" w:rsidRPr="00F1765D" w:rsidRDefault="007275AF" w:rsidP="00F24045">
      <w:pPr>
        <w:pStyle w:val="aff2"/>
        <w:numPr>
          <w:ilvl w:val="0"/>
          <w:numId w:val="7"/>
        </w:numPr>
        <w:rPr>
          <w:rFonts w:ascii="Times New Roman" w:eastAsia="Times New Roman" w:hAnsi="Times New Roman" w:cs="Times New Roman"/>
          <w:iCs/>
          <w:color w:val="000000"/>
          <w:sz w:val="28"/>
          <w:szCs w:val="28"/>
          <w:lang w:eastAsia="ru-RU"/>
        </w:rPr>
      </w:pPr>
      <w:r w:rsidRPr="00F1765D">
        <w:rPr>
          <w:rFonts w:ascii="Times New Roman" w:eastAsia="Times New Roman" w:hAnsi="Times New Roman" w:cs="Times New Roman"/>
          <w:iCs/>
          <w:color w:val="000000"/>
          <w:sz w:val="28"/>
          <w:szCs w:val="28"/>
          <w:lang w:eastAsia="ru-RU"/>
        </w:rPr>
        <w:t>Какое измерение называется косвенным?</w:t>
      </w:r>
    </w:p>
    <w:p w:rsidR="007275AF" w:rsidRPr="00F1765D" w:rsidRDefault="007275AF" w:rsidP="00F24045">
      <w:pPr>
        <w:pStyle w:val="aff2"/>
        <w:numPr>
          <w:ilvl w:val="0"/>
          <w:numId w:val="7"/>
        </w:numPr>
        <w:rPr>
          <w:rFonts w:ascii="Times New Roman" w:eastAsia="Times New Roman" w:hAnsi="Times New Roman" w:cs="Times New Roman"/>
          <w:iCs/>
          <w:color w:val="000000"/>
          <w:sz w:val="28"/>
          <w:szCs w:val="28"/>
          <w:lang w:eastAsia="ru-RU"/>
        </w:rPr>
      </w:pPr>
      <w:r w:rsidRPr="00F1765D">
        <w:rPr>
          <w:rFonts w:ascii="Times New Roman" w:eastAsia="Times New Roman" w:hAnsi="Times New Roman" w:cs="Times New Roman"/>
          <w:iCs/>
          <w:color w:val="000000"/>
          <w:sz w:val="28"/>
          <w:szCs w:val="28"/>
          <w:lang w:eastAsia="ru-RU"/>
        </w:rPr>
        <w:t>Как определяется погрешность результатов косвенных измерений?</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8C40D5" w:rsidRPr="00F1765D">
        <w:rPr>
          <w:rFonts w:ascii="Times New Roman" w:hAnsi="Times New Roman" w:cs="Times New Roman"/>
          <w:sz w:val="28"/>
          <w:szCs w:val="28"/>
        </w:rPr>
        <w:t>2 Измерение</w:t>
      </w:r>
      <w:r w:rsidRPr="00F1765D">
        <w:rPr>
          <w:rFonts w:ascii="Times New Roman" w:hAnsi="Times New Roman" w:cs="Times New Roman"/>
          <w:sz w:val="28"/>
          <w:szCs w:val="28"/>
        </w:rPr>
        <w:t xml:space="preserve"> ускорения свободного падения с помощью прибора </w:t>
      </w:r>
      <w:proofErr w:type="spellStart"/>
      <w:r w:rsidRPr="00F1765D">
        <w:rPr>
          <w:rFonts w:ascii="Times New Roman" w:hAnsi="Times New Roman" w:cs="Times New Roman"/>
          <w:sz w:val="28"/>
          <w:szCs w:val="28"/>
        </w:rPr>
        <w:t>Атвуда</w:t>
      </w:r>
      <w:proofErr w:type="spellEnd"/>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8"/>
        </w:numPr>
        <w:rPr>
          <w:rFonts w:ascii="Times New Roman" w:hAnsi="Times New Roman" w:cs="Times New Roman"/>
          <w:sz w:val="28"/>
          <w:szCs w:val="28"/>
        </w:rPr>
      </w:pPr>
      <w:r w:rsidRPr="00F1765D">
        <w:rPr>
          <w:rFonts w:ascii="Times New Roman" w:hAnsi="Times New Roman" w:cs="Times New Roman"/>
          <w:sz w:val="28"/>
          <w:szCs w:val="28"/>
        </w:rPr>
        <w:t xml:space="preserve">Дайте определение закона динамики вращательного движения системы материальной точки. </w:t>
      </w:r>
    </w:p>
    <w:p w:rsidR="007275AF" w:rsidRPr="00F1765D" w:rsidRDefault="007275AF" w:rsidP="00F24045">
      <w:pPr>
        <w:pStyle w:val="aff2"/>
        <w:numPr>
          <w:ilvl w:val="0"/>
          <w:numId w:val="8"/>
        </w:numPr>
        <w:rPr>
          <w:rFonts w:ascii="Times New Roman" w:hAnsi="Times New Roman" w:cs="Times New Roman"/>
          <w:sz w:val="28"/>
          <w:szCs w:val="28"/>
        </w:rPr>
      </w:pPr>
      <w:r w:rsidRPr="00F1765D">
        <w:rPr>
          <w:rFonts w:ascii="Times New Roman" w:hAnsi="Times New Roman" w:cs="Times New Roman"/>
          <w:sz w:val="28"/>
          <w:szCs w:val="28"/>
        </w:rPr>
        <w:t xml:space="preserve">Дайте определение вектора момента силы. </w:t>
      </w:r>
    </w:p>
    <w:p w:rsidR="007275AF" w:rsidRPr="00F1765D" w:rsidRDefault="007275AF" w:rsidP="00F24045">
      <w:pPr>
        <w:pStyle w:val="aff2"/>
        <w:numPr>
          <w:ilvl w:val="0"/>
          <w:numId w:val="8"/>
        </w:numPr>
        <w:rPr>
          <w:rFonts w:ascii="Times New Roman" w:hAnsi="Times New Roman" w:cs="Times New Roman"/>
          <w:sz w:val="28"/>
          <w:szCs w:val="28"/>
        </w:rPr>
      </w:pPr>
      <w:r w:rsidRPr="00F1765D">
        <w:rPr>
          <w:rFonts w:ascii="Times New Roman" w:hAnsi="Times New Roman" w:cs="Times New Roman"/>
          <w:sz w:val="28"/>
          <w:szCs w:val="28"/>
        </w:rPr>
        <w:t xml:space="preserve">Каковы направления вектора углового перемещения, угловой скорости, углового ускорения при вращательном движении? </w:t>
      </w:r>
    </w:p>
    <w:p w:rsidR="007275AF" w:rsidRPr="00F1765D" w:rsidRDefault="007275AF" w:rsidP="00F24045">
      <w:pPr>
        <w:pStyle w:val="aff2"/>
        <w:numPr>
          <w:ilvl w:val="0"/>
          <w:numId w:val="8"/>
        </w:numPr>
        <w:rPr>
          <w:rFonts w:ascii="Times New Roman" w:hAnsi="Times New Roman" w:cs="Times New Roman"/>
          <w:sz w:val="28"/>
          <w:szCs w:val="28"/>
        </w:rPr>
      </w:pPr>
      <w:r w:rsidRPr="00F1765D">
        <w:rPr>
          <w:rFonts w:ascii="Times New Roman" w:hAnsi="Times New Roman" w:cs="Times New Roman"/>
          <w:sz w:val="28"/>
          <w:szCs w:val="28"/>
        </w:rPr>
        <w:t xml:space="preserve">Дайте сравнительную характеристику вращательному и поступательному движениям, их основным кинематическим и динамическим характеристикам, а также уравнениям и способам их решения. </w:t>
      </w:r>
    </w:p>
    <w:p w:rsidR="007275AF" w:rsidRPr="00F1765D" w:rsidRDefault="007275AF" w:rsidP="00F24045">
      <w:pPr>
        <w:pStyle w:val="aff2"/>
        <w:numPr>
          <w:ilvl w:val="0"/>
          <w:numId w:val="8"/>
        </w:numPr>
        <w:rPr>
          <w:rFonts w:ascii="Times New Roman" w:hAnsi="Times New Roman" w:cs="Times New Roman"/>
          <w:sz w:val="28"/>
          <w:szCs w:val="28"/>
        </w:rPr>
      </w:pPr>
      <w:r w:rsidRPr="00F1765D">
        <w:rPr>
          <w:rFonts w:ascii="Times New Roman" w:hAnsi="Times New Roman" w:cs="Times New Roman"/>
          <w:sz w:val="28"/>
          <w:szCs w:val="28"/>
        </w:rPr>
        <w:t xml:space="preserve">При каком условии силы натяжения нити по разные стороны блока можно считать одинаковыми? </w:t>
      </w:r>
    </w:p>
    <w:p w:rsidR="007275AF" w:rsidRPr="00F1765D" w:rsidRDefault="007275AF" w:rsidP="00F24045">
      <w:pPr>
        <w:pStyle w:val="aff2"/>
        <w:numPr>
          <w:ilvl w:val="0"/>
          <w:numId w:val="8"/>
        </w:numPr>
        <w:rPr>
          <w:rFonts w:ascii="Times New Roman" w:hAnsi="Times New Roman" w:cs="Times New Roman"/>
          <w:sz w:val="28"/>
          <w:szCs w:val="28"/>
        </w:rPr>
      </w:pPr>
      <w:r w:rsidRPr="00F1765D">
        <w:rPr>
          <w:rFonts w:ascii="Times New Roman" w:hAnsi="Times New Roman" w:cs="Times New Roman"/>
          <w:sz w:val="28"/>
          <w:szCs w:val="28"/>
        </w:rPr>
        <w:t xml:space="preserve">При каком условии можно пренебречь моментом инерции блока машины </w:t>
      </w:r>
      <w:proofErr w:type="spellStart"/>
      <w:r w:rsidRPr="00F1765D">
        <w:rPr>
          <w:rFonts w:ascii="Times New Roman" w:hAnsi="Times New Roman" w:cs="Times New Roman"/>
          <w:sz w:val="28"/>
          <w:szCs w:val="28"/>
        </w:rPr>
        <w:t>Атвуда</w:t>
      </w:r>
      <w:proofErr w:type="spellEnd"/>
      <w:r w:rsidRPr="00F1765D">
        <w:rPr>
          <w:rFonts w:ascii="Times New Roman" w:hAnsi="Times New Roman" w:cs="Times New Roman"/>
          <w:sz w:val="28"/>
          <w:szCs w:val="28"/>
        </w:rPr>
        <w:t xml:space="preserve">, не допуская большой ошибки в расчете ускорения тел системы? </w:t>
      </w:r>
    </w:p>
    <w:p w:rsidR="007275AF" w:rsidRPr="00F1765D" w:rsidRDefault="007275AF" w:rsidP="00F24045">
      <w:pPr>
        <w:pStyle w:val="aff2"/>
        <w:numPr>
          <w:ilvl w:val="0"/>
          <w:numId w:val="8"/>
        </w:numPr>
        <w:rPr>
          <w:rFonts w:ascii="Times New Roman" w:hAnsi="Times New Roman" w:cs="Times New Roman"/>
          <w:sz w:val="28"/>
          <w:szCs w:val="28"/>
        </w:rPr>
      </w:pPr>
      <w:r w:rsidRPr="00F1765D">
        <w:rPr>
          <w:rFonts w:ascii="Times New Roman" w:hAnsi="Times New Roman" w:cs="Times New Roman"/>
          <w:sz w:val="28"/>
          <w:szCs w:val="28"/>
        </w:rPr>
        <w:t xml:space="preserve">Назовите возможные причины появления сил трения, которые компенсируются в задании 1? </w:t>
      </w:r>
    </w:p>
    <w:p w:rsidR="007275AF" w:rsidRPr="00F1765D" w:rsidRDefault="007275AF" w:rsidP="00F24045">
      <w:pPr>
        <w:pStyle w:val="aff2"/>
        <w:numPr>
          <w:ilvl w:val="0"/>
          <w:numId w:val="8"/>
        </w:numPr>
        <w:rPr>
          <w:rFonts w:ascii="Times New Roman" w:hAnsi="Times New Roman" w:cs="Times New Roman"/>
          <w:sz w:val="28"/>
          <w:szCs w:val="28"/>
        </w:rPr>
      </w:pPr>
      <w:r w:rsidRPr="00F1765D">
        <w:rPr>
          <w:rFonts w:ascii="Times New Roman" w:hAnsi="Times New Roman" w:cs="Times New Roman"/>
          <w:sz w:val="28"/>
          <w:szCs w:val="28"/>
        </w:rPr>
        <w:t xml:space="preserve">Момент какой силы приложен к блоку машины </w:t>
      </w:r>
      <w:proofErr w:type="spellStart"/>
      <w:r w:rsidRPr="00F1765D">
        <w:rPr>
          <w:rFonts w:ascii="Times New Roman" w:hAnsi="Times New Roman" w:cs="Times New Roman"/>
          <w:sz w:val="28"/>
          <w:szCs w:val="28"/>
        </w:rPr>
        <w:t>Атвуда</w:t>
      </w:r>
      <w:proofErr w:type="spellEnd"/>
      <w:r w:rsidRPr="00F1765D">
        <w:rPr>
          <w:rFonts w:ascii="Times New Roman" w:hAnsi="Times New Roman" w:cs="Times New Roman"/>
          <w:sz w:val="28"/>
          <w:szCs w:val="28"/>
        </w:rPr>
        <w:t>?</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3 Определение</w:t>
      </w:r>
      <w:r w:rsidRPr="00F1765D">
        <w:rPr>
          <w:rFonts w:ascii="Times New Roman" w:hAnsi="Times New Roman" w:cs="Times New Roman"/>
          <w:sz w:val="28"/>
          <w:szCs w:val="28"/>
        </w:rPr>
        <w:t xml:space="preserve"> отношения теплоемкости газа при постоянном давлении к теплоемкости газа при постоянном объеме по методу </w:t>
      </w:r>
      <w:proofErr w:type="spellStart"/>
      <w:r w:rsidRPr="00F1765D">
        <w:rPr>
          <w:rFonts w:ascii="Times New Roman" w:hAnsi="Times New Roman" w:cs="Times New Roman"/>
          <w:sz w:val="28"/>
          <w:szCs w:val="28"/>
        </w:rPr>
        <w:t>Клемана-Дезорма</w:t>
      </w:r>
      <w:proofErr w:type="spellEnd"/>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9"/>
        </w:numPr>
        <w:rPr>
          <w:rFonts w:ascii="Times New Roman" w:hAnsi="Times New Roman" w:cs="Times New Roman"/>
          <w:sz w:val="28"/>
          <w:szCs w:val="28"/>
        </w:rPr>
      </w:pPr>
      <w:r w:rsidRPr="00F1765D">
        <w:rPr>
          <w:rFonts w:ascii="Times New Roman" w:hAnsi="Times New Roman" w:cs="Times New Roman"/>
          <w:sz w:val="28"/>
          <w:szCs w:val="28"/>
        </w:rPr>
        <w:t xml:space="preserve">Что называется теплоемкостью вещества? Удельной теплоемкостью? Молярной теплоемкостью? </w:t>
      </w:r>
    </w:p>
    <w:p w:rsidR="007275AF" w:rsidRPr="00F1765D" w:rsidRDefault="007275AF" w:rsidP="00F24045">
      <w:pPr>
        <w:pStyle w:val="aff2"/>
        <w:numPr>
          <w:ilvl w:val="0"/>
          <w:numId w:val="9"/>
        </w:numPr>
        <w:rPr>
          <w:rFonts w:ascii="Times New Roman" w:hAnsi="Times New Roman" w:cs="Times New Roman"/>
          <w:sz w:val="28"/>
          <w:szCs w:val="28"/>
        </w:rPr>
      </w:pPr>
      <w:r w:rsidRPr="00F1765D">
        <w:rPr>
          <w:rFonts w:ascii="Times New Roman" w:hAnsi="Times New Roman" w:cs="Times New Roman"/>
          <w:sz w:val="28"/>
          <w:szCs w:val="28"/>
        </w:rPr>
        <w:t xml:space="preserve">Что называется идеальным газом? </w:t>
      </w:r>
    </w:p>
    <w:p w:rsidR="007275AF" w:rsidRPr="00F1765D" w:rsidRDefault="007275AF" w:rsidP="00F24045">
      <w:pPr>
        <w:pStyle w:val="aff2"/>
        <w:numPr>
          <w:ilvl w:val="0"/>
          <w:numId w:val="9"/>
        </w:numPr>
        <w:rPr>
          <w:rFonts w:ascii="Times New Roman" w:hAnsi="Times New Roman" w:cs="Times New Roman"/>
          <w:sz w:val="28"/>
          <w:szCs w:val="28"/>
        </w:rPr>
      </w:pPr>
      <w:r w:rsidRPr="00F1765D">
        <w:rPr>
          <w:rFonts w:ascii="Times New Roman" w:hAnsi="Times New Roman" w:cs="Times New Roman"/>
          <w:sz w:val="28"/>
          <w:szCs w:val="28"/>
        </w:rPr>
        <w:t xml:space="preserve">Получите выражение для внутренней энергии произвольной массы идеального газа и объясните из чего складывается внутренняя энергия идеального газа. </w:t>
      </w:r>
    </w:p>
    <w:p w:rsidR="007275AF" w:rsidRPr="00F1765D" w:rsidRDefault="007275AF" w:rsidP="00F24045">
      <w:pPr>
        <w:pStyle w:val="aff2"/>
        <w:numPr>
          <w:ilvl w:val="0"/>
          <w:numId w:val="9"/>
        </w:numPr>
        <w:rPr>
          <w:rFonts w:ascii="Times New Roman" w:hAnsi="Times New Roman" w:cs="Times New Roman"/>
          <w:sz w:val="28"/>
          <w:szCs w:val="28"/>
        </w:rPr>
      </w:pPr>
      <w:r w:rsidRPr="00F1765D">
        <w:rPr>
          <w:rFonts w:ascii="Times New Roman" w:hAnsi="Times New Roman" w:cs="Times New Roman"/>
          <w:sz w:val="28"/>
          <w:szCs w:val="28"/>
        </w:rPr>
        <w:t xml:space="preserve">Чем определяется число степеней свободы системы? </w:t>
      </w:r>
    </w:p>
    <w:p w:rsidR="007275AF" w:rsidRPr="00F1765D" w:rsidRDefault="007275AF" w:rsidP="00F24045">
      <w:pPr>
        <w:pStyle w:val="aff2"/>
        <w:numPr>
          <w:ilvl w:val="0"/>
          <w:numId w:val="9"/>
        </w:numPr>
        <w:rPr>
          <w:rFonts w:ascii="Times New Roman" w:hAnsi="Times New Roman" w:cs="Times New Roman"/>
          <w:sz w:val="28"/>
          <w:szCs w:val="28"/>
        </w:rPr>
      </w:pPr>
      <w:r w:rsidRPr="00F1765D">
        <w:rPr>
          <w:rFonts w:ascii="Times New Roman" w:hAnsi="Times New Roman" w:cs="Times New Roman"/>
          <w:sz w:val="28"/>
          <w:szCs w:val="28"/>
        </w:rPr>
        <w:t xml:space="preserve">Запишите и сформулируйте 1-е начало термодинамики. </w:t>
      </w:r>
    </w:p>
    <w:p w:rsidR="007275AF" w:rsidRPr="00F1765D" w:rsidRDefault="007275AF" w:rsidP="00F24045">
      <w:pPr>
        <w:pStyle w:val="aff2"/>
        <w:numPr>
          <w:ilvl w:val="0"/>
          <w:numId w:val="9"/>
        </w:numPr>
        <w:rPr>
          <w:rFonts w:ascii="Times New Roman" w:hAnsi="Times New Roman" w:cs="Times New Roman"/>
          <w:sz w:val="28"/>
          <w:szCs w:val="28"/>
        </w:rPr>
      </w:pPr>
      <w:r w:rsidRPr="00F1765D">
        <w:rPr>
          <w:rFonts w:ascii="Times New Roman" w:hAnsi="Times New Roman" w:cs="Times New Roman"/>
          <w:sz w:val="28"/>
          <w:szCs w:val="28"/>
        </w:rPr>
        <w:t xml:space="preserve">Выведите выражение для молярных теплоемкостей идеального газа через число степеней свободы. </w:t>
      </w:r>
    </w:p>
    <w:p w:rsidR="007275AF" w:rsidRPr="00F1765D" w:rsidRDefault="007275AF" w:rsidP="00F24045">
      <w:pPr>
        <w:pStyle w:val="aff2"/>
        <w:numPr>
          <w:ilvl w:val="0"/>
          <w:numId w:val="9"/>
        </w:numPr>
        <w:rPr>
          <w:rFonts w:ascii="Times New Roman" w:hAnsi="Times New Roman" w:cs="Times New Roman"/>
          <w:sz w:val="28"/>
          <w:szCs w:val="28"/>
        </w:rPr>
      </w:pPr>
      <w:r w:rsidRPr="00F1765D">
        <w:rPr>
          <w:rFonts w:ascii="Times New Roman" w:hAnsi="Times New Roman" w:cs="Times New Roman"/>
          <w:sz w:val="28"/>
          <w:szCs w:val="28"/>
        </w:rPr>
        <w:t>Запишите уравнение газового состояния для изохорного, изобарного, изотермического и адиабатического процессов и 1-е начало термодинамики для этих процессов.</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4 Изучение</w:t>
      </w:r>
      <w:r w:rsidRPr="00F1765D">
        <w:rPr>
          <w:rFonts w:ascii="Times New Roman" w:hAnsi="Times New Roman" w:cs="Times New Roman"/>
          <w:sz w:val="28"/>
          <w:szCs w:val="28"/>
        </w:rPr>
        <w:t xml:space="preserve"> свойств поверхности жидкости</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Приведите силовое и энергетическое определение коэффициента поверхностного натяжения и укажите его размерность.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lastRenderedPageBreak/>
        <w:t xml:space="preserve">Нарисуйте график зависимости энергии взаимодействия двух молекул от расстояния между ними.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Чем обусловлено существование сил поверхностного натяжения?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Как коэффициент поверхностного натяжения зависит от температуры? При какой температуре его значение равно нулю?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Что называется поверхностной энергией? Почему жидкость стремится уменьшить свою поверхность?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Чем обусловлено существование дополнительного давления, создаваемого искривленной поверхностью жидкости?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Каким образом в настоящей работе определяется коэффициент поверхностного натяжения?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На что затрачивается работа при увеличении поверхности жидкости?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Опишите характер взаимодействия молекул в жидкости. </w:t>
      </w:r>
    </w:p>
    <w:p w:rsidR="007275AF" w:rsidRPr="00F1765D" w:rsidRDefault="007275AF" w:rsidP="00F24045">
      <w:pPr>
        <w:pStyle w:val="aff2"/>
        <w:numPr>
          <w:ilvl w:val="0"/>
          <w:numId w:val="10"/>
        </w:numPr>
        <w:rPr>
          <w:rFonts w:ascii="Times New Roman" w:hAnsi="Times New Roman" w:cs="Times New Roman"/>
          <w:sz w:val="28"/>
          <w:szCs w:val="28"/>
        </w:rPr>
      </w:pPr>
      <w:r w:rsidRPr="00F1765D">
        <w:rPr>
          <w:rFonts w:ascii="Times New Roman" w:hAnsi="Times New Roman" w:cs="Times New Roman"/>
          <w:sz w:val="28"/>
          <w:szCs w:val="28"/>
        </w:rPr>
        <w:t xml:space="preserve">Объясните капиллярное поднятие (опускание) жидкости. </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5 Определение</w:t>
      </w:r>
      <w:r w:rsidRPr="00F1765D">
        <w:rPr>
          <w:rFonts w:ascii="Times New Roman" w:hAnsi="Times New Roman" w:cs="Times New Roman"/>
          <w:sz w:val="28"/>
          <w:szCs w:val="28"/>
        </w:rPr>
        <w:t xml:space="preserve"> динамической вязкости авиационного масла</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11"/>
        </w:numPr>
        <w:rPr>
          <w:rFonts w:ascii="Times New Roman" w:hAnsi="Times New Roman" w:cs="Times New Roman"/>
          <w:sz w:val="28"/>
          <w:szCs w:val="28"/>
        </w:rPr>
      </w:pPr>
      <w:r w:rsidRPr="00F1765D">
        <w:rPr>
          <w:rFonts w:ascii="Times New Roman" w:hAnsi="Times New Roman" w:cs="Times New Roman"/>
          <w:sz w:val="28"/>
          <w:szCs w:val="28"/>
        </w:rPr>
        <w:t xml:space="preserve">Что характеризуют динамическая и кинематическая вязкости? </w:t>
      </w:r>
    </w:p>
    <w:p w:rsidR="007275AF" w:rsidRPr="00F1765D" w:rsidRDefault="007275AF" w:rsidP="00F24045">
      <w:pPr>
        <w:pStyle w:val="aff2"/>
        <w:numPr>
          <w:ilvl w:val="0"/>
          <w:numId w:val="11"/>
        </w:numPr>
        <w:rPr>
          <w:rFonts w:ascii="Times New Roman" w:hAnsi="Times New Roman" w:cs="Times New Roman"/>
          <w:sz w:val="28"/>
          <w:szCs w:val="28"/>
        </w:rPr>
      </w:pPr>
      <w:r w:rsidRPr="00F1765D">
        <w:rPr>
          <w:rFonts w:ascii="Times New Roman" w:hAnsi="Times New Roman" w:cs="Times New Roman"/>
          <w:sz w:val="28"/>
          <w:szCs w:val="28"/>
        </w:rPr>
        <w:t xml:space="preserve">Как зависят от температуры вязкости большинства жидкостей? </w:t>
      </w:r>
    </w:p>
    <w:p w:rsidR="007275AF" w:rsidRPr="00F1765D" w:rsidRDefault="007275AF" w:rsidP="00F24045">
      <w:pPr>
        <w:pStyle w:val="aff2"/>
        <w:numPr>
          <w:ilvl w:val="0"/>
          <w:numId w:val="11"/>
        </w:numPr>
        <w:rPr>
          <w:rFonts w:ascii="Times New Roman" w:hAnsi="Times New Roman" w:cs="Times New Roman"/>
          <w:sz w:val="28"/>
          <w:szCs w:val="28"/>
        </w:rPr>
      </w:pPr>
      <w:r w:rsidRPr="00F1765D">
        <w:rPr>
          <w:rFonts w:ascii="Times New Roman" w:hAnsi="Times New Roman" w:cs="Times New Roman"/>
          <w:sz w:val="28"/>
          <w:szCs w:val="28"/>
        </w:rPr>
        <w:t xml:space="preserve">Какой безразмерный комплекс определяет характер обтекания твёрдого тела жидкостью? </w:t>
      </w:r>
    </w:p>
    <w:p w:rsidR="007275AF" w:rsidRPr="00F1765D" w:rsidRDefault="007275AF" w:rsidP="00F24045">
      <w:pPr>
        <w:pStyle w:val="aff2"/>
        <w:numPr>
          <w:ilvl w:val="0"/>
          <w:numId w:val="11"/>
        </w:numPr>
        <w:rPr>
          <w:rFonts w:ascii="Times New Roman" w:hAnsi="Times New Roman" w:cs="Times New Roman"/>
          <w:sz w:val="28"/>
          <w:szCs w:val="28"/>
        </w:rPr>
      </w:pPr>
      <w:r w:rsidRPr="00F1765D">
        <w:rPr>
          <w:rFonts w:ascii="Times New Roman" w:hAnsi="Times New Roman" w:cs="Times New Roman"/>
          <w:sz w:val="28"/>
          <w:szCs w:val="28"/>
        </w:rPr>
        <w:t xml:space="preserve">Напишите и поясните выражение для силы Стокса и силы Архимеда. </w:t>
      </w:r>
    </w:p>
    <w:p w:rsidR="007275AF" w:rsidRPr="00F1765D" w:rsidRDefault="007275AF" w:rsidP="00F24045">
      <w:pPr>
        <w:pStyle w:val="aff2"/>
        <w:numPr>
          <w:ilvl w:val="0"/>
          <w:numId w:val="11"/>
        </w:numPr>
        <w:rPr>
          <w:rFonts w:ascii="Times New Roman" w:hAnsi="Times New Roman" w:cs="Times New Roman"/>
          <w:sz w:val="28"/>
          <w:szCs w:val="28"/>
        </w:rPr>
      </w:pPr>
      <w:r w:rsidRPr="00F1765D">
        <w:rPr>
          <w:rFonts w:ascii="Times New Roman" w:hAnsi="Times New Roman" w:cs="Times New Roman"/>
          <w:sz w:val="28"/>
          <w:szCs w:val="28"/>
        </w:rPr>
        <w:t xml:space="preserve">Какие силы действуют на шарик, падающий в вязкой жидкости? Как эти силы связаны между собой в случае установившегося движения? </w:t>
      </w:r>
    </w:p>
    <w:p w:rsidR="007275AF" w:rsidRPr="00F1765D" w:rsidRDefault="007275AF" w:rsidP="00F24045">
      <w:pPr>
        <w:pStyle w:val="aff2"/>
        <w:numPr>
          <w:ilvl w:val="0"/>
          <w:numId w:val="11"/>
        </w:numPr>
        <w:rPr>
          <w:rFonts w:ascii="Times New Roman" w:hAnsi="Times New Roman" w:cs="Times New Roman"/>
          <w:sz w:val="28"/>
          <w:szCs w:val="28"/>
        </w:rPr>
      </w:pPr>
      <w:r w:rsidRPr="00F1765D">
        <w:rPr>
          <w:rFonts w:ascii="Times New Roman" w:hAnsi="Times New Roman" w:cs="Times New Roman"/>
          <w:sz w:val="28"/>
          <w:szCs w:val="28"/>
        </w:rPr>
        <w:t xml:space="preserve">Почему из расчётов следует исключить данные, полученные в случае падения шарика с прилипшими к нему пузырьками воздуха? </w:t>
      </w:r>
    </w:p>
    <w:p w:rsidR="007275AF" w:rsidRPr="00F1765D" w:rsidRDefault="007275AF" w:rsidP="00F24045">
      <w:pPr>
        <w:pStyle w:val="aff2"/>
        <w:numPr>
          <w:ilvl w:val="0"/>
          <w:numId w:val="11"/>
        </w:numPr>
        <w:rPr>
          <w:rFonts w:ascii="Times New Roman" w:hAnsi="Times New Roman" w:cs="Times New Roman"/>
          <w:sz w:val="28"/>
          <w:szCs w:val="28"/>
        </w:rPr>
      </w:pPr>
      <w:r w:rsidRPr="00F1765D">
        <w:rPr>
          <w:rFonts w:ascii="Times New Roman" w:hAnsi="Times New Roman" w:cs="Times New Roman"/>
          <w:sz w:val="28"/>
          <w:szCs w:val="28"/>
        </w:rPr>
        <w:t>Влияют ли размеры сосуда, в котором находится жидкость, на величину силы сопротивления трению, действующей на тело, движущееся в этой жидкости? Если да, то почему?</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6 Измерение</w:t>
      </w:r>
      <w:r w:rsidRPr="00F1765D">
        <w:rPr>
          <w:rFonts w:ascii="Times New Roman" w:hAnsi="Times New Roman" w:cs="Times New Roman"/>
          <w:sz w:val="28"/>
          <w:szCs w:val="28"/>
        </w:rPr>
        <w:t xml:space="preserve"> удельного сопротивления проводника</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12"/>
        </w:numPr>
        <w:rPr>
          <w:rFonts w:ascii="Times New Roman" w:hAnsi="Times New Roman" w:cs="Times New Roman"/>
          <w:sz w:val="28"/>
          <w:szCs w:val="28"/>
        </w:rPr>
      </w:pPr>
      <w:r w:rsidRPr="00F1765D">
        <w:rPr>
          <w:rFonts w:ascii="Times New Roman" w:hAnsi="Times New Roman" w:cs="Times New Roman"/>
          <w:sz w:val="28"/>
          <w:szCs w:val="28"/>
        </w:rPr>
        <w:t xml:space="preserve">Что называется силой тока. Дайте определение. Напишите формулу, связывающую силу тока с электрическим зарядом, проходящим по проводнику. </w:t>
      </w:r>
    </w:p>
    <w:p w:rsidR="007275AF" w:rsidRPr="00F1765D" w:rsidRDefault="007275AF" w:rsidP="00F24045">
      <w:pPr>
        <w:pStyle w:val="aff2"/>
        <w:numPr>
          <w:ilvl w:val="0"/>
          <w:numId w:val="12"/>
        </w:numPr>
        <w:rPr>
          <w:rFonts w:ascii="Times New Roman" w:hAnsi="Times New Roman" w:cs="Times New Roman"/>
          <w:sz w:val="28"/>
          <w:szCs w:val="28"/>
        </w:rPr>
      </w:pPr>
      <w:r w:rsidRPr="00F1765D">
        <w:rPr>
          <w:rFonts w:ascii="Times New Roman" w:hAnsi="Times New Roman" w:cs="Times New Roman"/>
          <w:sz w:val="28"/>
          <w:szCs w:val="28"/>
        </w:rPr>
        <w:t xml:space="preserve">Какие частицы обуславливают электрический ток в металлах? </w:t>
      </w:r>
    </w:p>
    <w:p w:rsidR="007275AF" w:rsidRPr="00F1765D" w:rsidRDefault="007275AF" w:rsidP="00F24045">
      <w:pPr>
        <w:pStyle w:val="aff2"/>
        <w:numPr>
          <w:ilvl w:val="0"/>
          <w:numId w:val="12"/>
        </w:numPr>
        <w:rPr>
          <w:rFonts w:ascii="Times New Roman" w:hAnsi="Times New Roman" w:cs="Times New Roman"/>
          <w:sz w:val="28"/>
          <w:szCs w:val="28"/>
        </w:rPr>
      </w:pPr>
      <w:r w:rsidRPr="00F1765D">
        <w:rPr>
          <w:rFonts w:ascii="Times New Roman" w:hAnsi="Times New Roman" w:cs="Times New Roman"/>
          <w:sz w:val="28"/>
          <w:szCs w:val="28"/>
        </w:rPr>
        <w:t xml:space="preserve">Сформулируйте и напишите закон Ома для однородного участка цепи. В каких единицах измеряются входящие в него величины? </w:t>
      </w:r>
    </w:p>
    <w:p w:rsidR="007275AF" w:rsidRPr="00F1765D" w:rsidRDefault="007275AF" w:rsidP="00F24045">
      <w:pPr>
        <w:pStyle w:val="aff2"/>
        <w:numPr>
          <w:ilvl w:val="0"/>
          <w:numId w:val="12"/>
        </w:numPr>
        <w:rPr>
          <w:rFonts w:ascii="Times New Roman" w:hAnsi="Times New Roman" w:cs="Times New Roman"/>
          <w:sz w:val="28"/>
          <w:szCs w:val="28"/>
        </w:rPr>
      </w:pPr>
      <w:r w:rsidRPr="00F1765D">
        <w:rPr>
          <w:rFonts w:ascii="Times New Roman" w:hAnsi="Times New Roman" w:cs="Times New Roman"/>
          <w:sz w:val="28"/>
          <w:szCs w:val="28"/>
        </w:rPr>
        <w:t xml:space="preserve">От каких параметров зависит электрическое сопротивление проводников, например металлической проволоки? </w:t>
      </w:r>
    </w:p>
    <w:p w:rsidR="007275AF" w:rsidRPr="00F1765D" w:rsidRDefault="007275AF" w:rsidP="00F24045">
      <w:pPr>
        <w:pStyle w:val="aff2"/>
        <w:numPr>
          <w:ilvl w:val="0"/>
          <w:numId w:val="12"/>
        </w:numPr>
        <w:rPr>
          <w:rFonts w:ascii="Times New Roman" w:hAnsi="Times New Roman" w:cs="Times New Roman"/>
          <w:sz w:val="28"/>
          <w:szCs w:val="28"/>
        </w:rPr>
      </w:pPr>
      <w:r w:rsidRPr="00F1765D">
        <w:rPr>
          <w:rFonts w:ascii="Times New Roman" w:hAnsi="Times New Roman" w:cs="Times New Roman"/>
          <w:sz w:val="28"/>
          <w:szCs w:val="28"/>
        </w:rPr>
        <w:t xml:space="preserve">Что такое удельное электрическое сопротивление проводника. Физический смысл. Единица измерения. </w:t>
      </w:r>
    </w:p>
    <w:p w:rsidR="007275AF" w:rsidRPr="00F1765D" w:rsidRDefault="007275AF" w:rsidP="00F24045">
      <w:pPr>
        <w:pStyle w:val="aff2"/>
        <w:numPr>
          <w:ilvl w:val="0"/>
          <w:numId w:val="12"/>
        </w:numPr>
        <w:rPr>
          <w:rFonts w:ascii="Times New Roman" w:hAnsi="Times New Roman" w:cs="Times New Roman"/>
          <w:sz w:val="28"/>
          <w:szCs w:val="28"/>
        </w:rPr>
      </w:pPr>
      <w:r w:rsidRPr="00F1765D">
        <w:rPr>
          <w:rFonts w:ascii="Times New Roman" w:hAnsi="Times New Roman" w:cs="Times New Roman"/>
          <w:sz w:val="28"/>
          <w:szCs w:val="28"/>
        </w:rPr>
        <w:t xml:space="preserve">Как зависит удельное сопротивление металлических проводников от температуры? </w:t>
      </w:r>
    </w:p>
    <w:p w:rsidR="007275AF" w:rsidRPr="00F1765D" w:rsidRDefault="007275AF" w:rsidP="00F24045">
      <w:pPr>
        <w:pStyle w:val="aff2"/>
        <w:numPr>
          <w:ilvl w:val="0"/>
          <w:numId w:val="12"/>
        </w:numPr>
        <w:rPr>
          <w:rFonts w:ascii="Times New Roman" w:hAnsi="Times New Roman" w:cs="Times New Roman"/>
          <w:sz w:val="28"/>
          <w:szCs w:val="28"/>
        </w:rPr>
      </w:pPr>
      <w:r w:rsidRPr="00F1765D">
        <w:rPr>
          <w:rFonts w:ascii="Times New Roman" w:hAnsi="Times New Roman" w:cs="Times New Roman"/>
          <w:sz w:val="28"/>
          <w:szCs w:val="28"/>
        </w:rPr>
        <w:t xml:space="preserve">Что такое прямые измерения? Приведите примеры. Как определяется погрешность прямых измерений? </w:t>
      </w:r>
    </w:p>
    <w:p w:rsidR="007275AF" w:rsidRPr="00F1765D" w:rsidRDefault="007275AF" w:rsidP="00F24045">
      <w:pPr>
        <w:pStyle w:val="aff2"/>
        <w:numPr>
          <w:ilvl w:val="0"/>
          <w:numId w:val="12"/>
        </w:numPr>
        <w:rPr>
          <w:rFonts w:ascii="Times New Roman" w:hAnsi="Times New Roman" w:cs="Times New Roman"/>
          <w:sz w:val="28"/>
          <w:szCs w:val="28"/>
        </w:rPr>
      </w:pPr>
      <w:r w:rsidRPr="00F1765D">
        <w:rPr>
          <w:rFonts w:ascii="Times New Roman" w:hAnsi="Times New Roman" w:cs="Times New Roman"/>
          <w:sz w:val="28"/>
          <w:szCs w:val="28"/>
        </w:rPr>
        <w:lastRenderedPageBreak/>
        <w:t>Что такое косвенные измерения? Приведите примеры. Как определяется погрешность косвенных измерений?</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№7 Определение горизонтальной составляющей напряженности магнитного поля Земли</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13"/>
        </w:numPr>
        <w:rPr>
          <w:rFonts w:ascii="Times New Roman" w:hAnsi="Times New Roman" w:cs="Times New Roman"/>
          <w:sz w:val="28"/>
          <w:szCs w:val="28"/>
        </w:rPr>
      </w:pPr>
      <w:r w:rsidRPr="00F1765D">
        <w:rPr>
          <w:rFonts w:ascii="Times New Roman" w:hAnsi="Times New Roman" w:cs="Times New Roman"/>
          <w:sz w:val="28"/>
          <w:szCs w:val="28"/>
        </w:rPr>
        <w:t>Каким образом можно измерить вертикальную составляющую магнитного поля Земли с помощью тангенс-гальванометра? Нужно ли изменить его конструкцию и как это сделать?</w:t>
      </w:r>
    </w:p>
    <w:p w:rsidR="007275AF" w:rsidRPr="00F1765D" w:rsidRDefault="007275AF" w:rsidP="00F24045">
      <w:pPr>
        <w:pStyle w:val="aff2"/>
        <w:numPr>
          <w:ilvl w:val="0"/>
          <w:numId w:val="13"/>
        </w:numPr>
        <w:rPr>
          <w:rFonts w:ascii="Times New Roman" w:hAnsi="Times New Roman" w:cs="Times New Roman"/>
          <w:sz w:val="28"/>
          <w:szCs w:val="28"/>
        </w:rPr>
      </w:pPr>
      <w:r w:rsidRPr="00F1765D">
        <w:rPr>
          <w:rFonts w:ascii="Times New Roman" w:hAnsi="Times New Roman" w:cs="Times New Roman"/>
          <w:sz w:val="28"/>
          <w:szCs w:val="28"/>
        </w:rPr>
        <w:t>Что характеризуют вектора магнитной индукции и напряженности</w:t>
      </w:r>
    </w:p>
    <w:p w:rsidR="007275AF" w:rsidRPr="00F1765D" w:rsidRDefault="007275AF" w:rsidP="00F24045">
      <w:pPr>
        <w:pStyle w:val="aff2"/>
        <w:numPr>
          <w:ilvl w:val="0"/>
          <w:numId w:val="13"/>
        </w:numPr>
        <w:rPr>
          <w:rFonts w:ascii="Times New Roman" w:hAnsi="Times New Roman" w:cs="Times New Roman"/>
          <w:sz w:val="28"/>
          <w:szCs w:val="28"/>
        </w:rPr>
      </w:pPr>
      <w:r w:rsidRPr="00F1765D">
        <w:rPr>
          <w:rFonts w:ascii="Times New Roman" w:hAnsi="Times New Roman" w:cs="Times New Roman"/>
          <w:sz w:val="28"/>
          <w:szCs w:val="28"/>
        </w:rPr>
        <w:t>магнитного поля и какова зависимость между ними?</w:t>
      </w:r>
    </w:p>
    <w:p w:rsidR="007275AF" w:rsidRPr="00F1765D" w:rsidRDefault="007275AF" w:rsidP="00F24045">
      <w:pPr>
        <w:pStyle w:val="aff2"/>
        <w:numPr>
          <w:ilvl w:val="0"/>
          <w:numId w:val="13"/>
        </w:numPr>
        <w:rPr>
          <w:rFonts w:ascii="Times New Roman" w:hAnsi="Times New Roman" w:cs="Times New Roman"/>
          <w:sz w:val="28"/>
          <w:szCs w:val="28"/>
        </w:rPr>
      </w:pPr>
      <w:r w:rsidRPr="00F1765D">
        <w:rPr>
          <w:rFonts w:ascii="Times New Roman" w:hAnsi="Times New Roman" w:cs="Times New Roman"/>
          <w:sz w:val="28"/>
          <w:szCs w:val="28"/>
        </w:rPr>
        <w:t>Применить правило буравчика для определения направления магнитных полей прямого и кругового тока.</w:t>
      </w:r>
    </w:p>
    <w:p w:rsidR="007275AF" w:rsidRPr="00F1765D" w:rsidRDefault="007275AF" w:rsidP="00F24045">
      <w:pPr>
        <w:pStyle w:val="aff2"/>
        <w:numPr>
          <w:ilvl w:val="0"/>
          <w:numId w:val="13"/>
        </w:numPr>
        <w:rPr>
          <w:rFonts w:ascii="Times New Roman" w:hAnsi="Times New Roman" w:cs="Times New Roman"/>
          <w:sz w:val="28"/>
          <w:szCs w:val="28"/>
        </w:rPr>
      </w:pPr>
      <w:r w:rsidRPr="00F1765D">
        <w:rPr>
          <w:rFonts w:ascii="Times New Roman" w:hAnsi="Times New Roman" w:cs="Times New Roman"/>
          <w:sz w:val="28"/>
          <w:szCs w:val="28"/>
        </w:rPr>
        <w:t xml:space="preserve">Сформулировать и записать закон </w:t>
      </w:r>
      <w:proofErr w:type="spellStart"/>
      <w:r w:rsidRPr="00F1765D">
        <w:rPr>
          <w:rFonts w:ascii="Times New Roman" w:hAnsi="Times New Roman" w:cs="Times New Roman"/>
          <w:sz w:val="28"/>
          <w:szCs w:val="28"/>
        </w:rPr>
        <w:t>Био</w:t>
      </w:r>
      <w:proofErr w:type="spellEnd"/>
      <w:r w:rsidRPr="00F1765D">
        <w:rPr>
          <w:rFonts w:ascii="Times New Roman" w:hAnsi="Times New Roman" w:cs="Times New Roman"/>
          <w:sz w:val="28"/>
          <w:szCs w:val="28"/>
        </w:rPr>
        <w:t>-</w:t>
      </w:r>
      <w:proofErr w:type="spellStart"/>
      <w:r w:rsidRPr="00F1765D">
        <w:rPr>
          <w:rFonts w:ascii="Times New Roman" w:hAnsi="Times New Roman" w:cs="Times New Roman"/>
          <w:sz w:val="28"/>
          <w:szCs w:val="28"/>
        </w:rPr>
        <w:t>Савара</w:t>
      </w:r>
      <w:proofErr w:type="spellEnd"/>
      <w:r w:rsidRPr="00F1765D">
        <w:rPr>
          <w:rFonts w:ascii="Times New Roman" w:hAnsi="Times New Roman" w:cs="Times New Roman"/>
          <w:sz w:val="28"/>
          <w:szCs w:val="28"/>
        </w:rPr>
        <w:t>-Лапласа.</w:t>
      </w:r>
    </w:p>
    <w:p w:rsidR="007275AF" w:rsidRPr="00F1765D" w:rsidRDefault="007275AF" w:rsidP="00F24045">
      <w:pPr>
        <w:pStyle w:val="aff2"/>
        <w:numPr>
          <w:ilvl w:val="0"/>
          <w:numId w:val="13"/>
        </w:numPr>
        <w:rPr>
          <w:rFonts w:ascii="Times New Roman" w:hAnsi="Times New Roman" w:cs="Times New Roman"/>
          <w:sz w:val="28"/>
          <w:szCs w:val="28"/>
        </w:rPr>
      </w:pPr>
      <w:r w:rsidRPr="00F1765D">
        <w:rPr>
          <w:rFonts w:ascii="Times New Roman" w:hAnsi="Times New Roman" w:cs="Times New Roman"/>
          <w:sz w:val="28"/>
          <w:szCs w:val="28"/>
        </w:rPr>
        <w:t>Вывести напряженность магнитного поля прямого тока конечных размеров.</w:t>
      </w:r>
    </w:p>
    <w:p w:rsidR="007275AF" w:rsidRPr="00F1765D" w:rsidRDefault="007275AF" w:rsidP="00F24045">
      <w:pPr>
        <w:pStyle w:val="aff2"/>
        <w:numPr>
          <w:ilvl w:val="0"/>
          <w:numId w:val="13"/>
        </w:numPr>
        <w:rPr>
          <w:rFonts w:ascii="Times New Roman" w:hAnsi="Times New Roman" w:cs="Times New Roman"/>
          <w:sz w:val="28"/>
          <w:szCs w:val="28"/>
        </w:rPr>
      </w:pPr>
      <w:r w:rsidRPr="00F1765D">
        <w:rPr>
          <w:rFonts w:ascii="Times New Roman" w:hAnsi="Times New Roman" w:cs="Times New Roman"/>
          <w:sz w:val="28"/>
          <w:szCs w:val="28"/>
        </w:rPr>
        <w:t>Вывести напряженность магнитного поля на оси и в центре кругового тока.</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№8 Определение удельного заряда электрона</w:t>
      </w:r>
    </w:p>
    <w:p w:rsidR="007275AF" w:rsidRPr="00F1765D" w:rsidRDefault="007275AF" w:rsidP="007275AF">
      <w:pPr>
        <w:pStyle w:val="aff2"/>
        <w:rPr>
          <w:rFonts w:ascii="Times New Roman" w:eastAsia="Times New Roman" w:hAnsi="Times New Roman" w:cs="Times New Roman"/>
          <w:color w:val="424242"/>
          <w:sz w:val="28"/>
          <w:szCs w:val="28"/>
          <w:lang w:eastAsia="ru-RU"/>
        </w:rPr>
      </w:pPr>
    </w:p>
    <w:p w:rsidR="007275AF" w:rsidRPr="00F1765D" w:rsidRDefault="007275AF" w:rsidP="00F24045">
      <w:pPr>
        <w:pStyle w:val="aff2"/>
        <w:numPr>
          <w:ilvl w:val="0"/>
          <w:numId w:val="14"/>
        </w:numPr>
        <w:rPr>
          <w:rFonts w:ascii="Times New Roman" w:eastAsia="Times New Roman" w:hAnsi="Times New Roman" w:cs="Times New Roman"/>
          <w:sz w:val="28"/>
          <w:szCs w:val="28"/>
          <w:lang w:eastAsia="ru-RU"/>
        </w:rPr>
      </w:pPr>
      <w:r w:rsidRPr="00F1765D">
        <w:rPr>
          <w:rFonts w:ascii="Times New Roman" w:eastAsia="Times New Roman" w:hAnsi="Times New Roman" w:cs="Times New Roman"/>
          <w:sz w:val="28"/>
          <w:szCs w:val="28"/>
          <w:lang w:eastAsia="ru-RU"/>
        </w:rPr>
        <w:t>Чему равна по величине и направлению сила Лоренца?</w:t>
      </w:r>
    </w:p>
    <w:p w:rsidR="007275AF" w:rsidRPr="00F1765D" w:rsidRDefault="007275AF" w:rsidP="00F24045">
      <w:pPr>
        <w:pStyle w:val="aff2"/>
        <w:numPr>
          <w:ilvl w:val="0"/>
          <w:numId w:val="14"/>
        </w:numPr>
        <w:rPr>
          <w:rFonts w:ascii="Times New Roman" w:eastAsia="Times New Roman" w:hAnsi="Times New Roman" w:cs="Times New Roman"/>
          <w:sz w:val="28"/>
          <w:szCs w:val="28"/>
          <w:lang w:eastAsia="ru-RU"/>
        </w:rPr>
      </w:pPr>
      <w:r w:rsidRPr="00F1765D">
        <w:rPr>
          <w:rFonts w:ascii="Times New Roman" w:eastAsia="Times New Roman" w:hAnsi="Times New Roman" w:cs="Times New Roman"/>
          <w:sz w:val="28"/>
          <w:szCs w:val="28"/>
          <w:lang w:eastAsia="ru-RU"/>
        </w:rPr>
        <w:t>Какова траектория движущейся заряженной частицы, движущейся: 1) по направлению магнитного поля; 2) перпендикулярно магнитному полю; 3) под углом 30</w:t>
      </w:r>
      <w:r w:rsidRPr="00F1765D">
        <w:rPr>
          <w:rFonts w:ascii="Times New Roman" w:eastAsia="Times New Roman" w:hAnsi="Times New Roman" w:cs="Times New Roman"/>
          <w:sz w:val="28"/>
          <w:szCs w:val="28"/>
          <w:vertAlign w:val="superscript"/>
          <w:lang w:eastAsia="ru-RU"/>
        </w:rPr>
        <w:t>о</w:t>
      </w:r>
      <w:r w:rsidRPr="00F1765D">
        <w:rPr>
          <w:rFonts w:ascii="Times New Roman" w:eastAsia="Times New Roman" w:hAnsi="Times New Roman" w:cs="Times New Roman"/>
          <w:sz w:val="28"/>
          <w:szCs w:val="28"/>
          <w:lang w:eastAsia="ru-RU"/>
        </w:rPr>
        <w:t> к магнитному полю.</w:t>
      </w:r>
    </w:p>
    <w:p w:rsidR="007275AF" w:rsidRPr="00F1765D" w:rsidRDefault="007275AF" w:rsidP="00F24045">
      <w:pPr>
        <w:pStyle w:val="aff2"/>
        <w:numPr>
          <w:ilvl w:val="0"/>
          <w:numId w:val="14"/>
        </w:numPr>
        <w:rPr>
          <w:rFonts w:ascii="Times New Roman" w:eastAsia="Times New Roman" w:hAnsi="Times New Roman" w:cs="Times New Roman"/>
          <w:sz w:val="28"/>
          <w:szCs w:val="28"/>
          <w:lang w:eastAsia="ru-RU"/>
        </w:rPr>
      </w:pPr>
      <w:r w:rsidRPr="00F1765D">
        <w:rPr>
          <w:rFonts w:ascii="Times New Roman" w:eastAsia="Times New Roman" w:hAnsi="Times New Roman" w:cs="Times New Roman"/>
          <w:sz w:val="28"/>
          <w:szCs w:val="28"/>
          <w:lang w:eastAsia="ru-RU"/>
        </w:rPr>
        <w:t>Как найти абсолютный заряд электрона, зная его удельный заряд?</w:t>
      </w:r>
    </w:p>
    <w:p w:rsidR="007275AF" w:rsidRPr="00F1765D" w:rsidRDefault="007275AF" w:rsidP="00F24045">
      <w:pPr>
        <w:pStyle w:val="aff2"/>
        <w:numPr>
          <w:ilvl w:val="0"/>
          <w:numId w:val="14"/>
        </w:numPr>
        <w:rPr>
          <w:rFonts w:ascii="Times New Roman" w:eastAsia="Times New Roman" w:hAnsi="Times New Roman" w:cs="Times New Roman"/>
          <w:sz w:val="28"/>
          <w:szCs w:val="28"/>
          <w:lang w:eastAsia="ru-RU"/>
        </w:rPr>
      </w:pPr>
      <w:r w:rsidRPr="00F1765D">
        <w:rPr>
          <w:rFonts w:ascii="Times New Roman" w:eastAsia="Times New Roman" w:hAnsi="Times New Roman" w:cs="Times New Roman"/>
          <w:sz w:val="28"/>
          <w:szCs w:val="28"/>
          <w:lang w:eastAsia="ru-RU"/>
        </w:rPr>
        <w:t>Вывести расчетную формулу для определения удельного заряда электрона.</w:t>
      </w:r>
    </w:p>
    <w:p w:rsidR="007275AF" w:rsidRPr="00F1765D" w:rsidRDefault="007275AF" w:rsidP="00F24045">
      <w:pPr>
        <w:pStyle w:val="aff2"/>
        <w:numPr>
          <w:ilvl w:val="0"/>
          <w:numId w:val="14"/>
        </w:numPr>
        <w:rPr>
          <w:rFonts w:ascii="Times New Roman" w:eastAsia="Times New Roman" w:hAnsi="Times New Roman" w:cs="Times New Roman"/>
          <w:sz w:val="28"/>
          <w:szCs w:val="28"/>
          <w:lang w:eastAsia="ru-RU"/>
        </w:rPr>
      </w:pPr>
      <w:r w:rsidRPr="00F1765D">
        <w:rPr>
          <w:rFonts w:ascii="Times New Roman" w:eastAsia="Times New Roman" w:hAnsi="Times New Roman" w:cs="Times New Roman"/>
          <w:sz w:val="28"/>
          <w:szCs w:val="28"/>
          <w:lang w:eastAsia="ru-RU"/>
        </w:rPr>
        <w:t>Опишите метод, применяемый в данной работе. Какие еще существуют методы определения удельного заряда?</w:t>
      </w:r>
    </w:p>
    <w:p w:rsidR="007275AF" w:rsidRDefault="007275AF" w:rsidP="007275AF">
      <w:pPr>
        <w:pStyle w:val="aff2"/>
        <w:rPr>
          <w:rFonts w:ascii="Times New Roman" w:hAnsi="Times New Roman" w:cs="Times New Roman"/>
          <w:sz w:val="28"/>
          <w:szCs w:val="28"/>
        </w:rPr>
      </w:pPr>
    </w:p>
    <w:p w:rsidR="00A36410" w:rsidRDefault="00A36410" w:rsidP="007275AF">
      <w:pPr>
        <w:pStyle w:val="aff2"/>
        <w:rPr>
          <w:rFonts w:ascii="Times New Roman" w:hAnsi="Times New Roman" w:cs="Times New Roman"/>
          <w:sz w:val="28"/>
          <w:szCs w:val="28"/>
        </w:rPr>
      </w:pPr>
      <w:r>
        <w:rPr>
          <w:rFonts w:ascii="Times New Roman" w:hAnsi="Times New Roman" w:cs="Times New Roman"/>
          <w:sz w:val="28"/>
          <w:szCs w:val="28"/>
        </w:rPr>
        <w:t>Семестр 3</w:t>
      </w:r>
    </w:p>
    <w:p w:rsidR="00A36410" w:rsidRPr="00F1765D" w:rsidRDefault="00A36410"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1 Определение</w:t>
      </w:r>
      <w:r w:rsidRPr="00F1765D">
        <w:rPr>
          <w:rFonts w:ascii="Times New Roman" w:hAnsi="Times New Roman" w:cs="Times New Roman"/>
          <w:sz w:val="28"/>
          <w:szCs w:val="28"/>
        </w:rPr>
        <w:t xml:space="preserve"> коэффициента затухания и добротности колебательной системы физического маятника</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Какие колебания называются затухающими? Каким уравнением описываются затухающие колебания? Как получить решение этого уравнения?</w:t>
      </w:r>
    </w:p>
    <w:p w:rsidR="007275AF" w:rsidRPr="00F1765D" w:rsidRDefault="007275AF" w:rsidP="00F24045">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Какую величину называют периодом затухающих колебаний?</w:t>
      </w:r>
    </w:p>
    <w:p w:rsidR="007275AF" w:rsidRPr="00F1765D" w:rsidRDefault="007275AF" w:rsidP="00F24045">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логарифмический декремент затухания? Что такое добротность колебательной системы? Какую величину называют коэффициентом сопротивления сре</w:t>
      </w:r>
      <w:r w:rsidRPr="00F1765D">
        <w:rPr>
          <w:rFonts w:ascii="Times New Roman" w:hAnsi="Times New Roman" w:cs="Times New Roman"/>
          <w:color w:val="000000"/>
          <w:sz w:val="28"/>
          <w:szCs w:val="28"/>
          <w:shd w:val="clear" w:color="auto" w:fill="FFFFFF"/>
        </w:rPr>
        <w:t>ды?</w:t>
      </w:r>
    </w:p>
    <w:p w:rsidR="007275AF" w:rsidRPr="00F1765D" w:rsidRDefault="007275AF" w:rsidP="00F24045">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коэффициент затухания связан с вязкостью среды, в которой происходят колебания?</w:t>
      </w:r>
    </w:p>
    <w:p w:rsidR="007275AF" w:rsidRPr="00F1765D" w:rsidRDefault="007275AF" w:rsidP="00F24045">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из эксперимента определить коэффициент затухания?</w:t>
      </w:r>
    </w:p>
    <w:p w:rsidR="007275AF" w:rsidRPr="00F1765D" w:rsidRDefault="007275AF" w:rsidP="00F24045">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из эксперимента определить логарифмический декремент затухания?</w:t>
      </w:r>
    </w:p>
    <w:p w:rsidR="007275AF" w:rsidRPr="00F1765D" w:rsidRDefault="007275AF" w:rsidP="00F24045">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из эксперимента определить добротность колебательной системы?</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lastRenderedPageBreak/>
        <w:t>ЛР №</w:t>
      </w:r>
      <w:r w:rsidR="005135E6" w:rsidRPr="00F1765D">
        <w:rPr>
          <w:rFonts w:ascii="Times New Roman" w:hAnsi="Times New Roman" w:cs="Times New Roman"/>
          <w:sz w:val="28"/>
          <w:szCs w:val="28"/>
        </w:rPr>
        <w:t>2 Изучение</w:t>
      </w:r>
      <w:r w:rsidRPr="00F1765D">
        <w:rPr>
          <w:rFonts w:ascii="Times New Roman" w:hAnsi="Times New Roman" w:cs="Times New Roman"/>
          <w:sz w:val="28"/>
          <w:szCs w:val="28"/>
        </w:rPr>
        <w:t xml:space="preserve"> свойств электромагнитных волн</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16"/>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В чем состоит содержание теории Максвелла электромагнитного поля</w:t>
      </w:r>
    </w:p>
    <w:p w:rsidR="007275AF" w:rsidRPr="00F1765D" w:rsidRDefault="007275AF" w:rsidP="00F24045">
      <w:pPr>
        <w:pStyle w:val="aff2"/>
        <w:numPr>
          <w:ilvl w:val="0"/>
          <w:numId w:val="16"/>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Какую электромагнитную волну называют монохроматической? Плоской?</w:t>
      </w:r>
    </w:p>
    <w:p w:rsidR="007275AF" w:rsidRPr="00F1765D" w:rsidRDefault="007275AF" w:rsidP="00F24045">
      <w:pPr>
        <w:pStyle w:val="aff2"/>
        <w:numPr>
          <w:ilvl w:val="0"/>
          <w:numId w:val="16"/>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Какой диапазон волн занимает микроволновое излучение? Укажите источники таких волн, области применения СВЧ-излучения.</w:t>
      </w:r>
    </w:p>
    <w:p w:rsidR="007275AF" w:rsidRPr="00F1765D" w:rsidRDefault="007275AF" w:rsidP="00F24045">
      <w:pPr>
        <w:pStyle w:val="aff2"/>
        <w:numPr>
          <w:ilvl w:val="0"/>
          <w:numId w:val="16"/>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Какая связь существует между мгновенными значениями напряженностей электрического и магнитного полей в плоской электромагнитной волне?</w:t>
      </w:r>
    </w:p>
    <w:p w:rsidR="007275AF" w:rsidRPr="00F1765D" w:rsidRDefault="007275AF" w:rsidP="00F24045">
      <w:pPr>
        <w:pStyle w:val="aff2"/>
        <w:numPr>
          <w:ilvl w:val="0"/>
          <w:numId w:val="16"/>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 xml:space="preserve">Как найти вектор </w:t>
      </w:r>
      <w:proofErr w:type="spellStart"/>
      <w:r w:rsidRPr="00F1765D">
        <w:rPr>
          <w:rFonts w:ascii="Times New Roman" w:eastAsia="Times New Roman" w:hAnsi="Times New Roman" w:cs="Times New Roman"/>
          <w:color w:val="000000"/>
          <w:sz w:val="28"/>
          <w:szCs w:val="28"/>
          <w:lang w:eastAsia="ru-RU"/>
        </w:rPr>
        <w:t>Пойнтинга</w:t>
      </w:r>
      <w:proofErr w:type="spellEnd"/>
      <w:r w:rsidRPr="00F1765D">
        <w:rPr>
          <w:rFonts w:ascii="Times New Roman" w:eastAsia="Times New Roman" w:hAnsi="Times New Roman" w:cs="Times New Roman"/>
          <w:color w:val="000000"/>
          <w:sz w:val="28"/>
          <w:szCs w:val="28"/>
          <w:lang w:eastAsia="ru-RU"/>
        </w:rPr>
        <w:t xml:space="preserve"> для электромагнитной волны? Каков его физический смысл?</w:t>
      </w:r>
    </w:p>
    <w:p w:rsidR="007275AF" w:rsidRPr="00F1765D" w:rsidRDefault="007275AF" w:rsidP="00F24045">
      <w:pPr>
        <w:pStyle w:val="aff2"/>
        <w:numPr>
          <w:ilvl w:val="0"/>
          <w:numId w:val="16"/>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интенсивность электромагнитной волны? Как определить интенсивность плоской монохроматической волны?</w:t>
      </w:r>
    </w:p>
    <w:p w:rsidR="007275AF" w:rsidRPr="00F1765D" w:rsidRDefault="007275AF" w:rsidP="00F24045">
      <w:pPr>
        <w:pStyle w:val="aff2"/>
        <w:numPr>
          <w:ilvl w:val="0"/>
          <w:numId w:val="16"/>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поляризация электромагнитной волны? Какие виды поляризации существуют?</w:t>
      </w:r>
    </w:p>
    <w:p w:rsidR="007275AF" w:rsidRPr="00F1765D" w:rsidRDefault="007275AF" w:rsidP="00F24045">
      <w:pPr>
        <w:pStyle w:val="aff2"/>
        <w:numPr>
          <w:ilvl w:val="0"/>
          <w:numId w:val="16"/>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 xml:space="preserve">Как можно получить </w:t>
      </w:r>
      <w:proofErr w:type="spellStart"/>
      <w:r w:rsidRPr="00F1765D">
        <w:rPr>
          <w:rFonts w:ascii="Times New Roman" w:eastAsia="Times New Roman" w:hAnsi="Times New Roman" w:cs="Times New Roman"/>
          <w:color w:val="000000"/>
          <w:sz w:val="28"/>
          <w:szCs w:val="28"/>
          <w:lang w:eastAsia="ru-RU"/>
        </w:rPr>
        <w:t>плоскополяризованную</w:t>
      </w:r>
      <w:proofErr w:type="spellEnd"/>
      <w:r w:rsidRPr="00F1765D">
        <w:rPr>
          <w:rFonts w:ascii="Times New Roman" w:eastAsia="Times New Roman" w:hAnsi="Times New Roman" w:cs="Times New Roman"/>
          <w:color w:val="000000"/>
          <w:sz w:val="28"/>
          <w:szCs w:val="28"/>
          <w:lang w:eastAsia="ru-RU"/>
        </w:rPr>
        <w:t xml:space="preserve"> волну? Эллиптически поляризованную?</w:t>
      </w:r>
    </w:p>
    <w:p w:rsidR="007275AF" w:rsidRPr="00F1765D" w:rsidRDefault="007275AF" w:rsidP="007275AF">
      <w:pPr>
        <w:pStyle w:val="aff2"/>
        <w:rPr>
          <w:rFonts w:ascii="Times New Roman" w:eastAsia="Times New Roman" w:hAnsi="Times New Roman" w:cs="Times New Roman"/>
          <w:color w:val="000000"/>
          <w:sz w:val="28"/>
          <w:szCs w:val="28"/>
          <w:lang w:eastAsia="ru-RU"/>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3 Исследование</w:t>
      </w:r>
      <w:r w:rsidRPr="00F1765D">
        <w:rPr>
          <w:rFonts w:ascii="Times New Roman" w:hAnsi="Times New Roman" w:cs="Times New Roman"/>
          <w:sz w:val="28"/>
          <w:szCs w:val="28"/>
        </w:rPr>
        <w:t xml:space="preserve"> свойств стоячих электромагнитных волн</w:t>
      </w:r>
    </w:p>
    <w:p w:rsidR="007275AF" w:rsidRPr="00F1765D" w:rsidRDefault="007275AF" w:rsidP="007275AF">
      <w:pPr>
        <w:pStyle w:val="aff2"/>
        <w:rPr>
          <w:rFonts w:ascii="Times New Roman" w:eastAsia="Times New Roman" w:hAnsi="Times New Roman" w:cs="Times New Roman"/>
          <w:color w:val="000000"/>
          <w:sz w:val="28"/>
          <w:szCs w:val="28"/>
          <w:lang w:eastAsia="ru-RU"/>
        </w:rPr>
      </w:pPr>
    </w:p>
    <w:p w:rsidR="007275AF" w:rsidRPr="00F1765D" w:rsidRDefault="007275AF" w:rsidP="00F24045">
      <w:pPr>
        <w:pStyle w:val="aff2"/>
        <w:numPr>
          <w:ilvl w:val="0"/>
          <w:numId w:val="1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называется электромагнитной волной, какие её свойства?</w:t>
      </w:r>
    </w:p>
    <w:p w:rsidR="007275AF" w:rsidRPr="00F1765D" w:rsidRDefault="007275AF" w:rsidP="00F24045">
      <w:pPr>
        <w:pStyle w:val="aff2"/>
        <w:numPr>
          <w:ilvl w:val="0"/>
          <w:numId w:val="1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Запишите уравнение электромагнитной волны и прокомментируйте его.</w:t>
      </w:r>
    </w:p>
    <w:p w:rsidR="007275AF" w:rsidRPr="00F1765D" w:rsidRDefault="007275AF" w:rsidP="00F24045">
      <w:pPr>
        <w:pStyle w:val="aff2"/>
        <w:numPr>
          <w:ilvl w:val="0"/>
          <w:numId w:val="1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Дайте определение параметрам волны </w:t>
      </w:r>
      <m:oMath>
        <m:r>
          <m:rPr>
            <m:sty m:val="p"/>
          </m:rPr>
          <w:rPr>
            <w:rFonts w:ascii="Cambria Math" w:eastAsia="Times New Roman" w:hAnsi="Cambria Math" w:cs="Times New Roman"/>
            <w:color w:val="000000"/>
            <w:sz w:val="28"/>
            <w:szCs w:val="28"/>
            <w:lang w:eastAsia="ru-RU"/>
          </w:rPr>
          <m:t xml:space="preserve">λ, ω, </m:t>
        </m:r>
        <m:acc>
          <m:accPr>
            <m:chr m:val="⃗"/>
            <m:ctrlPr>
              <w:rPr>
                <w:rFonts w:ascii="Cambria Math" w:eastAsia="Times New Roman" w:hAnsi="Cambria Math" w:cs="Times New Roman"/>
                <w:color w:val="000000"/>
                <w:sz w:val="28"/>
                <w:szCs w:val="28"/>
                <w:lang w:eastAsia="ru-RU"/>
              </w:rPr>
            </m:ctrlPr>
          </m:accPr>
          <m:e>
            <m:r>
              <m:rPr>
                <m:sty m:val="p"/>
              </m:rPr>
              <w:rPr>
                <w:rFonts w:ascii="Cambria Math" w:eastAsia="Times New Roman" w:hAnsi="Cambria Math" w:cs="Times New Roman"/>
                <w:color w:val="000000"/>
                <w:sz w:val="28"/>
                <w:szCs w:val="28"/>
                <w:lang w:eastAsia="ru-RU"/>
              </w:rPr>
              <m:t>k</m:t>
            </m:r>
          </m:e>
        </m:acc>
      </m:oMath>
      <w:r w:rsidRPr="00F1765D">
        <w:rPr>
          <w:rFonts w:ascii="Times New Roman" w:eastAsia="Times New Roman" w:hAnsi="Times New Roman" w:cs="Times New Roman"/>
          <w:color w:val="000000"/>
          <w:sz w:val="28"/>
          <w:szCs w:val="28"/>
          <w:lang w:eastAsia="ru-RU"/>
        </w:rPr>
        <w:t>. Запишите соотношения, которые существуют между ними.</w:t>
      </w:r>
    </w:p>
    <w:p w:rsidR="007275AF" w:rsidRPr="00F1765D" w:rsidRDefault="007275AF" w:rsidP="00F24045">
      <w:pPr>
        <w:pStyle w:val="aff2"/>
        <w:numPr>
          <w:ilvl w:val="0"/>
          <w:numId w:val="1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Какой будет скорость распространения и длина электромагнитной волны в диэлектрической среде?</w:t>
      </w:r>
    </w:p>
    <w:p w:rsidR="007275AF" w:rsidRPr="00F1765D" w:rsidRDefault="007275AF" w:rsidP="00F24045">
      <w:pPr>
        <w:pStyle w:val="aff2"/>
        <w:numPr>
          <w:ilvl w:val="0"/>
          <w:numId w:val="1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стоячие электромагнитные волны? Как они образуются?</w:t>
      </w:r>
    </w:p>
    <w:p w:rsidR="007275AF" w:rsidRPr="00F1765D" w:rsidRDefault="007275AF" w:rsidP="00F24045">
      <w:pPr>
        <w:pStyle w:val="aff2"/>
        <w:numPr>
          <w:ilvl w:val="0"/>
          <w:numId w:val="1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Запишите и прокомментируйте уравнение стоячей электромагнитной волны.</w:t>
      </w:r>
    </w:p>
    <w:p w:rsidR="007275AF" w:rsidRPr="00F1765D" w:rsidRDefault="007275AF" w:rsidP="00F24045">
      <w:pPr>
        <w:pStyle w:val="aff2"/>
        <w:numPr>
          <w:ilvl w:val="0"/>
          <w:numId w:val="1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узлы и пучности стоячей волны? Какие условия их возникновения?</w:t>
      </w:r>
    </w:p>
    <w:p w:rsidR="007275AF" w:rsidRDefault="007275AF" w:rsidP="00F24045">
      <w:pPr>
        <w:pStyle w:val="aff2"/>
        <w:numPr>
          <w:ilvl w:val="0"/>
          <w:numId w:val="17"/>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Запишите выражения для координат узлов и пучностей стоячей волны. Каково расстояние между соседними узлами (пучностями)? Каково расстояние от узла до ближайшей пучности?</w:t>
      </w:r>
    </w:p>
    <w:p w:rsidR="007275AF" w:rsidRPr="00F1765D" w:rsidRDefault="007275AF" w:rsidP="007275AF">
      <w:pPr>
        <w:pStyle w:val="aff2"/>
        <w:rPr>
          <w:rFonts w:ascii="Times New Roman" w:eastAsia="Times New Roman" w:hAnsi="Times New Roman" w:cs="Times New Roman"/>
          <w:color w:val="000000"/>
          <w:sz w:val="28"/>
          <w:szCs w:val="28"/>
          <w:lang w:eastAsia="ru-RU"/>
        </w:rPr>
      </w:pPr>
    </w:p>
    <w:p w:rsidR="007275AF" w:rsidRPr="00F1765D"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4 Определение</w:t>
      </w:r>
      <w:r w:rsidRPr="00F1765D">
        <w:rPr>
          <w:rFonts w:ascii="Times New Roman" w:hAnsi="Times New Roman" w:cs="Times New Roman"/>
          <w:sz w:val="28"/>
          <w:szCs w:val="28"/>
        </w:rPr>
        <w:t xml:space="preserve"> фокусного расстояния линзы</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18"/>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Дайте определение оптической оси, фокальной плоскости и главных фокусов линзы.</w:t>
      </w:r>
    </w:p>
    <w:p w:rsidR="007275AF" w:rsidRPr="00F1765D" w:rsidRDefault="007275AF" w:rsidP="00F24045">
      <w:pPr>
        <w:pStyle w:val="aff2"/>
        <w:numPr>
          <w:ilvl w:val="0"/>
          <w:numId w:val="18"/>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При каких условиях система из собирающей и рассеивающей линз будет давать действительное изображение?</w:t>
      </w:r>
    </w:p>
    <w:p w:rsidR="007275AF" w:rsidRPr="00F1765D" w:rsidRDefault="007275AF" w:rsidP="00F24045">
      <w:pPr>
        <w:pStyle w:val="aff2"/>
        <w:numPr>
          <w:ilvl w:val="0"/>
          <w:numId w:val="18"/>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Для каких лучей применима формула линзы?</w:t>
      </w:r>
    </w:p>
    <w:p w:rsidR="007275AF" w:rsidRPr="00F1765D" w:rsidRDefault="007275AF" w:rsidP="00F24045">
      <w:pPr>
        <w:pStyle w:val="aff2"/>
        <w:numPr>
          <w:ilvl w:val="0"/>
          <w:numId w:val="18"/>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В чем заключается явление хроматической аберрации, сферической аберрации?</w:t>
      </w:r>
    </w:p>
    <w:p w:rsidR="007275AF" w:rsidRPr="00F1765D" w:rsidRDefault="007275AF" w:rsidP="00F24045">
      <w:pPr>
        <w:pStyle w:val="aff2"/>
        <w:numPr>
          <w:ilvl w:val="0"/>
          <w:numId w:val="18"/>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Для какой цели применяются при фотографировании светофильтры?</w:t>
      </w:r>
    </w:p>
    <w:p w:rsidR="007275AF" w:rsidRPr="00F1765D" w:rsidRDefault="007275AF" w:rsidP="00F24045">
      <w:pPr>
        <w:pStyle w:val="aff2"/>
        <w:numPr>
          <w:ilvl w:val="0"/>
          <w:numId w:val="18"/>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lastRenderedPageBreak/>
        <w:t>Опишите методику измерения фокусного расстояния для рассеивающей линзы.</w:t>
      </w:r>
    </w:p>
    <w:p w:rsidR="007275AF" w:rsidRPr="00F1765D" w:rsidRDefault="007275AF" w:rsidP="00F24045">
      <w:pPr>
        <w:pStyle w:val="aff2"/>
        <w:numPr>
          <w:ilvl w:val="0"/>
          <w:numId w:val="18"/>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Покажите, что если расстояние между объектом и экраном превышает 4F, то изображение на экране может быть получено при двух различных положениях линзы.</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5 Моделирование</w:t>
      </w:r>
      <w:r w:rsidRPr="00F1765D">
        <w:rPr>
          <w:rFonts w:ascii="Times New Roman" w:hAnsi="Times New Roman" w:cs="Times New Roman"/>
          <w:sz w:val="28"/>
          <w:szCs w:val="28"/>
        </w:rPr>
        <w:t xml:space="preserve"> оптических приборов и определение их увеличения</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19"/>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Какие кардинальные точки и плоскости определяют центрированную оптическую систему? Что такое фокусное расстояние и оптическая сила системы?</w:t>
      </w:r>
    </w:p>
    <w:p w:rsidR="007275AF" w:rsidRPr="00F1765D" w:rsidRDefault="007275AF" w:rsidP="00F24045">
      <w:pPr>
        <w:pStyle w:val="aff2"/>
        <w:numPr>
          <w:ilvl w:val="0"/>
          <w:numId w:val="19"/>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Напишите формулу центрированной оптической системы.</w:t>
      </w:r>
    </w:p>
    <w:p w:rsidR="007275AF" w:rsidRPr="00F1765D" w:rsidRDefault="007275AF" w:rsidP="00F24045">
      <w:pPr>
        <w:pStyle w:val="aff2"/>
        <w:numPr>
          <w:ilvl w:val="0"/>
          <w:numId w:val="19"/>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Какая линза называется собирающая, а какая рассеивающая? Какие изображения называются действительными, а какие мнимыми?</w:t>
      </w:r>
    </w:p>
    <w:p w:rsidR="007275AF" w:rsidRPr="00F1765D" w:rsidRDefault="007275AF" w:rsidP="00F24045">
      <w:pPr>
        <w:pStyle w:val="aff2"/>
        <w:numPr>
          <w:ilvl w:val="0"/>
          <w:numId w:val="19"/>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телеобъектив и чем он отличается от объектива?</w:t>
      </w:r>
    </w:p>
    <w:p w:rsidR="007275AF" w:rsidRPr="00F1765D" w:rsidRDefault="007275AF" w:rsidP="00F24045">
      <w:pPr>
        <w:pStyle w:val="aff2"/>
        <w:numPr>
          <w:ilvl w:val="0"/>
          <w:numId w:val="19"/>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Из каких основных элементов состоит зрительная труба (телескоп) и какие функции эти элементы выполняют?</w:t>
      </w:r>
    </w:p>
    <w:p w:rsidR="007275AF" w:rsidRPr="00F1765D" w:rsidRDefault="007275AF" w:rsidP="00F24045">
      <w:pPr>
        <w:pStyle w:val="aff2"/>
        <w:numPr>
          <w:ilvl w:val="0"/>
          <w:numId w:val="19"/>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Поясните ход лучей в телескопе Кеплера. В чем его преимущество по сравнению с телескопом Галилея? В чем преимущество телескопа Галилея?</w:t>
      </w:r>
    </w:p>
    <w:p w:rsidR="007275AF" w:rsidRPr="00F1765D" w:rsidRDefault="007275AF" w:rsidP="00F24045">
      <w:pPr>
        <w:pStyle w:val="aff2"/>
        <w:numPr>
          <w:ilvl w:val="0"/>
          <w:numId w:val="19"/>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определяется увеличение телескопа?</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6 Определение</w:t>
      </w:r>
      <w:r w:rsidRPr="00F1765D">
        <w:rPr>
          <w:rFonts w:ascii="Times New Roman" w:hAnsi="Times New Roman" w:cs="Times New Roman"/>
          <w:sz w:val="28"/>
          <w:szCs w:val="28"/>
        </w:rPr>
        <w:t xml:space="preserve"> длины волны света</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20"/>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 xml:space="preserve">В чем заключается явление интерференции света? </w:t>
      </w:r>
    </w:p>
    <w:p w:rsidR="007275AF" w:rsidRPr="00F1765D" w:rsidRDefault="007275AF" w:rsidP="00F24045">
      <w:pPr>
        <w:pStyle w:val="aff2"/>
        <w:numPr>
          <w:ilvl w:val="0"/>
          <w:numId w:val="20"/>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Какие волны называются когерентными?</w:t>
      </w:r>
    </w:p>
    <w:p w:rsidR="007275AF" w:rsidRPr="00F1765D" w:rsidRDefault="007275AF" w:rsidP="00F24045">
      <w:pPr>
        <w:pStyle w:val="aff2"/>
        <w:numPr>
          <w:ilvl w:val="0"/>
          <w:numId w:val="20"/>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Запишите общее условие ослабления и усиления света при двухлучевой интерференции. Объясните возникновение интерференционной картины при отражении от клинообразной пластинки. Изобразите ход лучей.</w:t>
      </w:r>
    </w:p>
    <w:p w:rsidR="007275AF" w:rsidRPr="00F1765D" w:rsidRDefault="007275AF" w:rsidP="00F24045">
      <w:pPr>
        <w:pStyle w:val="aff2"/>
        <w:numPr>
          <w:ilvl w:val="0"/>
          <w:numId w:val="20"/>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Выведите расчетную формулу для определения длины световой волны с помощью колец Ньютона.</w:t>
      </w:r>
    </w:p>
    <w:p w:rsidR="007275AF" w:rsidRPr="00F1765D" w:rsidRDefault="007275AF" w:rsidP="00F24045">
      <w:pPr>
        <w:pStyle w:val="aff2"/>
        <w:numPr>
          <w:ilvl w:val="0"/>
          <w:numId w:val="20"/>
        </w:numPr>
        <w:rPr>
          <w:rFonts w:ascii="Times New Roman" w:hAnsi="Times New Roman" w:cs="Times New Roman"/>
          <w:sz w:val="28"/>
          <w:szCs w:val="28"/>
        </w:rPr>
      </w:pPr>
      <w:r w:rsidRPr="00F1765D">
        <w:rPr>
          <w:rFonts w:ascii="Times New Roman" w:eastAsia="Times New Roman" w:hAnsi="Times New Roman" w:cs="Times New Roman"/>
          <w:color w:val="000000"/>
          <w:sz w:val="28"/>
          <w:szCs w:val="28"/>
          <w:lang w:eastAsia="ru-RU"/>
        </w:rPr>
        <w:t>Как производится измерение диаметров колец Ньютона?</w:t>
      </w:r>
    </w:p>
    <w:p w:rsidR="007275AF" w:rsidRPr="00F1765D" w:rsidRDefault="007275AF" w:rsidP="00F24045">
      <w:pPr>
        <w:pStyle w:val="aff2"/>
        <w:numPr>
          <w:ilvl w:val="0"/>
          <w:numId w:val="20"/>
        </w:numPr>
        <w:rPr>
          <w:rFonts w:ascii="Times New Roman" w:hAnsi="Times New Roman" w:cs="Times New Roman"/>
          <w:sz w:val="28"/>
          <w:szCs w:val="28"/>
        </w:rPr>
      </w:pPr>
      <w:r w:rsidRPr="00F1765D">
        <w:rPr>
          <w:rFonts w:ascii="Times New Roman" w:eastAsia="Times New Roman" w:hAnsi="Times New Roman" w:cs="Times New Roman"/>
          <w:color w:val="000000"/>
          <w:sz w:val="28"/>
          <w:szCs w:val="28"/>
          <w:lang w:eastAsia="ru-RU"/>
        </w:rPr>
        <w:t>Практические применения интерференции.</w:t>
      </w: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7 Определение</w:t>
      </w:r>
      <w:r w:rsidRPr="00F1765D">
        <w:rPr>
          <w:rFonts w:ascii="Times New Roman" w:hAnsi="Times New Roman" w:cs="Times New Roman"/>
          <w:sz w:val="28"/>
          <w:szCs w:val="28"/>
        </w:rPr>
        <w:t xml:space="preserve"> расстояния между щелями в опыте Юнга</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21"/>
        </w:numPr>
        <w:rPr>
          <w:rFonts w:ascii="Times New Roman" w:hAnsi="Times New Roman" w:cs="Times New Roman"/>
          <w:color w:val="000000"/>
          <w:sz w:val="28"/>
          <w:szCs w:val="28"/>
        </w:rPr>
      </w:pPr>
      <w:r w:rsidRPr="00F1765D">
        <w:rPr>
          <w:rStyle w:val="ft88"/>
          <w:rFonts w:ascii="Times New Roman" w:hAnsi="Times New Roman" w:cs="Times New Roman"/>
          <w:color w:val="000000"/>
          <w:sz w:val="28"/>
          <w:szCs w:val="28"/>
        </w:rPr>
        <w:t>Сформулировать и объяснить принцип Гюйгенса-Френеля?</w:t>
      </w:r>
    </w:p>
    <w:p w:rsidR="007275AF" w:rsidRPr="00F1765D" w:rsidRDefault="007275AF" w:rsidP="00F24045">
      <w:pPr>
        <w:pStyle w:val="aff2"/>
        <w:numPr>
          <w:ilvl w:val="0"/>
          <w:numId w:val="21"/>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Получить выражение для ширины интерференционных полос в опыте Юнга.</w:t>
      </w:r>
    </w:p>
    <w:p w:rsidR="007275AF" w:rsidRPr="00F1765D" w:rsidRDefault="007275AF" w:rsidP="00F24045">
      <w:pPr>
        <w:pStyle w:val="aff2"/>
        <w:numPr>
          <w:ilvl w:val="0"/>
          <w:numId w:val="21"/>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Почему в центре интерференционной картины в опыте Юнга наблюдается светлая полоса?</w:t>
      </w:r>
    </w:p>
    <w:p w:rsidR="007275AF" w:rsidRPr="00F1765D" w:rsidRDefault="007275AF" w:rsidP="00F24045">
      <w:pPr>
        <w:pStyle w:val="aff2"/>
        <w:numPr>
          <w:ilvl w:val="0"/>
          <w:numId w:val="21"/>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осуществить опыт Юнга от обычной лампочки накаливания, являющейся некогерентным источником света?</w:t>
      </w:r>
    </w:p>
    <w:p w:rsidR="007275AF" w:rsidRPr="00F1765D" w:rsidRDefault="007275AF" w:rsidP="00F24045">
      <w:pPr>
        <w:pStyle w:val="aff2"/>
        <w:numPr>
          <w:ilvl w:val="0"/>
          <w:numId w:val="21"/>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Получить условия максимума и минимума интенсивности света в опыте Юнга.</w:t>
      </w:r>
    </w:p>
    <w:p w:rsidR="007275AF" w:rsidRPr="00F1765D" w:rsidRDefault="007275AF" w:rsidP="00F24045">
      <w:pPr>
        <w:pStyle w:val="aff2"/>
        <w:numPr>
          <w:ilvl w:val="0"/>
          <w:numId w:val="21"/>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lastRenderedPageBreak/>
        <w:t>Вывести формулу для определения расстояния между источниками света в опыте Юнга.</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8 Определение</w:t>
      </w:r>
      <w:r w:rsidRPr="00F1765D">
        <w:rPr>
          <w:rFonts w:ascii="Times New Roman" w:hAnsi="Times New Roman" w:cs="Times New Roman"/>
          <w:sz w:val="28"/>
          <w:szCs w:val="28"/>
        </w:rPr>
        <w:t xml:space="preserve"> постоянной дифракционной решетки</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22"/>
        </w:numPr>
        <w:rPr>
          <w:rFonts w:ascii="Times New Roman" w:hAnsi="Times New Roman" w:cs="Times New Roman"/>
          <w:color w:val="000000"/>
          <w:sz w:val="28"/>
          <w:szCs w:val="28"/>
        </w:rPr>
      </w:pPr>
      <w:r w:rsidRPr="00F1765D">
        <w:rPr>
          <w:rStyle w:val="ft88"/>
          <w:rFonts w:ascii="Times New Roman" w:hAnsi="Times New Roman" w:cs="Times New Roman"/>
          <w:color w:val="000000"/>
          <w:sz w:val="28"/>
          <w:szCs w:val="28"/>
        </w:rPr>
        <w:t>Что такое дифракция?</w:t>
      </w:r>
    </w:p>
    <w:p w:rsidR="007275AF" w:rsidRPr="00F1765D" w:rsidRDefault="007275AF" w:rsidP="00F24045">
      <w:pPr>
        <w:pStyle w:val="aff2"/>
        <w:numPr>
          <w:ilvl w:val="0"/>
          <w:numId w:val="22"/>
        </w:numPr>
        <w:rPr>
          <w:rFonts w:ascii="Times New Roman" w:hAnsi="Times New Roman" w:cs="Times New Roman"/>
          <w:color w:val="000000"/>
          <w:sz w:val="28"/>
          <w:szCs w:val="28"/>
        </w:rPr>
      </w:pPr>
      <w:r w:rsidRPr="00F1765D">
        <w:rPr>
          <w:rStyle w:val="ft88"/>
          <w:rFonts w:ascii="Times New Roman" w:hAnsi="Times New Roman" w:cs="Times New Roman"/>
          <w:color w:val="000000"/>
          <w:sz w:val="28"/>
          <w:szCs w:val="28"/>
        </w:rPr>
        <w:t>Что такое дифракционная решетка? Как записывается формула для дифракционной решетки?</w:t>
      </w:r>
    </w:p>
    <w:p w:rsidR="007275AF" w:rsidRPr="00F1765D" w:rsidRDefault="007275AF" w:rsidP="00F24045">
      <w:pPr>
        <w:pStyle w:val="aff2"/>
        <w:numPr>
          <w:ilvl w:val="0"/>
          <w:numId w:val="22"/>
        </w:numPr>
        <w:rPr>
          <w:rFonts w:ascii="Times New Roman" w:hAnsi="Times New Roman" w:cs="Times New Roman"/>
          <w:color w:val="000000"/>
          <w:sz w:val="28"/>
          <w:szCs w:val="28"/>
        </w:rPr>
      </w:pPr>
      <w:r w:rsidRPr="00F1765D">
        <w:rPr>
          <w:rStyle w:val="ft89"/>
          <w:rFonts w:ascii="Times New Roman" w:hAnsi="Times New Roman" w:cs="Times New Roman"/>
          <w:color w:val="000000"/>
          <w:sz w:val="28"/>
          <w:szCs w:val="28"/>
        </w:rPr>
        <w:t xml:space="preserve">Как, с помощью дифракционной решетки, определить длину волны </w:t>
      </w:r>
      <w:r w:rsidRPr="00F1765D">
        <w:rPr>
          <w:rFonts w:ascii="Times New Roman" w:hAnsi="Times New Roman" w:cs="Times New Roman"/>
          <w:color w:val="000000"/>
          <w:sz w:val="28"/>
          <w:szCs w:val="28"/>
        </w:rPr>
        <w:t>света?</w:t>
      </w:r>
    </w:p>
    <w:p w:rsidR="007275AF" w:rsidRPr="00F1765D" w:rsidRDefault="007275AF" w:rsidP="00F24045">
      <w:pPr>
        <w:pStyle w:val="aff2"/>
        <w:numPr>
          <w:ilvl w:val="0"/>
          <w:numId w:val="22"/>
        </w:numPr>
        <w:rPr>
          <w:rFonts w:ascii="Times New Roman" w:hAnsi="Times New Roman" w:cs="Times New Roman"/>
          <w:color w:val="000000"/>
          <w:sz w:val="28"/>
          <w:szCs w:val="28"/>
        </w:rPr>
      </w:pPr>
      <w:r w:rsidRPr="00F1765D">
        <w:rPr>
          <w:rStyle w:val="ft88"/>
          <w:rFonts w:ascii="Times New Roman" w:hAnsi="Times New Roman" w:cs="Times New Roman"/>
          <w:color w:val="000000"/>
          <w:sz w:val="28"/>
          <w:szCs w:val="28"/>
        </w:rPr>
        <w:t>Сколько дифракционных максимумов можно наблюдать на экране?</w:t>
      </w:r>
    </w:p>
    <w:p w:rsidR="007275AF" w:rsidRPr="00F1765D" w:rsidRDefault="007275AF" w:rsidP="00F24045">
      <w:pPr>
        <w:pStyle w:val="aff2"/>
        <w:numPr>
          <w:ilvl w:val="0"/>
          <w:numId w:val="22"/>
        </w:numPr>
        <w:rPr>
          <w:rFonts w:ascii="Times New Roman" w:hAnsi="Times New Roman" w:cs="Times New Roman"/>
          <w:color w:val="000000"/>
          <w:sz w:val="28"/>
          <w:szCs w:val="28"/>
        </w:rPr>
      </w:pPr>
      <w:r w:rsidRPr="00F1765D">
        <w:rPr>
          <w:rStyle w:val="ft88"/>
          <w:rFonts w:ascii="Times New Roman" w:hAnsi="Times New Roman" w:cs="Times New Roman"/>
          <w:color w:val="000000"/>
          <w:sz w:val="28"/>
          <w:szCs w:val="28"/>
        </w:rPr>
        <w:t>Что такое «нулевой максимум»?</w:t>
      </w:r>
    </w:p>
    <w:p w:rsidR="007275AF" w:rsidRPr="00F1765D" w:rsidRDefault="007275AF" w:rsidP="00F24045">
      <w:pPr>
        <w:pStyle w:val="aff2"/>
        <w:numPr>
          <w:ilvl w:val="0"/>
          <w:numId w:val="22"/>
        </w:numPr>
        <w:rPr>
          <w:rFonts w:ascii="Times New Roman" w:hAnsi="Times New Roman" w:cs="Times New Roman"/>
          <w:color w:val="000000"/>
          <w:sz w:val="28"/>
          <w:szCs w:val="28"/>
        </w:rPr>
      </w:pPr>
      <w:r w:rsidRPr="00F1765D">
        <w:rPr>
          <w:rStyle w:val="ft90"/>
          <w:rFonts w:ascii="Times New Roman" w:hAnsi="Times New Roman" w:cs="Times New Roman"/>
          <w:color w:val="000000"/>
          <w:sz w:val="28"/>
          <w:szCs w:val="28"/>
        </w:rPr>
        <w:t>Как скажется на дифракционной картине (на экране) уменьшение параметра дифракционной решетки?</w:t>
      </w:r>
    </w:p>
    <w:p w:rsidR="007275AF" w:rsidRPr="00F1765D" w:rsidRDefault="007275AF" w:rsidP="00F24045">
      <w:pPr>
        <w:pStyle w:val="aff2"/>
        <w:numPr>
          <w:ilvl w:val="0"/>
          <w:numId w:val="22"/>
        </w:numPr>
        <w:rPr>
          <w:rFonts w:ascii="Times New Roman" w:hAnsi="Times New Roman" w:cs="Times New Roman"/>
          <w:color w:val="000000"/>
          <w:sz w:val="28"/>
          <w:szCs w:val="28"/>
        </w:rPr>
      </w:pPr>
      <w:r w:rsidRPr="00F1765D">
        <w:rPr>
          <w:rStyle w:val="ft91"/>
          <w:rFonts w:ascii="Times New Roman" w:hAnsi="Times New Roman" w:cs="Times New Roman"/>
          <w:color w:val="000000"/>
          <w:sz w:val="28"/>
          <w:szCs w:val="28"/>
        </w:rPr>
        <w:t>При каком условии дифракция становится заметной (большой)?</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7275AF">
      <w:pPr>
        <w:pStyle w:val="aff2"/>
        <w:rPr>
          <w:rFonts w:ascii="Times New Roman" w:hAnsi="Times New Roman" w:cs="Times New Roman"/>
          <w:sz w:val="28"/>
          <w:szCs w:val="28"/>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9 Определение</w:t>
      </w:r>
      <w:r w:rsidRPr="00F1765D">
        <w:rPr>
          <w:rFonts w:ascii="Times New Roman" w:hAnsi="Times New Roman" w:cs="Times New Roman"/>
          <w:sz w:val="28"/>
          <w:szCs w:val="28"/>
        </w:rPr>
        <w:t xml:space="preserve"> радиуса кривизны с помощью колец Ньютона</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23"/>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называется полосами равного наклона и равной толщины?</w:t>
      </w:r>
    </w:p>
    <w:p w:rsidR="007275AF" w:rsidRPr="00F1765D" w:rsidRDefault="007275AF" w:rsidP="00F24045">
      <w:pPr>
        <w:pStyle w:val="aff2"/>
        <w:numPr>
          <w:ilvl w:val="0"/>
          <w:numId w:val="23"/>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Почему кольца Ньютона – это линии равной толщины?</w:t>
      </w:r>
    </w:p>
    <w:p w:rsidR="007275AF" w:rsidRPr="00F1765D" w:rsidRDefault="007275AF" w:rsidP="00F24045">
      <w:pPr>
        <w:pStyle w:val="aff2"/>
        <w:numPr>
          <w:ilvl w:val="0"/>
          <w:numId w:val="23"/>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Объясните механизм возникновения колец Ньютона.</w:t>
      </w:r>
    </w:p>
    <w:p w:rsidR="007275AF" w:rsidRPr="00F1765D" w:rsidRDefault="007275AF" w:rsidP="00F24045">
      <w:pPr>
        <w:pStyle w:val="aff2"/>
        <w:numPr>
          <w:ilvl w:val="0"/>
          <w:numId w:val="23"/>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Выведите формулу радиусов светлых и темных колец Ньютона при наблюдении в отраженном свете.</w:t>
      </w:r>
    </w:p>
    <w:p w:rsidR="007275AF" w:rsidRPr="00F1765D" w:rsidRDefault="007275AF" w:rsidP="00F24045">
      <w:pPr>
        <w:pStyle w:val="aff2"/>
        <w:numPr>
          <w:ilvl w:val="0"/>
          <w:numId w:val="23"/>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Запишите формулы радиусов темных и светлых колец в проходящем свете.</w:t>
      </w:r>
    </w:p>
    <w:p w:rsidR="007275AF" w:rsidRPr="00F1765D" w:rsidRDefault="007275AF" w:rsidP="007275AF">
      <w:pPr>
        <w:pStyle w:val="aff2"/>
        <w:rPr>
          <w:rFonts w:ascii="Times New Roman" w:eastAsia="Times New Roman" w:hAnsi="Times New Roman" w:cs="Times New Roman"/>
          <w:color w:val="000000"/>
          <w:sz w:val="28"/>
          <w:szCs w:val="28"/>
          <w:lang w:eastAsia="ru-RU"/>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10 Исследование</w:t>
      </w:r>
      <w:r w:rsidRPr="00F1765D">
        <w:rPr>
          <w:rFonts w:ascii="Times New Roman" w:hAnsi="Times New Roman" w:cs="Times New Roman"/>
          <w:sz w:val="28"/>
          <w:szCs w:val="28"/>
        </w:rPr>
        <w:t xml:space="preserve"> свойств поляризованного света</w:t>
      </w:r>
    </w:p>
    <w:p w:rsidR="007275AF" w:rsidRPr="00F1765D" w:rsidRDefault="007275AF" w:rsidP="007275AF">
      <w:pPr>
        <w:pStyle w:val="aff2"/>
        <w:rPr>
          <w:rFonts w:ascii="Times New Roman" w:eastAsia="Times New Roman" w:hAnsi="Times New Roman" w:cs="Times New Roman"/>
          <w:color w:val="000000"/>
          <w:sz w:val="28"/>
          <w:szCs w:val="28"/>
          <w:lang w:eastAsia="ru-RU"/>
        </w:rPr>
      </w:pPr>
    </w:p>
    <w:p w:rsidR="007275AF" w:rsidRPr="00F1765D" w:rsidRDefault="007275AF" w:rsidP="00F24045">
      <w:pPr>
        <w:pStyle w:val="aff2"/>
        <w:numPr>
          <w:ilvl w:val="0"/>
          <w:numId w:val="24"/>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Какие световые лучи называют: а) естественными; б) поляризованными; в) частично поляризованными? г) плоско-поляризованными; д) эллиптически поляризованными; в) поляризованными по кругу?</w:t>
      </w:r>
    </w:p>
    <w:p w:rsidR="007275AF" w:rsidRPr="00F1765D" w:rsidRDefault="007275AF" w:rsidP="00F24045">
      <w:pPr>
        <w:pStyle w:val="aff2"/>
        <w:numPr>
          <w:ilvl w:val="0"/>
          <w:numId w:val="24"/>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Какую величину называют степенью поляризации светового луча? Чему равна степень поляризации: а) естественного луча; б) плоско-поляризованного луча?</w:t>
      </w:r>
    </w:p>
    <w:p w:rsidR="007275AF" w:rsidRPr="00F1765D" w:rsidRDefault="007275AF" w:rsidP="00F24045">
      <w:pPr>
        <w:pStyle w:val="aff2"/>
        <w:numPr>
          <w:ilvl w:val="0"/>
          <w:numId w:val="24"/>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 xml:space="preserve">Какой прибор называется поляризатором, анализатором? </w:t>
      </w:r>
    </w:p>
    <w:p w:rsidR="007275AF" w:rsidRPr="00F1765D" w:rsidRDefault="007275AF" w:rsidP="00F24045">
      <w:pPr>
        <w:pStyle w:val="aff2"/>
        <w:numPr>
          <w:ilvl w:val="0"/>
          <w:numId w:val="24"/>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Изобразите расположение лучей в случае получения плоско-поляризованного света при отражении от диэлектрика. Какой из лучей в этой схеме: а) естественный; б) частично поляризованный; в) плоско-поляризованный?</w:t>
      </w:r>
    </w:p>
    <w:p w:rsidR="007275AF" w:rsidRPr="00F1765D" w:rsidRDefault="007275AF" w:rsidP="00F24045">
      <w:pPr>
        <w:pStyle w:val="aff2"/>
        <w:numPr>
          <w:ilvl w:val="0"/>
          <w:numId w:val="24"/>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 xml:space="preserve">Сформулируйте закон </w:t>
      </w:r>
      <w:proofErr w:type="spellStart"/>
      <w:r w:rsidRPr="00F1765D">
        <w:rPr>
          <w:rFonts w:ascii="Times New Roman" w:eastAsia="Times New Roman" w:hAnsi="Times New Roman" w:cs="Times New Roman"/>
          <w:color w:val="000000"/>
          <w:sz w:val="28"/>
          <w:szCs w:val="28"/>
          <w:lang w:eastAsia="ru-RU"/>
        </w:rPr>
        <w:t>Брюстера</w:t>
      </w:r>
      <w:proofErr w:type="spellEnd"/>
      <w:r w:rsidRPr="00F1765D">
        <w:rPr>
          <w:rFonts w:ascii="Times New Roman" w:eastAsia="Times New Roman" w:hAnsi="Times New Roman" w:cs="Times New Roman"/>
          <w:color w:val="000000"/>
          <w:sz w:val="28"/>
          <w:szCs w:val="28"/>
          <w:lang w:eastAsia="ru-RU"/>
        </w:rPr>
        <w:t>. При каком соотношении углов падения и преломления светового луча наблюдается полная поляризация света при отражении от диэлектрика?</w:t>
      </w:r>
    </w:p>
    <w:p w:rsidR="007275AF" w:rsidRPr="00F1765D" w:rsidRDefault="007275AF" w:rsidP="00F24045">
      <w:pPr>
        <w:pStyle w:val="aff2"/>
        <w:numPr>
          <w:ilvl w:val="0"/>
          <w:numId w:val="24"/>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В чем заключается явление двойного лучепреломления и как оно объясняется? Какое направление в кристалле называется оптической осью?</w:t>
      </w:r>
    </w:p>
    <w:p w:rsidR="007275AF" w:rsidRDefault="007275AF" w:rsidP="00F24045">
      <w:pPr>
        <w:pStyle w:val="aff2"/>
        <w:numPr>
          <w:ilvl w:val="0"/>
          <w:numId w:val="24"/>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 xml:space="preserve">Сформулируйте закон </w:t>
      </w:r>
      <w:proofErr w:type="spellStart"/>
      <w:r w:rsidRPr="00F1765D">
        <w:rPr>
          <w:rFonts w:ascii="Times New Roman" w:eastAsia="Times New Roman" w:hAnsi="Times New Roman" w:cs="Times New Roman"/>
          <w:color w:val="000000"/>
          <w:sz w:val="28"/>
          <w:szCs w:val="28"/>
          <w:lang w:eastAsia="ru-RU"/>
        </w:rPr>
        <w:t>Малюса</w:t>
      </w:r>
      <w:proofErr w:type="spellEnd"/>
      <w:r w:rsidRPr="00F1765D">
        <w:rPr>
          <w:rFonts w:ascii="Times New Roman" w:eastAsia="Times New Roman" w:hAnsi="Times New Roman" w:cs="Times New Roman"/>
          <w:color w:val="000000"/>
          <w:sz w:val="28"/>
          <w:szCs w:val="28"/>
          <w:lang w:eastAsia="ru-RU"/>
        </w:rPr>
        <w:t>.</w:t>
      </w:r>
    </w:p>
    <w:p w:rsidR="007275AF" w:rsidRPr="00F1765D" w:rsidRDefault="007275AF" w:rsidP="007275AF">
      <w:pPr>
        <w:pStyle w:val="aff2"/>
        <w:rPr>
          <w:rFonts w:ascii="Times New Roman" w:eastAsia="Times New Roman" w:hAnsi="Times New Roman" w:cs="Times New Roman"/>
          <w:color w:val="000000"/>
          <w:sz w:val="28"/>
          <w:szCs w:val="28"/>
          <w:lang w:eastAsia="ru-RU"/>
        </w:rPr>
      </w:pPr>
    </w:p>
    <w:p w:rsidR="007275AF" w:rsidRDefault="007275AF" w:rsidP="007275AF">
      <w:pPr>
        <w:pStyle w:val="aff2"/>
        <w:rPr>
          <w:rFonts w:ascii="Times New Roman" w:eastAsia="Times New Roman" w:hAnsi="Times New Roman" w:cs="Times New Roman"/>
          <w:sz w:val="28"/>
          <w:szCs w:val="28"/>
          <w:lang w:eastAsia="ru-RU"/>
        </w:rPr>
      </w:pPr>
      <w:r w:rsidRPr="00F1765D">
        <w:rPr>
          <w:rFonts w:ascii="Times New Roman" w:eastAsia="Times New Roman" w:hAnsi="Times New Roman" w:cs="Times New Roman"/>
          <w:sz w:val="28"/>
          <w:szCs w:val="28"/>
          <w:lang w:eastAsia="ru-RU"/>
        </w:rPr>
        <w:t>ЛР №</w:t>
      </w:r>
      <w:r w:rsidR="005135E6" w:rsidRPr="00F1765D">
        <w:rPr>
          <w:rFonts w:ascii="Times New Roman" w:eastAsia="Times New Roman" w:hAnsi="Times New Roman" w:cs="Times New Roman"/>
          <w:sz w:val="28"/>
          <w:szCs w:val="28"/>
          <w:lang w:eastAsia="ru-RU"/>
        </w:rPr>
        <w:t>11 Исследование</w:t>
      </w:r>
      <w:r w:rsidRPr="00F1765D">
        <w:rPr>
          <w:rFonts w:ascii="Times New Roman" w:eastAsia="Times New Roman" w:hAnsi="Times New Roman" w:cs="Times New Roman"/>
          <w:sz w:val="28"/>
          <w:szCs w:val="28"/>
          <w:lang w:eastAsia="ru-RU"/>
        </w:rPr>
        <w:t xml:space="preserve"> дисперсии оптического стекла</w:t>
      </w:r>
    </w:p>
    <w:p w:rsidR="007275AF" w:rsidRPr="00F1765D" w:rsidRDefault="007275AF" w:rsidP="007275AF">
      <w:pPr>
        <w:pStyle w:val="aff2"/>
        <w:rPr>
          <w:rFonts w:ascii="Times New Roman" w:eastAsia="Times New Roman" w:hAnsi="Times New Roman" w:cs="Times New Roman"/>
          <w:sz w:val="28"/>
          <w:szCs w:val="28"/>
          <w:lang w:eastAsia="ru-RU"/>
        </w:rPr>
      </w:pPr>
    </w:p>
    <w:p w:rsidR="007275AF" w:rsidRPr="00F1765D" w:rsidRDefault="007275AF" w:rsidP="00F24045">
      <w:pPr>
        <w:pStyle w:val="aff2"/>
        <w:numPr>
          <w:ilvl w:val="0"/>
          <w:numId w:val="25"/>
        </w:numPr>
        <w:rPr>
          <w:rFonts w:ascii="Times New Roman" w:eastAsia="Times New Roman" w:hAnsi="Times New Roman" w:cs="Times New Roman"/>
          <w:color w:val="000000"/>
          <w:sz w:val="28"/>
          <w:szCs w:val="28"/>
          <w:lang w:eastAsia="ru-RU"/>
        </w:rPr>
      </w:pPr>
      <w:r w:rsidRPr="00F1765D">
        <w:rPr>
          <w:rFonts w:ascii="Times New Roman" w:hAnsi="Times New Roman" w:cs="Times New Roman"/>
          <w:color w:val="000000"/>
          <w:sz w:val="28"/>
          <w:szCs w:val="28"/>
          <w:shd w:val="clear" w:color="auto" w:fill="FFFFFF"/>
        </w:rPr>
        <w:t>Из каких основных частей состоит гониометр, их назначение?</w:t>
      </w:r>
    </w:p>
    <w:p w:rsidR="007275AF" w:rsidRPr="00F1765D" w:rsidRDefault="007275AF" w:rsidP="00F24045">
      <w:pPr>
        <w:pStyle w:val="aff2"/>
        <w:numPr>
          <w:ilvl w:val="0"/>
          <w:numId w:val="2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Что такое дисперсия света?</w:t>
      </w:r>
    </w:p>
    <w:p w:rsidR="007275AF" w:rsidRPr="00F1765D" w:rsidRDefault="007275AF" w:rsidP="00F24045">
      <w:pPr>
        <w:pStyle w:val="aff2"/>
        <w:numPr>
          <w:ilvl w:val="0"/>
          <w:numId w:val="2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Чем отличается нормальная дисперсия от аномальной?</w:t>
      </w:r>
    </w:p>
    <w:p w:rsidR="007275AF" w:rsidRPr="00F1765D" w:rsidRDefault="007275AF" w:rsidP="00F24045">
      <w:pPr>
        <w:pStyle w:val="aff2"/>
        <w:numPr>
          <w:ilvl w:val="0"/>
          <w:numId w:val="2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По каким признакам можно отличить спектры, полученные с помощью призмы и дифракционной решётки?</w:t>
      </w:r>
    </w:p>
    <w:p w:rsidR="007275AF" w:rsidRPr="00F1765D" w:rsidRDefault="007275AF" w:rsidP="00F24045">
      <w:pPr>
        <w:pStyle w:val="aff2"/>
        <w:numPr>
          <w:ilvl w:val="0"/>
          <w:numId w:val="2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В чём заключаются основные положения и выводы электронной теории дисперсии света?</w:t>
      </w:r>
    </w:p>
    <w:p w:rsidR="007275AF" w:rsidRPr="00F1765D" w:rsidRDefault="007275AF" w:rsidP="00F24045">
      <w:pPr>
        <w:pStyle w:val="aff2"/>
        <w:numPr>
          <w:ilvl w:val="0"/>
          <w:numId w:val="2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Почему металлы сильно поглощают свет?</w:t>
      </w:r>
    </w:p>
    <w:p w:rsidR="007275AF" w:rsidRPr="00F1765D" w:rsidRDefault="007275AF" w:rsidP="007275AF">
      <w:pPr>
        <w:pStyle w:val="aff2"/>
        <w:rPr>
          <w:rFonts w:ascii="Times New Roman" w:eastAsia="Times New Roman" w:hAnsi="Times New Roman" w:cs="Times New Roman"/>
          <w:color w:val="000000"/>
          <w:sz w:val="28"/>
          <w:szCs w:val="28"/>
          <w:lang w:eastAsia="ru-RU"/>
        </w:rPr>
      </w:pPr>
    </w:p>
    <w:p w:rsidR="007275AF" w:rsidRDefault="007275AF" w:rsidP="007275AF">
      <w:pPr>
        <w:pStyle w:val="aff2"/>
        <w:rPr>
          <w:rFonts w:ascii="Times New Roman" w:hAnsi="Times New Roman" w:cs="Times New Roman"/>
          <w:sz w:val="28"/>
          <w:szCs w:val="28"/>
        </w:rPr>
      </w:pPr>
      <w:r w:rsidRPr="00F1765D">
        <w:rPr>
          <w:rFonts w:ascii="Times New Roman" w:hAnsi="Times New Roman" w:cs="Times New Roman"/>
          <w:sz w:val="28"/>
          <w:szCs w:val="28"/>
        </w:rPr>
        <w:t>ЛР №</w:t>
      </w:r>
      <w:r w:rsidR="005135E6" w:rsidRPr="00F1765D">
        <w:rPr>
          <w:rFonts w:ascii="Times New Roman" w:hAnsi="Times New Roman" w:cs="Times New Roman"/>
          <w:sz w:val="28"/>
          <w:szCs w:val="28"/>
        </w:rPr>
        <w:t>12 Определение</w:t>
      </w:r>
      <w:r w:rsidRPr="00F1765D">
        <w:rPr>
          <w:rFonts w:ascii="Times New Roman" w:hAnsi="Times New Roman" w:cs="Times New Roman"/>
          <w:sz w:val="28"/>
          <w:szCs w:val="28"/>
        </w:rPr>
        <w:t xml:space="preserve"> энергии диссоциации </w:t>
      </w:r>
      <w:proofErr w:type="spellStart"/>
      <w:r w:rsidRPr="00F1765D">
        <w:rPr>
          <w:rFonts w:ascii="Times New Roman" w:hAnsi="Times New Roman" w:cs="Times New Roman"/>
          <w:sz w:val="28"/>
          <w:szCs w:val="28"/>
        </w:rPr>
        <w:t>двухромовокислого</w:t>
      </w:r>
      <w:proofErr w:type="spellEnd"/>
      <w:r w:rsidRPr="00F1765D">
        <w:rPr>
          <w:rFonts w:ascii="Times New Roman" w:hAnsi="Times New Roman" w:cs="Times New Roman"/>
          <w:sz w:val="28"/>
          <w:szCs w:val="28"/>
        </w:rPr>
        <w:t xml:space="preserve"> калия</w:t>
      </w:r>
    </w:p>
    <w:p w:rsidR="007275AF" w:rsidRPr="00F1765D" w:rsidRDefault="007275AF" w:rsidP="007275AF">
      <w:pPr>
        <w:pStyle w:val="aff2"/>
        <w:rPr>
          <w:rFonts w:ascii="Times New Roman" w:hAnsi="Times New Roman" w:cs="Times New Roman"/>
          <w:sz w:val="28"/>
          <w:szCs w:val="28"/>
        </w:rPr>
      </w:pPr>
    </w:p>
    <w:p w:rsidR="007275AF" w:rsidRPr="00F1765D" w:rsidRDefault="007275AF" w:rsidP="00F24045">
      <w:pPr>
        <w:pStyle w:val="aff2"/>
        <w:numPr>
          <w:ilvl w:val="0"/>
          <w:numId w:val="26"/>
        </w:numPr>
        <w:rPr>
          <w:rFonts w:ascii="Times New Roman" w:eastAsia="Times New Roman" w:hAnsi="Times New Roman" w:cs="Times New Roman"/>
          <w:color w:val="222222"/>
          <w:sz w:val="28"/>
          <w:szCs w:val="28"/>
          <w:lang w:eastAsia="ru-RU"/>
        </w:rPr>
      </w:pPr>
      <w:r w:rsidRPr="00F1765D">
        <w:rPr>
          <w:rFonts w:ascii="Times New Roman" w:eastAsia="Times New Roman" w:hAnsi="Times New Roman" w:cs="Times New Roman"/>
          <w:color w:val="222222"/>
          <w:sz w:val="28"/>
          <w:szCs w:val="28"/>
          <w:lang w:eastAsia="ru-RU"/>
        </w:rPr>
        <w:t>Какова природа явления поглощения света?</w:t>
      </w:r>
    </w:p>
    <w:p w:rsidR="007275AF" w:rsidRPr="00F1765D" w:rsidRDefault="007275AF" w:rsidP="00F24045">
      <w:pPr>
        <w:pStyle w:val="aff2"/>
        <w:numPr>
          <w:ilvl w:val="0"/>
          <w:numId w:val="26"/>
        </w:numPr>
        <w:rPr>
          <w:rFonts w:ascii="Times New Roman" w:eastAsia="Times New Roman" w:hAnsi="Times New Roman" w:cs="Times New Roman"/>
          <w:color w:val="222222"/>
          <w:sz w:val="28"/>
          <w:szCs w:val="28"/>
          <w:lang w:eastAsia="ru-RU"/>
        </w:rPr>
      </w:pPr>
      <w:r w:rsidRPr="00F1765D">
        <w:rPr>
          <w:rFonts w:ascii="Times New Roman" w:eastAsia="Times New Roman" w:hAnsi="Times New Roman" w:cs="Times New Roman"/>
          <w:color w:val="222222"/>
          <w:sz w:val="28"/>
          <w:szCs w:val="28"/>
          <w:lang w:eastAsia="ru-RU"/>
        </w:rPr>
        <w:t>Что такое спектры испускания и поглощения, как они связаны между собой?</w:t>
      </w:r>
    </w:p>
    <w:p w:rsidR="007275AF" w:rsidRPr="00F1765D" w:rsidRDefault="007275AF" w:rsidP="00F24045">
      <w:pPr>
        <w:pStyle w:val="aff2"/>
        <w:numPr>
          <w:ilvl w:val="0"/>
          <w:numId w:val="26"/>
        </w:numPr>
        <w:rPr>
          <w:rFonts w:ascii="Times New Roman" w:eastAsia="Times New Roman" w:hAnsi="Times New Roman" w:cs="Times New Roman"/>
          <w:color w:val="222222"/>
          <w:sz w:val="28"/>
          <w:szCs w:val="28"/>
          <w:lang w:eastAsia="ru-RU"/>
        </w:rPr>
      </w:pPr>
      <w:r w:rsidRPr="00F1765D">
        <w:rPr>
          <w:rFonts w:ascii="Times New Roman" w:eastAsia="Times New Roman" w:hAnsi="Times New Roman" w:cs="Times New Roman"/>
          <w:color w:val="222222"/>
          <w:sz w:val="28"/>
          <w:szCs w:val="28"/>
          <w:lang w:eastAsia="ru-RU"/>
        </w:rPr>
        <w:t>Опыты Резерфорда, модель атома Резерфорда.</w:t>
      </w:r>
    </w:p>
    <w:p w:rsidR="007275AF" w:rsidRPr="00F1765D" w:rsidRDefault="007275AF" w:rsidP="00F24045">
      <w:pPr>
        <w:pStyle w:val="aff2"/>
        <w:numPr>
          <w:ilvl w:val="0"/>
          <w:numId w:val="26"/>
        </w:numPr>
        <w:rPr>
          <w:rFonts w:ascii="Times New Roman" w:eastAsia="Times New Roman" w:hAnsi="Times New Roman" w:cs="Times New Roman"/>
          <w:color w:val="222222"/>
          <w:sz w:val="28"/>
          <w:szCs w:val="28"/>
          <w:lang w:eastAsia="ru-RU"/>
        </w:rPr>
      </w:pPr>
      <w:r w:rsidRPr="00F1765D">
        <w:rPr>
          <w:rFonts w:ascii="Times New Roman" w:eastAsia="Times New Roman" w:hAnsi="Times New Roman" w:cs="Times New Roman"/>
          <w:color w:val="222222"/>
          <w:sz w:val="28"/>
          <w:szCs w:val="28"/>
          <w:lang w:eastAsia="ru-RU"/>
        </w:rPr>
        <w:t>Достоинства и недостатки модели Резерфорда.</w:t>
      </w:r>
    </w:p>
    <w:p w:rsidR="007275AF" w:rsidRPr="00F1765D" w:rsidRDefault="007275AF" w:rsidP="00F24045">
      <w:pPr>
        <w:pStyle w:val="aff2"/>
        <w:numPr>
          <w:ilvl w:val="0"/>
          <w:numId w:val="26"/>
        </w:numPr>
        <w:rPr>
          <w:rFonts w:ascii="Times New Roman" w:eastAsia="Times New Roman" w:hAnsi="Times New Roman" w:cs="Times New Roman"/>
          <w:color w:val="222222"/>
          <w:sz w:val="28"/>
          <w:szCs w:val="28"/>
          <w:lang w:eastAsia="ru-RU"/>
        </w:rPr>
      </w:pPr>
      <w:r w:rsidRPr="00F1765D">
        <w:rPr>
          <w:rFonts w:ascii="Times New Roman" w:eastAsia="Times New Roman" w:hAnsi="Times New Roman" w:cs="Times New Roman"/>
          <w:color w:val="222222"/>
          <w:sz w:val="28"/>
          <w:szCs w:val="28"/>
          <w:lang w:eastAsia="ru-RU"/>
        </w:rPr>
        <w:t>Постулаты Бора.</w:t>
      </w:r>
    </w:p>
    <w:p w:rsidR="007275AF" w:rsidRPr="00F1765D" w:rsidRDefault="007275AF" w:rsidP="00F24045">
      <w:pPr>
        <w:pStyle w:val="aff2"/>
        <w:numPr>
          <w:ilvl w:val="0"/>
          <w:numId w:val="26"/>
        </w:numPr>
        <w:rPr>
          <w:rFonts w:ascii="Times New Roman" w:eastAsia="Times New Roman" w:hAnsi="Times New Roman" w:cs="Times New Roman"/>
          <w:color w:val="222222"/>
          <w:sz w:val="28"/>
          <w:szCs w:val="28"/>
          <w:lang w:eastAsia="ru-RU"/>
        </w:rPr>
      </w:pPr>
      <w:r w:rsidRPr="00F1765D">
        <w:rPr>
          <w:rFonts w:ascii="Times New Roman" w:eastAsia="Times New Roman" w:hAnsi="Times New Roman" w:cs="Times New Roman"/>
          <w:color w:val="222222"/>
          <w:sz w:val="28"/>
          <w:szCs w:val="28"/>
          <w:lang w:eastAsia="ru-RU"/>
        </w:rPr>
        <w:t>Красная граница поглощения.</w:t>
      </w:r>
    </w:p>
    <w:p w:rsidR="007275AF" w:rsidRPr="00F1765D" w:rsidRDefault="007275AF" w:rsidP="00F24045">
      <w:pPr>
        <w:pStyle w:val="aff2"/>
        <w:numPr>
          <w:ilvl w:val="0"/>
          <w:numId w:val="26"/>
        </w:numPr>
        <w:rPr>
          <w:rFonts w:ascii="Times New Roman" w:eastAsia="Times New Roman" w:hAnsi="Times New Roman" w:cs="Times New Roman"/>
          <w:color w:val="222222"/>
          <w:sz w:val="28"/>
          <w:szCs w:val="28"/>
          <w:lang w:eastAsia="ru-RU"/>
        </w:rPr>
      </w:pPr>
      <w:r w:rsidRPr="00F1765D">
        <w:rPr>
          <w:rFonts w:ascii="Times New Roman" w:eastAsia="Times New Roman" w:hAnsi="Times New Roman" w:cs="Times New Roman"/>
          <w:color w:val="222222"/>
          <w:sz w:val="28"/>
          <w:szCs w:val="28"/>
          <w:lang w:eastAsia="ru-RU"/>
        </w:rPr>
        <w:t>Устройство спектроскопа. Дисперсия света.</w:t>
      </w:r>
    </w:p>
    <w:p w:rsidR="007275AF" w:rsidRPr="00F1765D" w:rsidRDefault="007275AF" w:rsidP="00F24045">
      <w:pPr>
        <w:pStyle w:val="aff2"/>
        <w:numPr>
          <w:ilvl w:val="0"/>
          <w:numId w:val="26"/>
        </w:numPr>
        <w:rPr>
          <w:rFonts w:ascii="Times New Roman" w:eastAsia="Times New Roman" w:hAnsi="Times New Roman" w:cs="Times New Roman"/>
          <w:color w:val="222222"/>
          <w:sz w:val="28"/>
          <w:szCs w:val="28"/>
          <w:lang w:eastAsia="ru-RU"/>
        </w:rPr>
      </w:pPr>
      <w:r w:rsidRPr="00F1765D">
        <w:rPr>
          <w:rFonts w:ascii="Times New Roman" w:eastAsia="Times New Roman" w:hAnsi="Times New Roman" w:cs="Times New Roman"/>
          <w:color w:val="222222"/>
          <w:sz w:val="28"/>
          <w:szCs w:val="28"/>
          <w:lang w:eastAsia="ru-RU"/>
        </w:rPr>
        <w:t>Градуировка спектроскопа.</w:t>
      </w:r>
    </w:p>
    <w:p w:rsidR="00C92C9E" w:rsidRDefault="00C92C9E" w:rsidP="00C92C9E">
      <w:pPr>
        <w:pStyle w:val="26"/>
        <w:spacing w:after="0"/>
        <w:ind w:left="0" w:right="-464"/>
        <w:jc w:val="both"/>
      </w:pPr>
    </w:p>
    <w:p w:rsidR="0076546A" w:rsidRDefault="0076546A" w:rsidP="00C92C9E">
      <w:pPr>
        <w:pStyle w:val="26"/>
        <w:spacing w:after="0"/>
        <w:ind w:left="0" w:right="-464"/>
        <w:jc w:val="both"/>
      </w:pPr>
    </w:p>
    <w:p w:rsidR="00DE5F7B" w:rsidRDefault="00DE5F7B" w:rsidP="00FF4E51">
      <w:pPr>
        <w:ind w:firstLine="709"/>
        <w:jc w:val="both"/>
        <w:rPr>
          <w:b/>
          <w:sz w:val="28"/>
          <w:szCs w:val="28"/>
        </w:rPr>
      </w:pPr>
      <w:r w:rsidRPr="00034B23">
        <w:rPr>
          <w:b/>
          <w:sz w:val="28"/>
          <w:szCs w:val="28"/>
        </w:rPr>
        <w:t>9</w:t>
      </w:r>
      <w:r>
        <w:rPr>
          <w:b/>
          <w:sz w:val="28"/>
          <w:szCs w:val="28"/>
        </w:rPr>
        <w:t>.6</w:t>
      </w:r>
      <w:r w:rsidRPr="00034B23">
        <w:rPr>
          <w:b/>
          <w:sz w:val="28"/>
          <w:szCs w:val="28"/>
        </w:rPr>
        <w:t>.</w:t>
      </w:r>
      <w:r>
        <w:rPr>
          <w:b/>
          <w:sz w:val="28"/>
          <w:szCs w:val="28"/>
        </w:rPr>
        <w:t>2</w:t>
      </w:r>
      <w:r w:rsidRPr="00034B23">
        <w:rPr>
          <w:b/>
          <w:sz w:val="28"/>
          <w:szCs w:val="28"/>
        </w:rPr>
        <w:t xml:space="preserve"> Контрольные вопросы промежуточной аттестации по итогам освоения дисциплины</w:t>
      </w:r>
    </w:p>
    <w:p w:rsidR="00C92C9E" w:rsidRDefault="00C92C9E" w:rsidP="00FF4E51">
      <w:pPr>
        <w:ind w:firstLine="709"/>
        <w:jc w:val="both"/>
        <w:rPr>
          <w:sz w:val="28"/>
          <w:szCs w:val="28"/>
        </w:rPr>
      </w:pPr>
    </w:p>
    <w:p w:rsidR="00C33519" w:rsidRPr="000A59F4" w:rsidRDefault="00C33519" w:rsidP="00C33519">
      <w:pPr>
        <w:jc w:val="both"/>
        <w:rPr>
          <w:b/>
          <w:sz w:val="28"/>
          <w:szCs w:val="28"/>
        </w:rPr>
      </w:pPr>
      <w:bookmarkStart w:id="34" w:name="_Hlk513404777"/>
      <w:r w:rsidRPr="000A59F4">
        <w:rPr>
          <w:b/>
          <w:sz w:val="28"/>
          <w:szCs w:val="28"/>
        </w:rPr>
        <w:t>2-й семестр</w:t>
      </w:r>
    </w:p>
    <w:bookmarkEnd w:id="34"/>
    <w:p w:rsidR="00C33519" w:rsidRDefault="00C33519" w:rsidP="00C33519">
      <w:pPr>
        <w:jc w:val="both"/>
      </w:pPr>
      <w:r>
        <w:rPr>
          <w:b/>
          <w:bCs/>
          <w:sz w:val="28"/>
          <w:szCs w:val="28"/>
        </w:rPr>
        <w:t xml:space="preserve">Перечень вопросов к </w:t>
      </w:r>
      <w:r w:rsidR="000246FA">
        <w:rPr>
          <w:b/>
          <w:bCs/>
          <w:sz w:val="28"/>
          <w:szCs w:val="28"/>
        </w:rPr>
        <w:t>экзамену</w:t>
      </w:r>
      <w:r>
        <w:rPr>
          <w:b/>
          <w:bCs/>
          <w:sz w:val="28"/>
          <w:szCs w:val="28"/>
        </w:rPr>
        <w:t>:</w:t>
      </w:r>
    </w:p>
    <w:p w:rsidR="00C33519" w:rsidRDefault="00C33519" w:rsidP="00C33519">
      <w:pPr>
        <w:jc w:val="both"/>
      </w:pPr>
      <w:r>
        <w:rPr>
          <w:sz w:val="28"/>
          <w:szCs w:val="28"/>
          <w:u w:val="words"/>
        </w:rPr>
        <w:t>Механика</w:t>
      </w:r>
    </w:p>
    <w:p w:rsidR="00C33519" w:rsidRPr="00672355" w:rsidRDefault="00C33519" w:rsidP="00F24045">
      <w:pPr>
        <w:pStyle w:val="afd"/>
        <w:numPr>
          <w:ilvl w:val="0"/>
          <w:numId w:val="4"/>
        </w:numPr>
        <w:jc w:val="both"/>
        <w:rPr>
          <w:sz w:val="28"/>
          <w:szCs w:val="28"/>
        </w:rPr>
      </w:pPr>
      <w:r w:rsidRPr="00672355">
        <w:rPr>
          <w:sz w:val="28"/>
          <w:szCs w:val="28"/>
        </w:rPr>
        <w:t>Основные понятия кинематики поступательного движения: скорость, ускорение, траектория, путь, центр масс. Системы координат.</w:t>
      </w:r>
    </w:p>
    <w:p w:rsidR="00C33519" w:rsidRPr="00672355" w:rsidRDefault="00C33519" w:rsidP="00F24045">
      <w:pPr>
        <w:pStyle w:val="afd"/>
        <w:numPr>
          <w:ilvl w:val="0"/>
          <w:numId w:val="4"/>
        </w:numPr>
        <w:jc w:val="both"/>
        <w:rPr>
          <w:sz w:val="28"/>
          <w:szCs w:val="28"/>
        </w:rPr>
      </w:pPr>
      <w:r w:rsidRPr="00672355">
        <w:rPr>
          <w:sz w:val="28"/>
          <w:szCs w:val="28"/>
        </w:rPr>
        <w:t>Вращательное движение. Центростремительное (нормальное) ускорение, угловая скорость, угловое ускорение, радиус кривизны.</w:t>
      </w:r>
    </w:p>
    <w:p w:rsidR="00C33519" w:rsidRPr="00672355" w:rsidRDefault="00C33519" w:rsidP="00F24045">
      <w:pPr>
        <w:pStyle w:val="afd"/>
        <w:numPr>
          <w:ilvl w:val="0"/>
          <w:numId w:val="4"/>
        </w:numPr>
        <w:jc w:val="both"/>
        <w:rPr>
          <w:sz w:val="28"/>
          <w:szCs w:val="28"/>
        </w:rPr>
      </w:pPr>
      <w:r w:rsidRPr="00672355">
        <w:rPr>
          <w:sz w:val="28"/>
          <w:szCs w:val="28"/>
        </w:rPr>
        <w:t>Динамика. Материальная точка. Сила. Масса. Импульс. Инерциальные системы отсчёта. Законы Ньютона.</w:t>
      </w:r>
    </w:p>
    <w:p w:rsidR="00C33519" w:rsidRPr="00672355" w:rsidRDefault="00C33519" w:rsidP="00F24045">
      <w:pPr>
        <w:pStyle w:val="afd"/>
        <w:numPr>
          <w:ilvl w:val="0"/>
          <w:numId w:val="4"/>
        </w:numPr>
        <w:jc w:val="both"/>
        <w:rPr>
          <w:sz w:val="28"/>
          <w:szCs w:val="28"/>
        </w:rPr>
      </w:pPr>
      <w:r w:rsidRPr="00672355">
        <w:rPr>
          <w:sz w:val="28"/>
          <w:szCs w:val="28"/>
          <w:lang w:val="en-US"/>
        </w:rPr>
        <w:t>II</w:t>
      </w:r>
      <w:r w:rsidRPr="00672355">
        <w:rPr>
          <w:sz w:val="28"/>
          <w:szCs w:val="28"/>
        </w:rPr>
        <w:t xml:space="preserve">-ой закон Ньютона. Закон сохранения импульса. </w:t>
      </w:r>
    </w:p>
    <w:p w:rsidR="00C33519" w:rsidRPr="00672355" w:rsidRDefault="00C33519" w:rsidP="00F24045">
      <w:pPr>
        <w:pStyle w:val="afd"/>
        <w:numPr>
          <w:ilvl w:val="0"/>
          <w:numId w:val="4"/>
        </w:numPr>
        <w:jc w:val="both"/>
        <w:rPr>
          <w:sz w:val="28"/>
          <w:szCs w:val="28"/>
        </w:rPr>
      </w:pPr>
      <w:r w:rsidRPr="00672355">
        <w:rPr>
          <w:sz w:val="28"/>
          <w:szCs w:val="28"/>
        </w:rPr>
        <w:t>Реактивное движение. Уравнение движения тела с переменной массой.</w:t>
      </w:r>
    </w:p>
    <w:p w:rsidR="00C33519" w:rsidRPr="00672355" w:rsidRDefault="00C33519" w:rsidP="00F24045">
      <w:pPr>
        <w:pStyle w:val="afd"/>
        <w:numPr>
          <w:ilvl w:val="0"/>
          <w:numId w:val="4"/>
        </w:numPr>
        <w:jc w:val="both"/>
        <w:rPr>
          <w:sz w:val="28"/>
          <w:szCs w:val="28"/>
        </w:rPr>
      </w:pPr>
      <w:r w:rsidRPr="00672355">
        <w:rPr>
          <w:sz w:val="28"/>
          <w:szCs w:val="28"/>
        </w:rPr>
        <w:t>Близко- и дальнодействующие силы. Силы трения. Силы упругости. Закон всемирного тяготения.</w:t>
      </w:r>
    </w:p>
    <w:p w:rsidR="00C33519" w:rsidRPr="00672355" w:rsidRDefault="00C33519" w:rsidP="00F24045">
      <w:pPr>
        <w:pStyle w:val="afd"/>
        <w:numPr>
          <w:ilvl w:val="0"/>
          <w:numId w:val="4"/>
        </w:numPr>
        <w:jc w:val="both"/>
        <w:rPr>
          <w:sz w:val="28"/>
          <w:szCs w:val="28"/>
        </w:rPr>
      </w:pPr>
      <w:r w:rsidRPr="00672355">
        <w:rPr>
          <w:sz w:val="28"/>
          <w:szCs w:val="28"/>
        </w:rPr>
        <w:t>Космические скорости.</w:t>
      </w:r>
    </w:p>
    <w:p w:rsidR="00C33519" w:rsidRPr="00672355" w:rsidRDefault="00C33519" w:rsidP="00F24045">
      <w:pPr>
        <w:pStyle w:val="afd"/>
        <w:numPr>
          <w:ilvl w:val="0"/>
          <w:numId w:val="4"/>
        </w:numPr>
        <w:jc w:val="both"/>
        <w:rPr>
          <w:sz w:val="28"/>
          <w:szCs w:val="28"/>
        </w:rPr>
      </w:pPr>
      <w:r w:rsidRPr="00672355">
        <w:rPr>
          <w:sz w:val="28"/>
          <w:szCs w:val="28"/>
        </w:rPr>
        <w:t>Работа. Кинетическая и потенциальная энергии. Закон сохранения механической энергии.</w:t>
      </w:r>
    </w:p>
    <w:p w:rsidR="00C33519" w:rsidRPr="00672355" w:rsidRDefault="00C33519" w:rsidP="00F24045">
      <w:pPr>
        <w:pStyle w:val="afd"/>
        <w:numPr>
          <w:ilvl w:val="0"/>
          <w:numId w:val="4"/>
        </w:numPr>
        <w:jc w:val="both"/>
        <w:rPr>
          <w:sz w:val="28"/>
          <w:szCs w:val="28"/>
        </w:rPr>
      </w:pPr>
      <w:r w:rsidRPr="00672355">
        <w:rPr>
          <w:sz w:val="28"/>
          <w:szCs w:val="28"/>
        </w:rPr>
        <w:t xml:space="preserve">Центральный удар. </w:t>
      </w:r>
    </w:p>
    <w:p w:rsidR="00C33519" w:rsidRPr="00672355" w:rsidRDefault="00C33519" w:rsidP="00F24045">
      <w:pPr>
        <w:pStyle w:val="afd"/>
        <w:numPr>
          <w:ilvl w:val="0"/>
          <w:numId w:val="4"/>
        </w:numPr>
        <w:jc w:val="both"/>
        <w:rPr>
          <w:sz w:val="28"/>
          <w:szCs w:val="28"/>
        </w:rPr>
      </w:pPr>
      <w:r w:rsidRPr="00672355">
        <w:rPr>
          <w:sz w:val="28"/>
          <w:szCs w:val="28"/>
        </w:rPr>
        <w:t>Основной закон динамика вращательного движения. Момент силы. Момент импульса. Момент инерции. Теорема Гюйгенса-Штейнера.</w:t>
      </w:r>
    </w:p>
    <w:p w:rsidR="00C33519" w:rsidRPr="00672355" w:rsidRDefault="00C33519" w:rsidP="00F24045">
      <w:pPr>
        <w:pStyle w:val="afd"/>
        <w:numPr>
          <w:ilvl w:val="0"/>
          <w:numId w:val="4"/>
        </w:numPr>
        <w:jc w:val="both"/>
        <w:rPr>
          <w:sz w:val="28"/>
          <w:szCs w:val="28"/>
        </w:rPr>
      </w:pPr>
      <w:r w:rsidRPr="00672355">
        <w:rPr>
          <w:sz w:val="28"/>
          <w:szCs w:val="28"/>
        </w:rPr>
        <w:lastRenderedPageBreak/>
        <w:t>Кинетическая энергия вращающегося тела.</w:t>
      </w:r>
    </w:p>
    <w:p w:rsidR="00C33519" w:rsidRPr="00672355" w:rsidRDefault="00C33519" w:rsidP="00F24045">
      <w:pPr>
        <w:pStyle w:val="afd"/>
        <w:numPr>
          <w:ilvl w:val="0"/>
          <w:numId w:val="4"/>
        </w:numPr>
        <w:jc w:val="both"/>
        <w:rPr>
          <w:sz w:val="28"/>
          <w:szCs w:val="28"/>
        </w:rPr>
      </w:pPr>
      <w:r w:rsidRPr="00672355">
        <w:rPr>
          <w:sz w:val="28"/>
          <w:szCs w:val="28"/>
        </w:rPr>
        <w:t>Закон сохранения момента импульса. Гироскоп.</w:t>
      </w:r>
    </w:p>
    <w:p w:rsidR="00C33519" w:rsidRPr="00672355" w:rsidRDefault="00C33519" w:rsidP="00F24045">
      <w:pPr>
        <w:pStyle w:val="afd"/>
        <w:numPr>
          <w:ilvl w:val="0"/>
          <w:numId w:val="4"/>
        </w:numPr>
        <w:jc w:val="both"/>
        <w:rPr>
          <w:sz w:val="28"/>
          <w:szCs w:val="28"/>
        </w:rPr>
      </w:pPr>
      <w:r w:rsidRPr="00672355">
        <w:rPr>
          <w:sz w:val="28"/>
          <w:szCs w:val="28"/>
        </w:rPr>
        <w:t>Гармонические колебания и их параметры. Уравнения колебаний пружинного, математического и физического маятников.</w:t>
      </w:r>
    </w:p>
    <w:p w:rsidR="00C33519" w:rsidRPr="00672355" w:rsidRDefault="00C33519" w:rsidP="00F24045">
      <w:pPr>
        <w:pStyle w:val="afd"/>
        <w:numPr>
          <w:ilvl w:val="0"/>
          <w:numId w:val="4"/>
        </w:numPr>
        <w:jc w:val="both"/>
        <w:rPr>
          <w:sz w:val="28"/>
          <w:szCs w:val="28"/>
        </w:rPr>
      </w:pPr>
      <w:r w:rsidRPr="00672355">
        <w:rPr>
          <w:sz w:val="28"/>
          <w:szCs w:val="28"/>
        </w:rPr>
        <w:t>Собственные и вынужденные колебания. Затухающие колебания. Резонанс.</w:t>
      </w:r>
    </w:p>
    <w:p w:rsidR="00C33519" w:rsidRPr="00672355" w:rsidRDefault="00C33519" w:rsidP="00F24045">
      <w:pPr>
        <w:pStyle w:val="afd"/>
        <w:numPr>
          <w:ilvl w:val="0"/>
          <w:numId w:val="4"/>
        </w:numPr>
        <w:jc w:val="both"/>
        <w:rPr>
          <w:sz w:val="28"/>
          <w:szCs w:val="28"/>
        </w:rPr>
      </w:pPr>
      <w:r w:rsidRPr="00672355">
        <w:rPr>
          <w:sz w:val="28"/>
          <w:szCs w:val="28"/>
        </w:rPr>
        <w:t xml:space="preserve">Принцип относительности Галилея. Постулаты специальной теории относительности. </w:t>
      </w:r>
    </w:p>
    <w:p w:rsidR="00C33519" w:rsidRPr="00672355" w:rsidRDefault="00C33519" w:rsidP="00F24045">
      <w:pPr>
        <w:pStyle w:val="afd"/>
        <w:numPr>
          <w:ilvl w:val="0"/>
          <w:numId w:val="4"/>
        </w:numPr>
        <w:jc w:val="both"/>
        <w:rPr>
          <w:sz w:val="28"/>
          <w:szCs w:val="28"/>
        </w:rPr>
      </w:pPr>
      <w:r w:rsidRPr="00672355">
        <w:rPr>
          <w:sz w:val="28"/>
          <w:szCs w:val="28"/>
        </w:rPr>
        <w:t>Преобразования Лоренца. Относительность расстояний и промежутков времени.</w:t>
      </w:r>
    </w:p>
    <w:p w:rsidR="00C33519" w:rsidRPr="00672355" w:rsidRDefault="00C33519" w:rsidP="00F24045">
      <w:pPr>
        <w:pStyle w:val="afd"/>
        <w:numPr>
          <w:ilvl w:val="0"/>
          <w:numId w:val="4"/>
        </w:numPr>
        <w:jc w:val="both"/>
        <w:rPr>
          <w:sz w:val="28"/>
          <w:szCs w:val="28"/>
        </w:rPr>
      </w:pPr>
      <w:r w:rsidRPr="00672355">
        <w:rPr>
          <w:sz w:val="28"/>
          <w:szCs w:val="28"/>
        </w:rPr>
        <w:t>Связь массы и энергии.</w:t>
      </w:r>
    </w:p>
    <w:p w:rsidR="00C33519" w:rsidRPr="00672355" w:rsidRDefault="00C33519" w:rsidP="00C33519">
      <w:pPr>
        <w:ind w:left="150"/>
        <w:jc w:val="both"/>
        <w:rPr>
          <w:sz w:val="28"/>
          <w:szCs w:val="28"/>
          <w:u w:val="single"/>
        </w:rPr>
      </w:pPr>
    </w:p>
    <w:p w:rsidR="00C33519" w:rsidRPr="00672355" w:rsidRDefault="00C33519" w:rsidP="00C33519">
      <w:pPr>
        <w:jc w:val="both"/>
        <w:rPr>
          <w:sz w:val="28"/>
          <w:szCs w:val="28"/>
        </w:rPr>
      </w:pPr>
      <w:r w:rsidRPr="00672355">
        <w:rPr>
          <w:sz w:val="28"/>
          <w:szCs w:val="28"/>
          <w:u w:val="single"/>
        </w:rPr>
        <w:t>Термодинамика</w:t>
      </w:r>
    </w:p>
    <w:p w:rsidR="00C33519" w:rsidRPr="00672355" w:rsidRDefault="00C33519" w:rsidP="00F24045">
      <w:pPr>
        <w:pStyle w:val="afd"/>
        <w:numPr>
          <w:ilvl w:val="0"/>
          <w:numId w:val="4"/>
        </w:numPr>
        <w:jc w:val="both"/>
        <w:rPr>
          <w:sz w:val="28"/>
          <w:szCs w:val="28"/>
        </w:rPr>
      </w:pPr>
      <w:proofErr w:type="spellStart"/>
      <w:r w:rsidRPr="00672355">
        <w:rPr>
          <w:sz w:val="28"/>
          <w:szCs w:val="28"/>
        </w:rPr>
        <w:t>Изопроцессы</w:t>
      </w:r>
      <w:proofErr w:type="spellEnd"/>
      <w:r w:rsidRPr="00672355">
        <w:rPr>
          <w:sz w:val="28"/>
          <w:szCs w:val="28"/>
        </w:rPr>
        <w:t>. Законы идеальных газов</w:t>
      </w:r>
    </w:p>
    <w:p w:rsidR="00C33519" w:rsidRPr="00672355" w:rsidRDefault="00C33519" w:rsidP="00F24045">
      <w:pPr>
        <w:pStyle w:val="afd"/>
        <w:numPr>
          <w:ilvl w:val="0"/>
          <w:numId w:val="4"/>
        </w:numPr>
        <w:jc w:val="both"/>
        <w:rPr>
          <w:sz w:val="28"/>
          <w:szCs w:val="28"/>
        </w:rPr>
      </w:pPr>
      <w:r w:rsidRPr="00672355">
        <w:rPr>
          <w:sz w:val="28"/>
          <w:szCs w:val="28"/>
        </w:rPr>
        <w:t xml:space="preserve">Молекулярно-кинетическая теория (основные положения). Закон Авогадро. Уравнение </w:t>
      </w:r>
      <w:proofErr w:type="spellStart"/>
      <w:r w:rsidRPr="00672355">
        <w:rPr>
          <w:sz w:val="28"/>
          <w:szCs w:val="28"/>
        </w:rPr>
        <w:t>Клапейрона-Клаузиуса</w:t>
      </w:r>
      <w:proofErr w:type="spellEnd"/>
      <w:r w:rsidRPr="00672355">
        <w:rPr>
          <w:sz w:val="28"/>
          <w:szCs w:val="28"/>
        </w:rPr>
        <w:t>.</w:t>
      </w:r>
    </w:p>
    <w:p w:rsidR="00C33519" w:rsidRPr="00672355" w:rsidRDefault="00C33519" w:rsidP="00F24045">
      <w:pPr>
        <w:pStyle w:val="afd"/>
        <w:numPr>
          <w:ilvl w:val="0"/>
          <w:numId w:val="4"/>
        </w:numPr>
        <w:jc w:val="both"/>
        <w:rPr>
          <w:sz w:val="28"/>
          <w:szCs w:val="28"/>
        </w:rPr>
      </w:pPr>
      <w:r w:rsidRPr="00672355">
        <w:rPr>
          <w:sz w:val="28"/>
          <w:szCs w:val="28"/>
        </w:rPr>
        <w:t>Распределение Максвелла молекул по скоростям. Средняя скорость. Средняя квадратичная скорость.</w:t>
      </w:r>
    </w:p>
    <w:p w:rsidR="00C33519" w:rsidRPr="00672355" w:rsidRDefault="00C33519" w:rsidP="00F24045">
      <w:pPr>
        <w:pStyle w:val="afd"/>
        <w:numPr>
          <w:ilvl w:val="0"/>
          <w:numId w:val="4"/>
        </w:numPr>
        <w:jc w:val="both"/>
        <w:rPr>
          <w:sz w:val="28"/>
          <w:szCs w:val="28"/>
        </w:rPr>
      </w:pPr>
      <w:r w:rsidRPr="00672355">
        <w:rPr>
          <w:sz w:val="28"/>
          <w:szCs w:val="28"/>
        </w:rPr>
        <w:t>Барометрическая формула. Распределение Больцмана.</w:t>
      </w:r>
    </w:p>
    <w:p w:rsidR="00C33519" w:rsidRPr="00672355" w:rsidRDefault="00C33519" w:rsidP="00F24045">
      <w:pPr>
        <w:pStyle w:val="afd"/>
        <w:numPr>
          <w:ilvl w:val="0"/>
          <w:numId w:val="4"/>
        </w:numPr>
        <w:jc w:val="both"/>
        <w:rPr>
          <w:sz w:val="28"/>
          <w:szCs w:val="28"/>
        </w:rPr>
      </w:pPr>
      <w:r w:rsidRPr="00672355">
        <w:rPr>
          <w:sz w:val="28"/>
          <w:szCs w:val="28"/>
        </w:rPr>
        <w:t>Диффузия. Внутреннее трение. Теплопроводность. Уравнения для описания этих процессов.</w:t>
      </w:r>
    </w:p>
    <w:p w:rsidR="00C33519" w:rsidRPr="00672355" w:rsidRDefault="00C33519" w:rsidP="00F24045">
      <w:pPr>
        <w:pStyle w:val="afd"/>
        <w:numPr>
          <w:ilvl w:val="0"/>
          <w:numId w:val="4"/>
        </w:numPr>
        <w:jc w:val="both"/>
        <w:rPr>
          <w:sz w:val="28"/>
          <w:szCs w:val="28"/>
        </w:rPr>
      </w:pPr>
      <w:r w:rsidRPr="00672355">
        <w:rPr>
          <w:sz w:val="28"/>
          <w:szCs w:val="28"/>
        </w:rPr>
        <w:t>Теплоёмкость и её виды. Формула Майера.</w:t>
      </w:r>
    </w:p>
    <w:p w:rsidR="00C33519" w:rsidRPr="00672355" w:rsidRDefault="00C33519" w:rsidP="00F24045">
      <w:pPr>
        <w:pStyle w:val="afd"/>
        <w:numPr>
          <w:ilvl w:val="0"/>
          <w:numId w:val="4"/>
        </w:numPr>
        <w:jc w:val="both"/>
        <w:rPr>
          <w:sz w:val="28"/>
          <w:szCs w:val="28"/>
        </w:rPr>
      </w:pPr>
      <w:r w:rsidRPr="00672355">
        <w:rPr>
          <w:sz w:val="28"/>
          <w:szCs w:val="28"/>
        </w:rPr>
        <w:t xml:space="preserve">Первое начало термодинамики. </w:t>
      </w:r>
    </w:p>
    <w:p w:rsidR="00C33519" w:rsidRPr="00672355" w:rsidRDefault="00C33519" w:rsidP="00F24045">
      <w:pPr>
        <w:pStyle w:val="afd"/>
        <w:numPr>
          <w:ilvl w:val="0"/>
          <w:numId w:val="4"/>
        </w:numPr>
        <w:jc w:val="both"/>
        <w:rPr>
          <w:sz w:val="28"/>
          <w:szCs w:val="28"/>
        </w:rPr>
      </w:pPr>
      <w:r w:rsidRPr="00672355">
        <w:rPr>
          <w:sz w:val="28"/>
          <w:szCs w:val="28"/>
        </w:rPr>
        <w:t>Адиабатический процесс. Формула Пуассона. Работа в изо- и адиабатических процессах.</w:t>
      </w:r>
    </w:p>
    <w:p w:rsidR="00C33519" w:rsidRPr="00672355" w:rsidRDefault="00C33519" w:rsidP="00F24045">
      <w:pPr>
        <w:pStyle w:val="afd"/>
        <w:numPr>
          <w:ilvl w:val="0"/>
          <w:numId w:val="4"/>
        </w:numPr>
        <w:jc w:val="both"/>
        <w:rPr>
          <w:sz w:val="28"/>
          <w:szCs w:val="28"/>
        </w:rPr>
      </w:pPr>
      <w:r w:rsidRPr="00672355">
        <w:rPr>
          <w:sz w:val="28"/>
          <w:szCs w:val="28"/>
        </w:rPr>
        <w:t>Молекулярно-кинетическая теория теплоёмкости. Степени свободы.</w:t>
      </w:r>
    </w:p>
    <w:p w:rsidR="00C33519" w:rsidRPr="00672355" w:rsidRDefault="00C33519" w:rsidP="00F24045">
      <w:pPr>
        <w:pStyle w:val="afd"/>
        <w:numPr>
          <w:ilvl w:val="0"/>
          <w:numId w:val="4"/>
        </w:numPr>
        <w:jc w:val="both"/>
        <w:rPr>
          <w:sz w:val="28"/>
          <w:szCs w:val="28"/>
        </w:rPr>
      </w:pPr>
      <w:r w:rsidRPr="00672355">
        <w:rPr>
          <w:sz w:val="28"/>
          <w:szCs w:val="28"/>
        </w:rPr>
        <w:t>Круговые процессы. Цикл Карно.</w:t>
      </w:r>
    </w:p>
    <w:p w:rsidR="00C33519" w:rsidRPr="00672355" w:rsidRDefault="00C33519" w:rsidP="00F24045">
      <w:pPr>
        <w:pStyle w:val="afd"/>
        <w:numPr>
          <w:ilvl w:val="0"/>
          <w:numId w:val="4"/>
        </w:numPr>
        <w:jc w:val="both"/>
        <w:rPr>
          <w:sz w:val="28"/>
          <w:szCs w:val="28"/>
        </w:rPr>
      </w:pPr>
      <w:r w:rsidRPr="00672355">
        <w:rPr>
          <w:sz w:val="28"/>
          <w:szCs w:val="28"/>
        </w:rPr>
        <w:t xml:space="preserve">Статистический смысл энтропии. Формула </w:t>
      </w:r>
      <w:proofErr w:type="spellStart"/>
      <w:r w:rsidRPr="00672355">
        <w:rPr>
          <w:sz w:val="28"/>
          <w:szCs w:val="28"/>
        </w:rPr>
        <w:t>Клаузиуса</w:t>
      </w:r>
      <w:proofErr w:type="spellEnd"/>
      <w:r w:rsidRPr="00672355">
        <w:rPr>
          <w:sz w:val="28"/>
          <w:szCs w:val="28"/>
        </w:rPr>
        <w:t>.</w:t>
      </w:r>
    </w:p>
    <w:p w:rsidR="00C33519" w:rsidRPr="00672355" w:rsidRDefault="00C33519" w:rsidP="00F24045">
      <w:pPr>
        <w:pStyle w:val="afd"/>
        <w:numPr>
          <w:ilvl w:val="0"/>
          <w:numId w:val="4"/>
        </w:numPr>
        <w:jc w:val="both"/>
        <w:rPr>
          <w:sz w:val="28"/>
          <w:szCs w:val="28"/>
        </w:rPr>
      </w:pPr>
      <w:r w:rsidRPr="00672355">
        <w:rPr>
          <w:sz w:val="28"/>
          <w:szCs w:val="28"/>
        </w:rPr>
        <w:t>Второе начало термодинамики.</w:t>
      </w:r>
    </w:p>
    <w:p w:rsidR="00C33519" w:rsidRPr="00672355" w:rsidRDefault="00C33519" w:rsidP="00F24045">
      <w:pPr>
        <w:pStyle w:val="afd"/>
        <w:numPr>
          <w:ilvl w:val="0"/>
          <w:numId w:val="4"/>
        </w:numPr>
        <w:jc w:val="both"/>
        <w:rPr>
          <w:sz w:val="28"/>
          <w:szCs w:val="28"/>
        </w:rPr>
      </w:pPr>
      <w:r w:rsidRPr="00672355">
        <w:rPr>
          <w:sz w:val="28"/>
          <w:szCs w:val="28"/>
        </w:rPr>
        <w:t xml:space="preserve">Реальные газы. Изотермы </w:t>
      </w:r>
      <w:proofErr w:type="spellStart"/>
      <w:r w:rsidRPr="00672355">
        <w:rPr>
          <w:sz w:val="28"/>
          <w:szCs w:val="28"/>
        </w:rPr>
        <w:t>Эндрюса</w:t>
      </w:r>
      <w:proofErr w:type="spellEnd"/>
      <w:r w:rsidRPr="00672355">
        <w:rPr>
          <w:sz w:val="28"/>
          <w:szCs w:val="28"/>
        </w:rPr>
        <w:t>. Уравнение Ван-дер-Ваальса.</w:t>
      </w:r>
    </w:p>
    <w:p w:rsidR="00C33519" w:rsidRPr="00672355" w:rsidRDefault="00C33519" w:rsidP="00F24045">
      <w:pPr>
        <w:pStyle w:val="afd"/>
        <w:numPr>
          <w:ilvl w:val="0"/>
          <w:numId w:val="4"/>
        </w:numPr>
        <w:jc w:val="both"/>
        <w:rPr>
          <w:sz w:val="28"/>
          <w:szCs w:val="28"/>
        </w:rPr>
      </w:pPr>
      <w:r w:rsidRPr="00672355">
        <w:rPr>
          <w:sz w:val="28"/>
          <w:szCs w:val="28"/>
        </w:rPr>
        <w:t>Эффект Джоуля-Томсона. Сжижение газов.</w:t>
      </w:r>
    </w:p>
    <w:p w:rsidR="00C33519" w:rsidRPr="00672355" w:rsidRDefault="00C33519" w:rsidP="00F24045">
      <w:pPr>
        <w:pStyle w:val="afd"/>
        <w:numPr>
          <w:ilvl w:val="0"/>
          <w:numId w:val="4"/>
        </w:numPr>
        <w:jc w:val="both"/>
        <w:rPr>
          <w:sz w:val="28"/>
          <w:szCs w:val="28"/>
        </w:rPr>
      </w:pPr>
      <w:r w:rsidRPr="00672355">
        <w:rPr>
          <w:sz w:val="28"/>
          <w:szCs w:val="28"/>
        </w:rPr>
        <w:t>Жидкости. Поверхностное натяжение. Формула Лапласа.</w:t>
      </w:r>
    </w:p>
    <w:p w:rsidR="00C33519" w:rsidRPr="00672355" w:rsidRDefault="00C33519" w:rsidP="00F24045">
      <w:pPr>
        <w:pStyle w:val="afd"/>
        <w:numPr>
          <w:ilvl w:val="0"/>
          <w:numId w:val="4"/>
        </w:numPr>
        <w:jc w:val="both"/>
        <w:rPr>
          <w:sz w:val="28"/>
          <w:szCs w:val="28"/>
        </w:rPr>
      </w:pPr>
      <w:r w:rsidRPr="00672355">
        <w:rPr>
          <w:sz w:val="28"/>
          <w:szCs w:val="28"/>
        </w:rPr>
        <w:t>Строение твёрдых тел. Энергия молекул газа, жидкости и твёрдого тела.</w:t>
      </w:r>
    </w:p>
    <w:p w:rsidR="00C33519" w:rsidRDefault="00C33519" w:rsidP="00C33519">
      <w:pPr>
        <w:jc w:val="both"/>
        <w:rPr>
          <w:sz w:val="28"/>
          <w:szCs w:val="28"/>
        </w:rPr>
      </w:pPr>
    </w:p>
    <w:p w:rsidR="00C33519" w:rsidRPr="00672355" w:rsidRDefault="00C33519" w:rsidP="00C33519">
      <w:pPr>
        <w:jc w:val="both"/>
        <w:rPr>
          <w:sz w:val="28"/>
          <w:szCs w:val="28"/>
        </w:rPr>
      </w:pPr>
      <w:r w:rsidRPr="00672355">
        <w:rPr>
          <w:sz w:val="28"/>
          <w:szCs w:val="28"/>
          <w:u w:val="words"/>
        </w:rPr>
        <w:t>Электродинамика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 Кулона.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Напряженность электрического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Электрическое поле. Напряженность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Принцип суперпозиции электрических полей.</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Поток напряженности. Теорема Остроградского—Гаусса для электростатического поля в вакууме.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Работа, совершаемая силами электростатического поля при перемещении в нем электрического заряда.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Потенциал электростатического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lastRenderedPageBreak/>
        <w:t>Примеры применения теоремы Остроградского—Гаусса к расчету электростатических полей в вакууме.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Дипольные моменты молекул диэлектрика.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Поляризация диэлектриков.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Теорема Остроградского—</w:t>
      </w:r>
      <w:proofErr w:type="gramStart"/>
      <w:r w:rsidRPr="00672355">
        <w:rPr>
          <w:rFonts w:ascii="Times New Roman" w:hAnsi="Times New Roman" w:cs="Times New Roman"/>
          <w:sz w:val="28"/>
          <w:szCs w:val="28"/>
          <w:shd w:val="clear" w:color="auto" w:fill="F7F7F7"/>
        </w:rPr>
        <w:t>Гаусса .</w:t>
      </w:r>
      <w:proofErr w:type="gramEnd"/>
      <w:r w:rsidRPr="00672355">
        <w:rPr>
          <w:rFonts w:ascii="Times New Roman" w:hAnsi="Times New Roman" w:cs="Times New Roman"/>
          <w:sz w:val="28"/>
          <w:szCs w:val="28"/>
          <w:shd w:val="clear" w:color="auto" w:fill="F7F7F7"/>
        </w:rPr>
        <w:t xml:space="preserve"> для электростатического поля в среде.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Условия для электростатического поля на границе раздела изотропных диэлектрических сред.</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Проводники в электростатическом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Электроемкость уединенного проводника.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Взаимная емкость. Конденсаторы.</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Энергия заряженного проводника и электрического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Понятие об электрическом токе.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Сила и плотность тока.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Основы классической электронной теории электропроводности металлов.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Сторонние силы.</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Законы Ома и Джоуля—Ленца.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Правила Кирхгофа.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Законы электролиза Фарадея, Электролитическая диссоциация.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Атомность электрических зарядов.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Электролитическая проводимость жидкостей.</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Электропроводность газов.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Понятие о различных типах газового разряда.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Некоторые сведения о плазме.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Магнитная индукция. Сила Лоренца.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 Ампера.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 xml:space="preserve">Закон </w:t>
      </w:r>
      <w:proofErr w:type="spellStart"/>
      <w:r w:rsidRPr="00672355">
        <w:rPr>
          <w:rFonts w:ascii="Times New Roman" w:hAnsi="Times New Roman" w:cs="Times New Roman"/>
          <w:sz w:val="28"/>
          <w:szCs w:val="28"/>
          <w:shd w:val="clear" w:color="auto" w:fill="F7F7F7"/>
        </w:rPr>
        <w:t>Био</w:t>
      </w:r>
      <w:proofErr w:type="spellEnd"/>
      <w:r w:rsidRPr="00672355">
        <w:rPr>
          <w:rFonts w:ascii="Times New Roman" w:hAnsi="Times New Roman" w:cs="Times New Roman"/>
          <w:sz w:val="28"/>
          <w:szCs w:val="28"/>
          <w:shd w:val="clear" w:color="auto" w:fill="F7F7F7"/>
        </w:rPr>
        <w:t>—</w:t>
      </w:r>
      <w:proofErr w:type="spellStart"/>
      <w:r w:rsidRPr="00672355">
        <w:rPr>
          <w:rFonts w:ascii="Times New Roman" w:hAnsi="Times New Roman" w:cs="Times New Roman"/>
          <w:sz w:val="28"/>
          <w:szCs w:val="28"/>
          <w:shd w:val="clear" w:color="auto" w:fill="F7F7F7"/>
        </w:rPr>
        <w:t>Савара</w:t>
      </w:r>
      <w:proofErr w:type="spellEnd"/>
      <w:r w:rsidRPr="00672355">
        <w:rPr>
          <w:rFonts w:ascii="Times New Roman" w:hAnsi="Times New Roman" w:cs="Times New Roman"/>
          <w:sz w:val="28"/>
          <w:szCs w:val="28"/>
          <w:shd w:val="clear" w:color="auto" w:fill="F7F7F7"/>
        </w:rPr>
        <w:t>—Лапласа.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Некоторые простейшие примеры магнитных полей в вакууме.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Магнитное взаимодействие проводников с токами. Контур с током в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 полного тока для магнитного поля в вакууме.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Магнитный поток. Теорема Остроградского—Гаусса для магнитного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Работа перемещения проводника с током в постоянном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Движение заряженных частиц в постоянном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Явление Холла.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Удельный заряд частиц. Масс-спектрометрия.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Ускорители заряженных частиц.</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Магнитные моменты электронов и атомов.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Атом в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Диамагнетики и парамагнетики в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Магнитное поле в веществе.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Ферромагнетики.</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Условия для магнитного поля на границе раздела изотропных сред. Магнитные цепи.</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Основной закон электромагнитной индукции.</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Явление самоиндукции.</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lastRenderedPageBreak/>
        <w:t>Взаимная индукция.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Энергия магнитного поля в неферромагнитной изотропной среде.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 сохранения энергии для магнитного поля в неферромагнитной среде.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Общая характеристика теории Максвелла.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Первое уравнение Максвелла.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Ток смещения. Второе уравнение Максвелла.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Третье и четвертое уравнения Максвелла.</w:t>
      </w:r>
    </w:p>
    <w:p w:rsidR="00C33519" w:rsidRDefault="00C33519" w:rsidP="00F24045">
      <w:pPr>
        <w:pStyle w:val="aff2"/>
        <w:numPr>
          <w:ilvl w:val="0"/>
          <w:numId w:val="5"/>
        </w:numPr>
        <w:ind w:left="426" w:hanging="426"/>
        <w:rPr>
          <w:sz w:val="28"/>
          <w:szCs w:val="28"/>
          <w:u w:val="single"/>
        </w:rPr>
      </w:pPr>
      <w:r w:rsidRPr="00C33519">
        <w:rPr>
          <w:rFonts w:ascii="Times New Roman" w:hAnsi="Times New Roman" w:cs="Times New Roman"/>
          <w:sz w:val="28"/>
          <w:szCs w:val="28"/>
          <w:shd w:val="clear" w:color="auto" w:fill="F7F7F7"/>
        </w:rPr>
        <w:t>Полная сист</w:t>
      </w:r>
      <w:r w:rsidRPr="00672355">
        <w:rPr>
          <w:rFonts w:ascii="Times New Roman" w:hAnsi="Times New Roman" w:cs="Times New Roman"/>
          <w:sz w:val="28"/>
          <w:szCs w:val="28"/>
          <w:shd w:val="clear" w:color="auto" w:fill="F7F7F7"/>
        </w:rPr>
        <w:t xml:space="preserve">ема </w:t>
      </w:r>
      <w:r w:rsidRPr="0030526A">
        <w:rPr>
          <w:rFonts w:ascii="Times New Roman" w:hAnsi="Times New Roman" w:cs="Times New Roman"/>
          <w:sz w:val="28"/>
          <w:szCs w:val="28"/>
          <w:shd w:val="clear" w:color="auto" w:fill="F7F7F7"/>
        </w:rPr>
        <w:t>уравнений Максвелла для электромагнитного поля.</w:t>
      </w:r>
      <w:r w:rsidRPr="0030526A">
        <w:rPr>
          <w:rFonts w:ascii="Times New Roman" w:hAnsi="Times New Roman" w:cs="Times New Roman"/>
          <w:sz w:val="28"/>
          <w:szCs w:val="28"/>
        </w:rPr>
        <w:br/>
      </w:r>
    </w:p>
    <w:p w:rsidR="00C33519" w:rsidRPr="00C33519" w:rsidRDefault="00C33519" w:rsidP="00C33519">
      <w:pPr>
        <w:jc w:val="both"/>
        <w:rPr>
          <w:b/>
          <w:sz w:val="28"/>
          <w:szCs w:val="28"/>
        </w:rPr>
      </w:pPr>
      <w:r w:rsidRPr="00C33519">
        <w:rPr>
          <w:b/>
          <w:sz w:val="28"/>
          <w:szCs w:val="28"/>
        </w:rPr>
        <w:t>3-й семестр</w:t>
      </w:r>
    </w:p>
    <w:p w:rsidR="00C33519" w:rsidRPr="00C33519" w:rsidRDefault="00C33519" w:rsidP="00C33519">
      <w:pPr>
        <w:jc w:val="both"/>
        <w:rPr>
          <w:b/>
          <w:sz w:val="28"/>
          <w:szCs w:val="28"/>
        </w:rPr>
      </w:pPr>
      <w:r w:rsidRPr="00C33519">
        <w:rPr>
          <w:b/>
          <w:sz w:val="28"/>
          <w:szCs w:val="28"/>
        </w:rPr>
        <w:t>Перечень вопросов к экзамену:</w:t>
      </w:r>
    </w:p>
    <w:p w:rsidR="00C33519" w:rsidRPr="00C33519" w:rsidRDefault="00C33519" w:rsidP="00C33519">
      <w:pPr>
        <w:tabs>
          <w:tab w:val="left" w:pos="0"/>
          <w:tab w:val="left" w:pos="284"/>
        </w:tabs>
        <w:jc w:val="both"/>
        <w:rPr>
          <w:sz w:val="28"/>
          <w:szCs w:val="28"/>
        </w:rPr>
      </w:pPr>
      <w:r w:rsidRPr="00C33519">
        <w:rPr>
          <w:sz w:val="28"/>
          <w:szCs w:val="28"/>
          <w:u w:val="single"/>
        </w:rPr>
        <w:t>Колебания и волны</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Гармонические колебания</w:t>
      </w:r>
      <w:r>
        <w:rPr>
          <w:rFonts w:ascii="Times New Roman" w:hAnsi="Times New Roman" w:cs="Times New Roman"/>
          <w:sz w:val="28"/>
          <w:szCs w:val="28"/>
          <w:shd w:val="clear" w:color="auto" w:fill="F7F7F7"/>
        </w:rPr>
        <w:t>.</w:t>
      </w:r>
    </w:p>
    <w:p w:rsidR="00C33519" w:rsidRPr="0026096C"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Механические гармонические колебания</w:t>
      </w:r>
      <w:r>
        <w:rPr>
          <w:rFonts w:ascii="Times New Roman" w:hAnsi="Times New Roman" w:cs="Times New Roman"/>
          <w:sz w:val="28"/>
          <w:szCs w:val="28"/>
          <w:shd w:val="clear" w:color="auto" w:fill="F7F7F7"/>
        </w:rPr>
        <w:t>.</w:t>
      </w:r>
      <w:r w:rsidRPr="0026096C">
        <w:rPr>
          <w:rFonts w:ascii="Times New Roman" w:hAnsi="Times New Roman" w:cs="Times New Roman"/>
          <w:sz w:val="28"/>
          <w:szCs w:val="28"/>
          <w:shd w:val="clear" w:color="auto" w:fill="F7F7F7"/>
        </w:rPr>
        <w:t xml:space="preserve"> </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Свободные гармонические колебания в электрическом колебательном контуре</w:t>
      </w:r>
      <w:r>
        <w:rPr>
          <w:rFonts w:ascii="Times New Roman" w:hAnsi="Times New Roman" w:cs="Times New Roman"/>
          <w:sz w:val="28"/>
          <w:szCs w:val="28"/>
          <w:shd w:val="clear" w:color="auto" w:fill="F7F7F7"/>
        </w:rPr>
        <w:t>.</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Сложение гармонических колебаний</w:t>
      </w:r>
      <w:r>
        <w:rPr>
          <w:rFonts w:ascii="Times New Roman" w:hAnsi="Times New Roman" w:cs="Times New Roman"/>
          <w:sz w:val="28"/>
          <w:szCs w:val="28"/>
          <w:shd w:val="clear" w:color="auto" w:fill="F7F7F7"/>
        </w:rPr>
        <w:t>.</w:t>
      </w:r>
      <w:r w:rsidRPr="0026096C">
        <w:rPr>
          <w:rFonts w:ascii="Times New Roman" w:hAnsi="Times New Roman" w:cs="Times New Roman"/>
          <w:sz w:val="28"/>
          <w:szCs w:val="28"/>
          <w:shd w:val="clear" w:color="auto" w:fill="F7F7F7"/>
        </w:rPr>
        <w:t xml:space="preserve"> </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Затухающие колебания.</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Вынужденные механические колебания.</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Вынужденные электрические колебания.</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Продольные и поперечные волны в упругой среде.</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Уравнение бегущей волны.</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Фазовая скорость и энергия упругих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Принцип суперпозиции волн. Групповая скорость.</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Интерференция волн. Стоячие волны.</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Эффект Доплера в акустике.</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Свойства электромагнитных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Энергия электромагнитных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Излучение электромагнитных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Шкала электромагнитных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Отражение и преломление электромагнитных волн на границе раздела двух диэлектрических сред.</w:t>
      </w:r>
    </w:p>
    <w:p w:rsidR="00C33519" w:rsidRPr="0026096C"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Эффект Доплера для электромагнитных волн.</w:t>
      </w:r>
    </w:p>
    <w:p w:rsidR="00C33519" w:rsidRDefault="00C33519" w:rsidP="00C33519">
      <w:pPr>
        <w:pStyle w:val="afd"/>
        <w:tabs>
          <w:tab w:val="left" w:pos="284"/>
          <w:tab w:val="left" w:pos="426"/>
        </w:tabs>
        <w:ind w:left="426" w:hanging="426"/>
        <w:jc w:val="both"/>
        <w:rPr>
          <w:sz w:val="28"/>
          <w:szCs w:val="28"/>
          <w:u w:val="single"/>
        </w:rPr>
      </w:pPr>
    </w:p>
    <w:p w:rsidR="00C33519" w:rsidRPr="00C33519" w:rsidRDefault="00C33519" w:rsidP="00C33519">
      <w:pPr>
        <w:tabs>
          <w:tab w:val="left" w:pos="284"/>
          <w:tab w:val="left" w:pos="426"/>
        </w:tabs>
        <w:jc w:val="both"/>
        <w:rPr>
          <w:sz w:val="28"/>
          <w:szCs w:val="28"/>
        </w:rPr>
      </w:pPr>
      <w:r w:rsidRPr="00C33519">
        <w:rPr>
          <w:sz w:val="28"/>
          <w:szCs w:val="28"/>
          <w:u w:val="single"/>
        </w:rPr>
        <w:t>Оптика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Закон прямолинейного распространения света. Закон независимости световых лучей. Закон отражения света. Закон преломления света. Закон обратимости световых лучей. Показатель преломления. Полное внутреннее отражение.</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Теория истечения, волновая теория. Зависимость между показателем преломления и скоростью света в веществе.</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Принцип Ферма. Оптическая длина пути.</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Скорость света. Астрономические наблюдения </w:t>
      </w:r>
      <w:proofErr w:type="spellStart"/>
      <w:r w:rsidRPr="00672355">
        <w:rPr>
          <w:sz w:val="28"/>
          <w:szCs w:val="28"/>
        </w:rPr>
        <w:t>Рёмера</w:t>
      </w:r>
      <w:proofErr w:type="spellEnd"/>
      <w:r w:rsidRPr="00672355">
        <w:rPr>
          <w:sz w:val="28"/>
          <w:szCs w:val="28"/>
        </w:rPr>
        <w:t xml:space="preserve">. Определение скорости света по аберрации света </w:t>
      </w:r>
      <w:proofErr w:type="spellStart"/>
      <w:r w:rsidRPr="00672355">
        <w:rPr>
          <w:sz w:val="28"/>
          <w:szCs w:val="28"/>
        </w:rPr>
        <w:t>Бредли</w:t>
      </w:r>
      <w:proofErr w:type="spellEnd"/>
      <w:r w:rsidRPr="00672355">
        <w:rPr>
          <w:sz w:val="28"/>
          <w:szCs w:val="28"/>
        </w:rPr>
        <w:t xml:space="preserve">. Опыт </w:t>
      </w:r>
      <w:proofErr w:type="spellStart"/>
      <w:r w:rsidRPr="00672355">
        <w:rPr>
          <w:sz w:val="28"/>
          <w:szCs w:val="28"/>
        </w:rPr>
        <w:t>Физо</w:t>
      </w:r>
      <w:proofErr w:type="spellEnd"/>
      <w:r w:rsidRPr="00672355">
        <w:rPr>
          <w:sz w:val="28"/>
          <w:szCs w:val="28"/>
        </w:rPr>
        <w:t xml:space="preserve">. Опыт Фуко и </w:t>
      </w:r>
      <w:proofErr w:type="spellStart"/>
      <w:r w:rsidRPr="00672355">
        <w:rPr>
          <w:sz w:val="28"/>
          <w:szCs w:val="28"/>
        </w:rPr>
        <w:t>Физо</w:t>
      </w:r>
      <w:proofErr w:type="spellEnd"/>
      <w:r w:rsidRPr="00672355">
        <w:rPr>
          <w:sz w:val="28"/>
          <w:szCs w:val="28"/>
        </w:rPr>
        <w:t>. Опыт Майкельсона.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lastRenderedPageBreak/>
        <w:t xml:space="preserve">Световой поток. Функция </w:t>
      </w:r>
      <w:proofErr w:type="spellStart"/>
      <w:r w:rsidRPr="00672355">
        <w:rPr>
          <w:sz w:val="28"/>
          <w:szCs w:val="28"/>
        </w:rPr>
        <w:t>видности</w:t>
      </w:r>
      <w:proofErr w:type="spellEnd"/>
      <w:r w:rsidRPr="00672355">
        <w:rPr>
          <w:sz w:val="28"/>
          <w:szCs w:val="28"/>
        </w:rPr>
        <w:t xml:space="preserve">.  </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Фотометрические величины и их единицы.</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Основные понятия и определения (гомоцентрический </w:t>
      </w:r>
      <w:proofErr w:type="gramStart"/>
      <w:r w:rsidRPr="00672355">
        <w:rPr>
          <w:sz w:val="28"/>
          <w:szCs w:val="28"/>
        </w:rPr>
        <w:t>пучок,;</w:t>
      </w:r>
      <w:proofErr w:type="gramEnd"/>
      <w:r w:rsidRPr="00672355">
        <w:rPr>
          <w:sz w:val="28"/>
          <w:szCs w:val="28"/>
        </w:rPr>
        <w:t xml:space="preserve"> астигматическая разность; точечное или стигматическое изображение; действительное и мнимое изображения; сопряженные точки; пространство предметов и пространство изображений).</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Центрированная оптическая система. Фокусы. Фокальные плоскости. Линейное увеличение. Главные точки и главные плоскости. Оптическая сила. Формула Ньютона. </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Продольное увеличение. Угловое увеличение. Связь между линейным, продольным и угловым увеличениями.</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Сложение оптических систем. Оптическая система суммарной системы. Формула кардинальных плоскостей суммарной системы.</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Преломление на сферической поверхности. Параксиальные лучи. Теорема Лагранжа-Гельмгольца.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Линза. Тонкая линза.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Погрешности оптических систем. Оптические приборы.</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Световая волна. Интенсивность света. Связь между интенсивностью света и амплитудой световой волны. </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Интерференция световых волн. Продолжительность цуга волн. Оптическая разность хода. Зеркала Френеля. </w:t>
      </w:r>
      <w:proofErr w:type="spellStart"/>
      <w:r w:rsidRPr="00672355">
        <w:rPr>
          <w:sz w:val="28"/>
          <w:szCs w:val="28"/>
        </w:rPr>
        <w:t>Бипризма</w:t>
      </w:r>
      <w:proofErr w:type="spellEnd"/>
      <w:r w:rsidRPr="00672355">
        <w:rPr>
          <w:sz w:val="28"/>
          <w:szCs w:val="28"/>
        </w:rPr>
        <w:t xml:space="preserve"> Френеля.</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Интерференция многих волн. Векторная диаграмма. Условия для главных максимумов и интерференционных минимумов.</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Принцип Гюйгенса – Френеля.</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Зоны Френеля. Обоснование с точки зрения волновой оптики закона прямолинейного распространения света.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Дифракция Френеля от простейших преград.</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Дифракция Фраунгофера от щели и на круглом отверстии.</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Дифракционная решетка.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Дифракция на пространственной решетке.</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Голография.</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Дисперсия света. Нормальная и аномальная дисперсии.</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Групповая скорость.</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Классическая электронная теория дисперсии света.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Поглощение света. Закон </w:t>
      </w:r>
      <w:proofErr w:type="spellStart"/>
      <w:r w:rsidRPr="00672355">
        <w:rPr>
          <w:sz w:val="28"/>
          <w:szCs w:val="28"/>
        </w:rPr>
        <w:t>Бугера</w:t>
      </w:r>
      <w:proofErr w:type="spellEnd"/>
      <w:r w:rsidRPr="00672355">
        <w:rPr>
          <w:sz w:val="28"/>
          <w:szCs w:val="28"/>
        </w:rPr>
        <w:t xml:space="preserve">-Ламберта. Закон </w:t>
      </w:r>
      <w:proofErr w:type="spellStart"/>
      <w:r w:rsidRPr="00672355">
        <w:rPr>
          <w:sz w:val="28"/>
          <w:szCs w:val="28"/>
        </w:rPr>
        <w:t>Бера</w:t>
      </w:r>
      <w:proofErr w:type="spellEnd"/>
      <w:r w:rsidRPr="00672355">
        <w:rPr>
          <w:sz w:val="28"/>
          <w:szCs w:val="28"/>
        </w:rPr>
        <w:t>.</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Рассеяние света. Рассеяние в мутных средах.  Рэлеевское рассеяние.</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Поляризация света при отражении и преломлении на границе раздела двух диэлектрических сред.</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Двойное лучепреломление.</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Интерференция поляризованного света.</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Искусственная оптическая анизотропия.</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Вращение плоскости поляризации.</w:t>
      </w:r>
      <w:r w:rsidRPr="00C009E1">
        <w:rPr>
          <w:rFonts w:ascii="Times New Roman" w:hAnsi="Times New Roman" w:cs="Times New Roman"/>
          <w:sz w:val="28"/>
          <w:szCs w:val="28"/>
        </w:rPr>
        <w:t xml:space="preserve"> Закон </w:t>
      </w:r>
      <w:proofErr w:type="spellStart"/>
      <w:r w:rsidRPr="00C009E1">
        <w:rPr>
          <w:rFonts w:ascii="Times New Roman" w:hAnsi="Times New Roman" w:cs="Times New Roman"/>
          <w:sz w:val="28"/>
          <w:szCs w:val="28"/>
        </w:rPr>
        <w:t>Био</w:t>
      </w:r>
      <w:proofErr w:type="spellEnd"/>
      <w:r w:rsidRPr="00C009E1">
        <w:rPr>
          <w:rFonts w:ascii="Times New Roman" w:hAnsi="Times New Roman" w:cs="Times New Roman"/>
          <w:sz w:val="28"/>
          <w:szCs w:val="28"/>
        </w:rPr>
        <w:t>.</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Тепловое излучение. Закон Кирхгофа.</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Законы Стефана—Больцмана и Вина.</w:t>
      </w:r>
    </w:p>
    <w:p w:rsidR="00C33519" w:rsidRPr="00C009E1" w:rsidRDefault="00C33519" w:rsidP="00F24045">
      <w:pPr>
        <w:pStyle w:val="aff2"/>
        <w:numPr>
          <w:ilvl w:val="0"/>
          <w:numId w:val="6"/>
        </w:numPr>
        <w:rPr>
          <w:rFonts w:ascii="Times New Roman" w:hAnsi="Times New Roman" w:cs="Times New Roman"/>
          <w:sz w:val="28"/>
          <w:szCs w:val="28"/>
          <w:shd w:val="clear" w:color="auto" w:fill="F7F7F7"/>
        </w:rPr>
      </w:pPr>
      <w:r w:rsidRPr="00C009E1">
        <w:rPr>
          <w:rFonts w:ascii="Times New Roman" w:hAnsi="Times New Roman" w:cs="Times New Roman"/>
          <w:color w:val="000000"/>
          <w:sz w:val="28"/>
          <w:szCs w:val="28"/>
          <w:shd w:val="clear" w:color="auto" w:fill="F7F7F7"/>
        </w:rPr>
        <w:t>Формула Планка.</w:t>
      </w:r>
    </w:p>
    <w:p w:rsidR="00C33519" w:rsidRPr="00C009E1" w:rsidRDefault="00C33519" w:rsidP="00C33519">
      <w:pPr>
        <w:tabs>
          <w:tab w:val="left" w:pos="284"/>
          <w:tab w:val="left" w:pos="426"/>
        </w:tabs>
        <w:ind w:left="426" w:hanging="426"/>
        <w:jc w:val="both"/>
        <w:rPr>
          <w:sz w:val="28"/>
          <w:szCs w:val="28"/>
        </w:rPr>
      </w:pPr>
    </w:p>
    <w:p w:rsidR="00C33519" w:rsidRPr="00C33519" w:rsidRDefault="00C33519" w:rsidP="00C33519">
      <w:pPr>
        <w:tabs>
          <w:tab w:val="left" w:pos="284"/>
          <w:tab w:val="left" w:pos="426"/>
        </w:tabs>
        <w:jc w:val="both"/>
        <w:rPr>
          <w:sz w:val="28"/>
          <w:szCs w:val="28"/>
        </w:rPr>
      </w:pPr>
      <w:r w:rsidRPr="00C33519">
        <w:rPr>
          <w:sz w:val="28"/>
          <w:szCs w:val="28"/>
          <w:u w:val="single"/>
        </w:rPr>
        <w:t>Квантовая физика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Фотоэффект, его виды. Формула Эйнштейна для фотоэффекта.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Фотоны их энергия и импульс. Эффект Комптона.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Опыт Лебедева. Давление света.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Длина волны де Бройля.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Принцип неопределённости Гейзенберга.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Волновая функция и её физический смысл. Уравнение Шредингера.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Туннельный эффект. Электрон в потенциальной яме.</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Модель атома Томсона. Опыт Резерфорда. Планетарная модель атома.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Постулаты Бора. Вывод сериальной формулы. Формула </w:t>
      </w:r>
      <w:proofErr w:type="spellStart"/>
      <w:r w:rsidRPr="00672355">
        <w:rPr>
          <w:sz w:val="28"/>
          <w:szCs w:val="28"/>
        </w:rPr>
        <w:t>Бальмера</w:t>
      </w:r>
      <w:proofErr w:type="spellEnd"/>
      <w:r w:rsidRPr="00672355">
        <w:rPr>
          <w:sz w:val="28"/>
          <w:szCs w:val="28"/>
        </w:rPr>
        <w:t xml:space="preserve"> для спектра водорода.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Спонтанное и вынужденное излучение. Принцип работы лазеров.</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Виды лазеров. Принцип работы гелий-неонового, рубинового и полупроводникового лазеров.</w:t>
      </w:r>
    </w:p>
    <w:p w:rsidR="00C33519" w:rsidRPr="00C009E1" w:rsidRDefault="00C33519" w:rsidP="00C33519">
      <w:pPr>
        <w:tabs>
          <w:tab w:val="left" w:pos="284"/>
          <w:tab w:val="left" w:pos="426"/>
        </w:tabs>
        <w:ind w:left="426" w:hanging="426"/>
        <w:jc w:val="both"/>
        <w:rPr>
          <w:sz w:val="28"/>
          <w:szCs w:val="28"/>
          <w:u w:val="single"/>
        </w:rPr>
      </w:pPr>
    </w:p>
    <w:p w:rsidR="00C33519" w:rsidRPr="00C33519" w:rsidRDefault="00C33519" w:rsidP="00C33519">
      <w:pPr>
        <w:tabs>
          <w:tab w:val="left" w:pos="284"/>
          <w:tab w:val="left" w:pos="426"/>
        </w:tabs>
        <w:jc w:val="both"/>
        <w:rPr>
          <w:sz w:val="28"/>
          <w:szCs w:val="28"/>
        </w:rPr>
      </w:pPr>
      <w:r w:rsidRPr="00C33519">
        <w:rPr>
          <w:sz w:val="28"/>
          <w:szCs w:val="28"/>
          <w:u w:val="single"/>
        </w:rPr>
        <w:t xml:space="preserve">Ядерная физика.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Естественная радиоактивность и её закономерности. Правила смещения. Уравнения альфа- и бета-распада. Период полураспада.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Реакции деления и синтеза. Дефект массы и энергия связи. Критическая масса.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Элементарные частицы.</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Ионизирующие излучения и их характеристики. Космические лучи, их состав и характеристики.  </w:t>
      </w:r>
    </w:p>
    <w:p w:rsidR="00C33519" w:rsidRDefault="00C33519" w:rsidP="0059055B">
      <w:pPr>
        <w:ind w:firstLine="709"/>
        <w:jc w:val="both"/>
        <w:rPr>
          <w:b/>
          <w:sz w:val="28"/>
        </w:rPr>
      </w:pPr>
    </w:p>
    <w:p w:rsidR="00DE5F7B" w:rsidRDefault="00DE5F7B" w:rsidP="0059055B">
      <w:pPr>
        <w:ind w:firstLine="709"/>
        <w:jc w:val="both"/>
        <w:rPr>
          <w:b/>
          <w:sz w:val="28"/>
        </w:rPr>
      </w:pPr>
      <w:r w:rsidRPr="00344CE1">
        <w:rPr>
          <w:b/>
          <w:sz w:val="28"/>
        </w:rPr>
        <w:t>10</w:t>
      </w:r>
      <w:r>
        <w:rPr>
          <w:b/>
          <w:sz w:val="28"/>
        </w:rPr>
        <w:t> </w:t>
      </w:r>
      <w:r w:rsidRPr="00344CE1">
        <w:rPr>
          <w:b/>
          <w:sz w:val="28"/>
        </w:rPr>
        <w:t>Методические рекомендации для обучающихся по освоению дисциплины</w:t>
      </w:r>
    </w:p>
    <w:p w:rsidR="00DE5F7B" w:rsidRPr="00344CE1" w:rsidRDefault="00DE5F7B" w:rsidP="0059055B">
      <w:pPr>
        <w:ind w:firstLine="709"/>
        <w:jc w:val="both"/>
        <w:rPr>
          <w:b/>
          <w:sz w:val="28"/>
        </w:rPr>
      </w:pPr>
    </w:p>
    <w:p w:rsidR="000C2F4B" w:rsidRDefault="000C2F4B" w:rsidP="000C2F4B">
      <w:pPr>
        <w:pStyle w:val="Default"/>
        <w:ind w:firstLine="540"/>
        <w:jc w:val="both"/>
      </w:pPr>
      <w:r>
        <w:rPr>
          <w:sz w:val="28"/>
          <w:szCs w:val="28"/>
        </w:rPr>
        <w:t xml:space="preserve">Изучение дисциплины «Физика» организуется в виде лекций, практических занятий, лабораторных работ и самостоятельной работы. Продолжительность изучения дисциплины – два семестра. Уровень и качество знаний обучающихся оцениваются по результатам входного контроля, текущего контроля успеваемости и промежуточной аттестации по итогам освоения дисциплины в виде зачёта </w:t>
      </w:r>
      <w:proofErr w:type="gramStart"/>
      <w:r>
        <w:rPr>
          <w:sz w:val="28"/>
          <w:szCs w:val="28"/>
        </w:rPr>
        <w:t>и  экзамена</w:t>
      </w:r>
      <w:proofErr w:type="gramEnd"/>
      <w:r>
        <w:rPr>
          <w:sz w:val="28"/>
          <w:szCs w:val="28"/>
        </w:rPr>
        <w:t xml:space="preserve">. </w:t>
      </w:r>
    </w:p>
    <w:p w:rsidR="000C2F4B" w:rsidRDefault="000C2F4B" w:rsidP="000C2F4B">
      <w:pPr>
        <w:pStyle w:val="Default"/>
        <w:jc w:val="both"/>
      </w:pPr>
      <w:r>
        <w:rPr>
          <w:sz w:val="28"/>
          <w:szCs w:val="28"/>
        </w:rPr>
        <w:t xml:space="preserve">      </w:t>
      </w:r>
      <w:r>
        <w:rPr>
          <w:i/>
          <w:sz w:val="28"/>
          <w:szCs w:val="28"/>
        </w:rPr>
        <w:t>Лекция</w:t>
      </w:r>
      <w:r>
        <w:rPr>
          <w:sz w:val="28"/>
          <w:szCs w:val="28"/>
        </w:rPr>
        <w:t xml:space="preserve"> − основная форма систематического, последовательного устного изложения учебного материала. Чтение лекций, как правило, осуществляется наиболее профессионально подготовленными преподавателями университета. Основными задачами лекций являются: </w:t>
      </w:r>
    </w:p>
    <w:p w:rsidR="000C2F4B" w:rsidRDefault="000C2F4B" w:rsidP="000C2F4B">
      <w:pPr>
        <w:pStyle w:val="Default"/>
        <w:jc w:val="both"/>
      </w:pPr>
      <w:r>
        <w:rPr>
          <w:sz w:val="28"/>
          <w:szCs w:val="28"/>
        </w:rPr>
        <w:t xml:space="preserve">− ознакомление обучающихся с целями, задачами и структурой изучаемой дисциплины, ее местом в системе наук и связями с другими дисциплинами; </w:t>
      </w:r>
    </w:p>
    <w:p w:rsidR="000C2F4B" w:rsidRDefault="000C2F4B" w:rsidP="000C2F4B">
      <w:pPr>
        <w:jc w:val="both"/>
      </w:pPr>
      <w:r>
        <w:rPr>
          <w:sz w:val="28"/>
          <w:szCs w:val="28"/>
        </w:rPr>
        <w:t xml:space="preserve">−  изложение комплекса основных научных </w:t>
      </w:r>
      <w:r>
        <w:rPr>
          <w:rFonts w:eastAsia="Batang"/>
          <w:color w:val="000000"/>
          <w:sz w:val="28"/>
          <w:szCs w:val="28"/>
          <w:lang w:eastAsia="ko-KR"/>
        </w:rPr>
        <w:t xml:space="preserve">понятий, законов, методов, принципов данной дисциплины; </w:t>
      </w:r>
    </w:p>
    <w:p w:rsidR="000C2F4B" w:rsidRDefault="000C2F4B" w:rsidP="000C2F4B">
      <w:pPr>
        <w:ind w:firstLine="360"/>
        <w:jc w:val="both"/>
      </w:pPr>
      <w:r>
        <w:rPr>
          <w:rFonts w:eastAsia="Batang"/>
          <w:color w:val="000000"/>
          <w:sz w:val="28"/>
          <w:szCs w:val="28"/>
          <w:lang w:eastAsia="ko-KR"/>
        </w:rPr>
        <w:t xml:space="preserve">Лекции мотивируют </w:t>
      </w:r>
      <w:proofErr w:type="gramStart"/>
      <w:r>
        <w:rPr>
          <w:rFonts w:eastAsia="Batang"/>
          <w:color w:val="000000"/>
          <w:sz w:val="28"/>
          <w:szCs w:val="28"/>
          <w:lang w:eastAsia="ko-KR"/>
        </w:rPr>
        <w:t>обучающегося  на</w:t>
      </w:r>
      <w:proofErr w:type="gramEnd"/>
      <w:r>
        <w:rPr>
          <w:rFonts w:eastAsia="Batang"/>
          <w:color w:val="000000"/>
          <w:sz w:val="28"/>
          <w:szCs w:val="28"/>
          <w:lang w:eastAsia="ko-KR"/>
        </w:rPr>
        <w:t xml:space="preserve"> самостоятельный поиск и изучение научной и специальной литературы и других источников по темам дисциплины, </w:t>
      </w:r>
      <w:r>
        <w:rPr>
          <w:rFonts w:eastAsia="Batang"/>
          <w:color w:val="000000"/>
          <w:sz w:val="28"/>
          <w:szCs w:val="28"/>
          <w:lang w:eastAsia="ko-KR"/>
        </w:rPr>
        <w:lastRenderedPageBreak/>
        <w:t xml:space="preserve">ориентируют на выявление, формулирование и исследование наиболее актуальных вопросов и проблем физики. Значимым фактором полноценной и плодотворной работы обучающегося на лекции является культура ведения конспекта. Слушая лекцию, необходимо научиться выделять и фиксировать ее ключевые моменты, записывая их более четко и выделяя каким-либо способом из общего текста. Кроме того, необходимо научиться делать понятные для обучающегося сокращения при записи текста лекции и стремиться освоить быструю манеру письма и рубрикацию материала.  </w:t>
      </w:r>
    </w:p>
    <w:p w:rsidR="000C2F4B" w:rsidRDefault="000C2F4B" w:rsidP="000C2F4B">
      <w:pPr>
        <w:pStyle w:val="Default"/>
        <w:ind w:firstLine="360"/>
        <w:jc w:val="both"/>
      </w:pPr>
      <w:r>
        <w:rPr>
          <w:i/>
          <w:sz w:val="28"/>
          <w:szCs w:val="28"/>
        </w:rPr>
        <w:t>Практические занятия</w:t>
      </w:r>
      <w:r>
        <w:rPr>
          <w:sz w:val="28"/>
          <w:szCs w:val="28"/>
        </w:rPr>
        <w:t xml:space="preserve"> по дисциплине «Физика» проводятся в соответствии с учебно-тематическим планом по отдельным группам. Цель практических занятий – закрепить теоретические знания, полученные студентами на лекциях и в результате самостоятельного изучения соответствующих разделов рекомендуемой литературы, а также приобрести начальные практические навыки анализа наблюдаемых физических явлений. </w:t>
      </w:r>
    </w:p>
    <w:p w:rsidR="000C2F4B" w:rsidRDefault="000C2F4B" w:rsidP="000C2F4B">
      <w:pPr>
        <w:ind w:firstLine="360"/>
        <w:jc w:val="both"/>
      </w:pPr>
      <w:r>
        <w:rPr>
          <w:rFonts w:eastAsia="Batang"/>
          <w:color w:val="000000"/>
          <w:sz w:val="28"/>
          <w:szCs w:val="28"/>
          <w:lang w:eastAsia="ko-KR"/>
        </w:rPr>
        <w:t xml:space="preserve">Темы практических занятий заранее сообщаются обучающимся для того, чтобы они имели возможность подготовиться и проработать соответствующие теоретические вопросы дисциплины. В начале каждого практического занятия преподаватель кратко доводит до обучающихся цель и задачи занятия и сообщает обучающимся основные законы необходимые для решения задач на занятии. </w:t>
      </w:r>
    </w:p>
    <w:p w:rsidR="000C2F4B" w:rsidRDefault="000C2F4B" w:rsidP="000C2F4B">
      <w:pPr>
        <w:ind w:firstLine="360"/>
        <w:jc w:val="both"/>
      </w:pPr>
      <w:r>
        <w:rPr>
          <w:rFonts w:eastAsia="Batang"/>
          <w:color w:val="000000"/>
          <w:sz w:val="28"/>
          <w:szCs w:val="28"/>
          <w:lang w:eastAsia="ko-KR"/>
        </w:rPr>
        <w:t xml:space="preserve">В рамках практического занятия обучающиеся решают задачи и разбирают практические задачи самостоятельно или при помощи преподавателя. Преподаватель выступает в роли консультанта, осуществляет контроль полученных обучающимися результатов. </w:t>
      </w:r>
    </w:p>
    <w:p w:rsidR="000C2F4B" w:rsidRDefault="000C2F4B" w:rsidP="000C2F4B">
      <w:pPr>
        <w:ind w:firstLine="360"/>
        <w:jc w:val="both"/>
      </w:pPr>
      <w:r>
        <w:rPr>
          <w:rFonts w:eastAsia="Batang"/>
          <w:color w:val="000000"/>
          <w:sz w:val="28"/>
          <w:szCs w:val="28"/>
          <w:lang w:eastAsia="ko-KR"/>
        </w:rPr>
        <w:t xml:space="preserve">В рамках практического занятия могут быть проведены: слушание и обсуждение докладов, устный опрос, тестирование. </w:t>
      </w:r>
    </w:p>
    <w:p w:rsidR="000C2F4B" w:rsidRDefault="000C2F4B" w:rsidP="000C2F4B">
      <w:pPr>
        <w:ind w:firstLine="360"/>
        <w:jc w:val="both"/>
      </w:pPr>
      <w:r>
        <w:rPr>
          <w:rFonts w:eastAsia="Batang"/>
          <w:color w:val="000000"/>
          <w:sz w:val="28"/>
          <w:szCs w:val="28"/>
          <w:lang w:eastAsia="ko-KR"/>
        </w:rPr>
        <w:t xml:space="preserve">Отсутствие обучающихся на занятиях или их неактивное участие на них может быть компенсировано самостоятельным выполнением дополнительных заданий и представлением их на проверку преподавателю. </w:t>
      </w:r>
    </w:p>
    <w:p w:rsidR="000C2F4B" w:rsidRDefault="000C2F4B" w:rsidP="000C2F4B">
      <w:pPr>
        <w:ind w:firstLine="360"/>
        <w:jc w:val="both"/>
      </w:pPr>
      <w:r>
        <w:rPr>
          <w:rFonts w:eastAsia="Batang"/>
          <w:i/>
          <w:color w:val="000000"/>
          <w:sz w:val="28"/>
          <w:szCs w:val="28"/>
          <w:lang w:eastAsia="ko-KR"/>
        </w:rPr>
        <w:t>Лабораторные работы</w:t>
      </w:r>
      <w:r>
        <w:rPr>
          <w:rFonts w:eastAsia="Batang"/>
          <w:color w:val="000000"/>
          <w:sz w:val="28"/>
          <w:szCs w:val="28"/>
          <w:lang w:eastAsia="ko-KR"/>
        </w:rPr>
        <w:t xml:space="preserve"> призваны развить навыки экспериментальной физической деятельности обучающихся, а также закрепить физические знания опытным путём. В процессе лабораторных работ студенты проводят самостоятельное ознакомление с теорией, лежащей в основе изучаемого явления используя методические пособия. На занятиях лабораторные работы проводятся в присутствии преподавателя, контролирующего процесс их проведения и консультирующего студентов. По результатам проведения работ студентами оформляется отчёт и проводится его защита. В процессе защиты отчёта по лабораторной работе преподаватель проверяет знание основных законов, на которых базируется </w:t>
      </w:r>
      <w:r w:rsidR="00B220E1">
        <w:rPr>
          <w:rFonts w:eastAsia="Batang"/>
          <w:color w:val="000000"/>
          <w:sz w:val="28"/>
          <w:szCs w:val="28"/>
          <w:lang w:eastAsia="ko-KR"/>
        </w:rPr>
        <w:t>изучаемое явление</w:t>
      </w:r>
      <w:r>
        <w:rPr>
          <w:rFonts w:eastAsia="Batang"/>
          <w:color w:val="000000"/>
          <w:sz w:val="28"/>
          <w:szCs w:val="28"/>
          <w:lang w:eastAsia="ko-KR"/>
        </w:rPr>
        <w:t xml:space="preserve">, а также правильность и самостоятельность написание отчёта.   </w:t>
      </w:r>
    </w:p>
    <w:p w:rsidR="000C2F4B" w:rsidRDefault="000C2F4B" w:rsidP="000C2F4B">
      <w:pPr>
        <w:pStyle w:val="Default"/>
        <w:ind w:firstLine="360"/>
        <w:jc w:val="both"/>
      </w:pPr>
      <w:r>
        <w:rPr>
          <w:sz w:val="28"/>
          <w:szCs w:val="28"/>
        </w:rPr>
        <w:t xml:space="preserve">Целью </w:t>
      </w:r>
      <w:r w:rsidR="00B220E1">
        <w:rPr>
          <w:i/>
          <w:sz w:val="28"/>
          <w:szCs w:val="28"/>
        </w:rPr>
        <w:t>самостоятельной работы</w:t>
      </w:r>
      <w:r>
        <w:rPr>
          <w:sz w:val="28"/>
          <w:szCs w:val="28"/>
        </w:rPr>
        <w:t xml:space="preserve"> обучающихся при изучении настоящей учебной дисциплины является выработка ими навыков работы с научной и учебной литературой, а также развитие у обучающихся устойчивых способностей к самостоятельному изучению и обработке полученной информации.  </w:t>
      </w:r>
    </w:p>
    <w:p w:rsidR="000C2F4B" w:rsidRDefault="000C2F4B" w:rsidP="00B220E1">
      <w:pPr>
        <w:pStyle w:val="Default"/>
        <w:jc w:val="both"/>
        <w:rPr>
          <w:sz w:val="28"/>
          <w:szCs w:val="28"/>
        </w:rPr>
      </w:pPr>
    </w:p>
    <w:p w:rsidR="000C2F4B" w:rsidRDefault="000C2F4B" w:rsidP="00FE0C55">
      <w:pPr>
        <w:autoSpaceDE w:val="0"/>
        <w:autoSpaceDN w:val="0"/>
        <w:adjustRightInd w:val="0"/>
        <w:ind w:firstLine="709"/>
        <w:jc w:val="both"/>
        <w:rPr>
          <w:sz w:val="28"/>
          <w:szCs w:val="28"/>
        </w:rPr>
      </w:pPr>
    </w:p>
    <w:p w:rsidR="00BC7414" w:rsidRDefault="00BC7414" w:rsidP="00FE0C55">
      <w:pPr>
        <w:autoSpaceDE w:val="0"/>
        <w:autoSpaceDN w:val="0"/>
        <w:adjustRightInd w:val="0"/>
        <w:ind w:firstLine="709"/>
        <w:jc w:val="both"/>
        <w:rPr>
          <w:sz w:val="28"/>
          <w:szCs w:val="28"/>
        </w:rPr>
        <w:sectPr w:rsidR="00BC7414" w:rsidSect="003527BE">
          <w:pgSz w:w="11906" w:h="16838"/>
          <w:pgMar w:top="1134" w:right="566" w:bottom="1134" w:left="1701" w:header="720" w:footer="720" w:gutter="0"/>
          <w:pgNumType w:start="10"/>
          <w:cols w:space="708"/>
          <w:docGrid w:linePitch="360"/>
        </w:sectPr>
      </w:pPr>
    </w:p>
    <w:p w:rsidR="000C2F4B" w:rsidRDefault="00BC7414" w:rsidP="00BC7414">
      <w:pPr>
        <w:autoSpaceDE w:val="0"/>
        <w:autoSpaceDN w:val="0"/>
        <w:adjustRightInd w:val="0"/>
        <w:jc w:val="both"/>
        <w:rPr>
          <w:sz w:val="28"/>
          <w:szCs w:val="28"/>
        </w:rPr>
      </w:pPr>
      <w:r w:rsidRPr="00BC7414">
        <w:rPr>
          <w:noProof/>
          <w:sz w:val="28"/>
          <w:szCs w:val="28"/>
        </w:rPr>
        <w:lastRenderedPageBreak/>
        <w:drawing>
          <wp:inline distT="0" distB="0" distL="0" distR="0">
            <wp:extent cx="7477125" cy="10696575"/>
            <wp:effectExtent l="0" t="0" r="9525" b="9525"/>
            <wp:docPr id="6" name="Рисунок 6" descr="H:\0 ФАИТОП\- ФЕВРАЛЬ 2019 - документы по аккред. и РПД\- дисциплины перв и посл листы\ГОТОВОЕ\13 Физика\очная форма\IMG_20190418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 ФАИТОП\- ФЕВРАЛЬ 2019 - документы по аккред. и РПД\- дисциплины перв и посл листы\ГОТОВОЕ\13 Физика\очная форма\IMG_20190418_0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77125" cy="10696575"/>
                    </a:xfrm>
                    <a:prstGeom prst="rect">
                      <a:avLst/>
                    </a:prstGeom>
                    <a:noFill/>
                    <a:ln>
                      <a:noFill/>
                    </a:ln>
                  </pic:spPr>
                </pic:pic>
              </a:graphicData>
            </a:graphic>
          </wp:inline>
        </w:drawing>
      </w:r>
      <w:bookmarkStart w:id="35" w:name="_GoBack"/>
      <w:bookmarkEnd w:id="35"/>
    </w:p>
    <w:sectPr w:rsidR="000C2F4B" w:rsidSect="00BC7414">
      <w:pgSz w:w="11906" w:h="16838"/>
      <w:pgMar w:top="0" w:right="0" w:bottom="0" w:left="0" w:header="720" w:footer="720"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149" w:rsidRDefault="00302149">
      <w:r>
        <w:separator/>
      </w:r>
    </w:p>
  </w:endnote>
  <w:endnote w:type="continuationSeparator" w:id="0">
    <w:p w:rsidR="00302149" w:rsidRDefault="00302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Kozuka Gothic Pro EL">
    <w:charset w:val="CC"/>
    <w:family w:val="auto"/>
    <w:pitch w:val="variable"/>
  </w:font>
  <w:font w:name="Times New Roman CYR">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C0" w:rsidRDefault="00A077C0" w:rsidP="007A2A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077C0" w:rsidRDefault="00A077C0" w:rsidP="00300CD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C0" w:rsidRPr="007A2A55" w:rsidRDefault="00A077C0" w:rsidP="001A622E">
    <w:pPr>
      <w:pStyle w:val="ab"/>
      <w:framePr w:wrap="around" w:vAnchor="text" w:hAnchor="margin" w:xAlign="right" w:y="1"/>
      <w:rPr>
        <w:rStyle w:val="ad"/>
        <w:sz w:val="28"/>
        <w:szCs w:val="28"/>
      </w:rPr>
    </w:pPr>
    <w:r w:rsidRPr="007A2A55">
      <w:rPr>
        <w:rStyle w:val="ad"/>
        <w:sz w:val="28"/>
        <w:szCs w:val="28"/>
      </w:rPr>
      <w:fldChar w:fldCharType="begin"/>
    </w:r>
    <w:r w:rsidRPr="007A2A55">
      <w:rPr>
        <w:rStyle w:val="ad"/>
        <w:sz w:val="28"/>
        <w:szCs w:val="28"/>
      </w:rPr>
      <w:instrText xml:space="preserve">PAGE  </w:instrText>
    </w:r>
    <w:r w:rsidRPr="007A2A55">
      <w:rPr>
        <w:rStyle w:val="ad"/>
        <w:sz w:val="28"/>
        <w:szCs w:val="28"/>
      </w:rPr>
      <w:fldChar w:fldCharType="separate"/>
    </w:r>
    <w:r w:rsidR="00BC7414">
      <w:rPr>
        <w:rStyle w:val="ad"/>
        <w:noProof/>
        <w:sz w:val="28"/>
        <w:szCs w:val="28"/>
      </w:rPr>
      <w:t>10</w:t>
    </w:r>
    <w:r w:rsidRPr="007A2A55">
      <w:rPr>
        <w:rStyle w:val="ad"/>
        <w:sz w:val="28"/>
        <w:szCs w:val="28"/>
      </w:rPr>
      <w:fldChar w:fldCharType="end"/>
    </w:r>
  </w:p>
  <w:p w:rsidR="00A077C0" w:rsidRDefault="00A077C0" w:rsidP="00300CDC">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149" w:rsidRDefault="00302149">
      <w:r>
        <w:separator/>
      </w:r>
    </w:p>
  </w:footnote>
  <w:footnote w:type="continuationSeparator" w:id="0">
    <w:p w:rsidR="00302149" w:rsidRDefault="00302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20"/>
    <w:lvl w:ilvl="0">
      <w:start w:val="1"/>
      <w:numFmt w:val="decimal"/>
      <w:lvlText w:val="%1."/>
      <w:lvlJc w:val="left"/>
      <w:pPr>
        <w:tabs>
          <w:tab w:val="num" w:pos="0"/>
        </w:tabs>
        <w:ind w:left="720" w:hanging="360"/>
      </w:pPr>
      <w:rPr>
        <w:rFonts w:ascii="Times New Roman" w:hAnsi="Times New Roman" w:cs="Times New Roman"/>
        <w:b/>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
    <w:nsid w:val="00000002"/>
    <w:multiLevelType w:val="multilevel"/>
    <w:tmpl w:val="00000002"/>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2">
    <w:nsid w:val="00000006"/>
    <w:multiLevelType w:val="multilevel"/>
    <w:tmpl w:val="00000006"/>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3">
    <w:nsid w:val="036E32F3"/>
    <w:multiLevelType w:val="hybridMultilevel"/>
    <w:tmpl w:val="96501704"/>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6E7AAF"/>
    <w:multiLevelType w:val="hybridMultilevel"/>
    <w:tmpl w:val="CF6629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6162A0B"/>
    <w:multiLevelType w:val="hybridMultilevel"/>
    <w:tmpl w:val="226A8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A14537"/>
    <w:multiLevelType w:val="hybridMultilevel"/>
    <w:tmpl w:val="778E0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C654D0"/>
    <w:multiLevelType w:val="hybridMultilevel"/>
    <w:tmpl w:val="EE46B9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0FD511AF"/>
    <w:multiLevelType w:val="hybridMultilevel"/>
    <w:tmpl w:val="1E04E9C6"/>
    <w:lvl w:ilvl="0" w:tplc="F57888D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F22A15"/>
    <w:multiLevelType w:val="hybridMultilevel"/>
    <w:tmpl w:val="EE388C5A"/>
    <w:lvl w:ilvl="0" w:tplc="25C45C3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8785BF9"/>
    <w:multiLevelType w:val="hybridMultilevel"/>
    <w:tmpl w:val="357E7ABC"/>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900C08"/>
    <w:multiLevelType w:val="hybridMultilevel"/>
    <w:tmpl w:val="222A2A64"/>
    <w:lvl w:ilvl="0" w:tplc="27D439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C73287C"/>
    <w:multiLevelType w:val="hybridMultilevel"/>
    <w:tmpl w:val="C3D8D5EA"/>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A84A59"/>
    <w:multiLevelType w:val="hybridMultilevel"/>
    <w:tmpl w:val="F16A0F96"/>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6E06D2"/>
    <w:multiLevelType w:val="hybridMultilevel"/>
    <w:tmpl w:val="8812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512632"/>
    <w:multiLevelType w:val="hybridMultilevel"/>
    <w:tmpl w:val="07905C3E"/>
    <w:lvl w:ilvl="0" w:tplc="57C0B3A4">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27FF20D0"/>
    <w:multiLevelType w:val="hybridMultilevel"/>
    <w:tmpl w:val="00E46F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D5C5A1B"/>
    <w:multiLevelType w:val="hybridMultilevel"/>
    <w:tmpl w:val="3442380C"/>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176D8C"/>
    <w:multiLevelType w:val="hybridMultilevel"/>
    <w:tmpl w:val="D2967CE6"/>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0848FA"/>
    <w:multiLevelType w:val="hybridMultilevel"/>
    <w:tmpl w:val="8812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1876B4"/>
    <w:multiLevelType w:val="hybridMultilevel"/>
    <w:tmpl w:val="3B4E99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73C4079"/>
    <w:multiLevelType w:val="hybridMultilevel"/>
    <w:tmpl w:val="6442C0B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8A8475E"/>
    <w:multiLevelType w:val="hybridMultilevel"/>
    <w:tmpl w:val="67382E7C"/>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156626"/>
    <w:multiLevelType w:val="hybridMultilevel"/>
    <w:tmpl w:val="26C483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CB07CF5"/>
    <w:multiLevelType w:val="hybridMultilevel"/>
    <w:tmpl w:val="4F7E1D0A"/>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BD2666"/>
    <w:multiLevelType w:val="hybridMultilevel"/>
    <w:tmpl w:val="B9FA4522"/>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A44A53"/>
    <w:multiLevelType w:val="hybridMultilevel"/>
    <w:tmpl w:val="16AC2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D42C46"/>
    <w:multiLevelType w:val="hybridMultilevel"/>
    <w:tmpl w:val="61928AE6"/>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100EF1"/>
    <w:multiLevelType w:val="hybridMultilevel"/>
    <w:tmpl w:val="E0640338"/>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2E783D"/>
    <w:multiLevelType w:val="hybridMultilevel"/>
    <w:tmpl w:val="077CA180"/>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B657D7"/>
    <w:multiLevelType w:val="hybridMultilevel"/>
    <w:tmpl w:val="8812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CC13F4"/>
    <w:multiLevelType w:val="hybridMultilevel"/>
    <w:tmpl w:val="450A04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BE265C0"/>
    <w:multiLevelType w:val="hybridMultilevel"/>
    <w:tmpl w:val="A6104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3F5F10"/>
    <w:multiLevelType w:val="hybridMultilevel"/>
    <w:tmpl w:val="A88EEC0C"/>
    <w:lvl w:ilvl="0" w:tplc="F5788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1A26E03"/>
    <w:multiLevelType w:val="hybridMultilevel"/>
    <w:tmpl w:val="7E064CB8"/>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182474"/>
    <w:multiLevelType w:val="hybridMultilevel"/>
    <w:tmpl w:val="55004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9621C0"/>
    <w:multiLevelType w:val="hybridMultilevel"/>
    <w:tmpl w:val="F9082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D012D7"/>
    <w:multiLevelType w:val="hybridMultilevel"/>
    <w:tmpl w:val="C952D634"/>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112F37"/>
    <w:multiLevelType w:val="hybridMultilevel"/>
    <w:tmpl w:val="220EB752"/>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552788"/>
    <w:multiLevelType w:val="hybridMultilevel"/>
    <w:tmpl w:val="6FBCE6A0"/>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C97D21"/>
    <w:multiLevelType w:val="hybridMultilevel"/>
    <w:tmpl w:val="814A8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307C9E"/>
    <w:multiLevelType w:val="hybridMultilevel"/>
    <w:tmpl w:val="22662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4D6DF8"/>
    <w:multiLevelType w:val="hybridMultilevel"/>
    <w:tmpl w:val="3EF4971C"/>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67599F"/>
    <w:multiLevelType w:val="hybridMultilevel"/>
    <w:tmpl w:val="C7DCDD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22259C1"/>
    <w:multiLevelType w:val="hybridMultilevel"/>
    <w:tmpl w:val="8812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79173A"/>
    <w:multiLevelType w:val="hybridMultilevel"/>
    <w:tmpl w:val="CCF8B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AD5CB7"/>
    <w:multiLevelType w:val="hybridMultilevel"/>
    <w:tmpl w:val="590CBA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52E48A6"/>
    <w:multiLevelType w:val="hybridMultilevel"/>
    <w:tmpl w:val="BEAE9616"/>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58072AA"/>
    <w:multiLevelType w:val="hybridMultilevel"/>
    <w:tmpl w:val="503A149A"/>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631164A"/>
    <w:multiLevelType w:val="hybridMultilevel"/>
    <w:tmpl w:val="B01EFC7A"/>
    <w:lvl w:ilvl="0" w:tplc="30D6F3DC">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50">
    <w:nsid w:val="7C801537"/>
    <w:multiLevelType w:val="hybridMultilevel"/>
    <w:tmpl w:val="054A37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7DA61E14"/>
    <w:multiLevelType w:val="hybridMultilevel"/>
    <w:tmpl w:val="557A9C90"/>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DFA2AA6"/>
    <w:multiLevelType w:val="hybridMultilevel"/>
    <w:tmpl w:val="8D2EB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9"/>
  </w:num>
  <w:num w:numId="3">
    <w:abstractNumId w:val="15"/>
  </w:num>
  <w:num w:numId="4">
    <w:abstractNumId w:val="35"/>
  </w:num>
  <w:num w:numId="5">
    <w:abstractNumId w:val="41"/>
  </w:num>
  <w:num w:numId="6">
    <w:abstractNumId w:val="26"/>
  </w:num>
  <w:num w:numId="7">
    <w:abstractNumId w:val="39"/>
  </w:num>
  <w:num w:numId="8">
    <w:abstractNumId w:val="12"/>
  </w:num>
  <w:num w:numId="9">
    <w:abstractNumId w:val="47"/>
  </w:num>
  <w:num w:numId="10">
    <w:abstractNumId w:val="10"/>
  </w:num>
  <w:num w:numId="11">
    <w:abstractNumId w:val="48"/>
  </w:num>
  <w:num w:numId="12">
    <w:abstractNumId w:val="34"/>
  </w:num>
  <w:num w:numId="13">
    <w:abstractNumId w:val="29"/>
  </w:num>
  <w:num w:numId="14">
    <w:abstractNumId w:val="22"/>
  </w:num>
  <w:num w:numId="15">
    <w:abstractNumId w:val="38"/>
  </w:num>
  <w:num w:numId="16">
    <w:abstractNumId w:val="18"/>
  </w:num>
  <w:num w:numId="17">
    <w:abstractNumId w:val="3"/>
  </w:num>
  <w:num w:numId="18">
    <w:abstractNumId w:val="25"/>
  </w:num>
  <w:num w:numId="19">
    <w:abstractNumId w:val="27"/>
  </w:num>
  <w:num w:numId="20">
    <w:abstractNumId w:val="51"/>
  </w:num>
  <w:num w:numId="21">
    <w:abstractNumId w:val="37"/>
  </w:num>
  <w:num w:numId="22">
    <w:abstractNumId w:val="13"/>
  </w:num>
  <w:num w:numId="23">
    <w:abstractNumId w:val="17"/>
  </w:num>
  <w:num w:numId="24">
    <w:abstractNumId w:val="24"/>
  </w:num>
  <w:num w:numId="25">
    <w:abstractNumId w:val="28"/>
  </w:num>
  <w:num w:numId="26">
    <w:abstractNumId w:val="42"/>
  </w:num>
  <w:num w:numId="27">
    <w:abstractNumId w:val="36"/>
  </w:num>
  <w:num w:numId="28">
    <w:abstractNumId w:val="11"/>
  </w:num>
  <w:num w:numId="29">
    <w:abstractNumId w:val="52"/>
  </w:num>
  <w:num w:numId="30">
    <w:abstractNumId w:val="8"/>
  </w:num>
  <w:num w:numId="31">
    <w:abstractNumId w:val="14"/>
  </w:num>
  <w:num w:numId="32">
    <w:abstractNumId w:val="44"/>
  </w:num>
  <w:num w:numId="33">
    <w:abstractNumId w:val="33"/>
  </w:num>
  <w:num w:numId="34">
    <w:abstractNumId w:val="6"/>
  </w:num>
  <w:num w:numId="35">
    <w:abstractNumId w:val="30"/>
  </w:num>
  <w:num w:numId="36">
    <w:abstractNumId w:val="19"/>
  </w:num>
  <w:num w:numId="37">
    <w:abstractNumId w:val="40"/>
  </w:num>
  <w:num w:numId="38">
    <w:abstractNumId w:val="31"/>
  </w:num>
  <w:num w:numId="39">
    <w:abstractNumId w:val="20"/>
  </w:num>
  <w:num w:numId="40">
    <w:abstractNumId w:val="46"/>
  </w:num>
  <w:num w:numId="41">
    <w:abstractNumId w:val="50"/>
  </w:num>
  <w:num w:numId="42">
    <w:abstractNumId w:val="43"/>
  </w:num>
  <w:num w:numId="43">
    <w:abstractNumId w:val="5"/>
  </w:num>
  <w:num w:numId="44">
    <w:abstractNumId w:val="16"/>
  </w:num>
  <w:num w:numId="45">
    <w:abstractNumId w:val="32"/>
  </w:num>
  <w:num w:numId="46">
    <w:abstractNumId w:val="23"/>
  </w:num>
  <w:num w:numId="47">
    <w:abstractNumId w:val="7"/>
  </w:num>
  <w:num w:numId="48">
    <w:abstractNumId w:val="21"/>
  </w:num>
  <w:num w:numId="49">
    <w:abstractNumId w:val="4"/>
  </w:num>
  <w:num w:numId="50">
    <w:abstractNumId w:val="45"/>
  </w:num>
  <w:num w:numId="51">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DC"/>
    <w:rsid w:val="00002941"/>
    <w:rsid w:val="0001340F"/>
    <w:rsid w:val="00015E19"/>
    <w:rsid w:val="000160C1"/>
    <w:rsid w:val="00017E67"/>
    <w:rsid w:val="0002043C"/>
    <w:rsid w:val="00020DED"/>
    <w:rsid w:val="00021F6F"/>
    <w:rsid w:val="00022197"/>
    <w:rsid w:val="0002219F"/>
    <w:rsid w:val="00022A90"/>
    <w:rsid w:val="00022F84"/>
    <w:rsid w:val="000246C5"/>
    <w:rsid w:val="000246FA"/>
    <w:rsid w:val="00026F28"/>
    <w:rsid w:val="0003024D"/>
    <w:rsid w:val="00031DAA"/>
    <w:rsid w:val="00034B23"/>
    <w:rsid w:val="00037383"/>
    <w:rsid w:val="00040D03"/>
    <w:rsid w:val="00041F09"/>
    <w:rsid w:val="000429D1"/>
    <w:rsid w:val="0004572F"/>
    <w:rsid w:val="000531BA"/>
    <w:rsid w:val="0005336C"/>
    <w:rsid w:val="000533E1"/>
    <w:rsid w:val="00065789"/>
    <w:rsid w:val="00066275"/>
    <w:rsid w:val="0006708B"/>
    <w:rsid w:val="00070694"/>
    <w:rsid w:val="0007194A"/>
    <w:rsid w:val="000745E5"/>
    <w:rsid w:val="00077329"/>
    <w:rsid w:val="00081B3B"/>
    <w:rsid w:val="00081B57"/>
    <w:rsid w:val="00081CCE"/>
    <w:rsid w:val="0008314B"/>
    <w:rsid w:val="0008385F"/>
    <w:rsid w:val="00083C18"/>
    <w:rsid w:val="00084099"/>
    <w:rsid w:val="00086DF1"/>
    <w:rsid w:val="000910D0"/>
    <w:rsid w:val="00097E59"/>
    <w:rsid w:val="000A14B5"/>
    <w:rsid w:val="000A4FA4"/>
    <w:rsid w:val="000A6D3E"/>
    <w:rsid w:val="000A7BCF"/>
    <w:rsid w:val="000B4DD6"/>
    <w:rsid w:val="000C167E"/>
    <w:rsid w:val="000C22D5"/>
    <w:rsid w:val="000C2944"/>
    <w:rsid w:val="000C2CCE"/>
    <w:rsid w:val="000C2F4B"/>
    <w:rsid w:val="000C3DD8"/>
    <w:rsid w:val="000C50F8"/>
    <w:rsid w:val="000C70C9"/>
    <w:rsid w:val="000D0D41"/>
    <w:rsid w:val="000D2121"/>
    <w:rsid w:val="000D29E9"/>
    <w:rsid w:val="000E25C8"/>
    <w:rsid w:val="000E25F6"/>
    <w:rsid w:val="000E5926"/>
    <w:rsid w:val="000F0E45"/>
    <w:rsid w:val="000F1F1E"/>
    <w:rsid w:val="000F1F92"/>
    <w:rsid w:val="000F55DD"/>
    <w:rsid w:val="000F5628"/>
    <w:rsid w:val="000F6528"/>
    <w:rsid w:val="000F793E"/>
    <w:rsid w:val="000F7D63"/>
    <w:rsid w:val="00104AF6"/>
    <w:rsid w:val="001054FD"/>
    <w:rsid w:val="00105635"/>
    <w:rsid w:val="00105832"/>
    <w:rsid w:val="00111C0B"/>
    <w:rsid w:val="001179F8"/>
    <w:rsid w:val="001210D8"/>
    <w:rsid w:val="001233BE"/>
    <w:rsid w:val="00125331"/>
    <w:rsid w:val="00125B10"/>
    <w:rsid w:val="00125D1B"/>
    <w:rsid w:val="001276D1"/>
    <w:rsid w:val="00127CDE"/>
    <w:rsid w:val="00133D76"/>
    <w:rsid w:val="0013494D"/>
    <w:rsid w:val="00134E6C"/>
    <w:rsid w:val="00136CF0"/>
    <w:rsid w:val="00137E3D"/>
    <w:rsid w:val="00140EA2"/>
    <w:rsid w:val="001410D7"/>
    <w:rsid w:val="00143E29"/>
    <w:rsid w:val="001445E8"/>
    <w:rsid w:val="00146B04"/>
    <w:rsid w:val="00146D2B"/>
    <w:rsid w:val="0015091C"/>
    <w:rsid w:val="001520CE"/>
    <w:rsid w:val="00154694"/>
    <w:rsid w:val="001548D8"/>
    <w:rsid w:val="001550E0"/>
    <w:rsid w:val="00155A2F"/>
    <w:rsid w:val="00155B85"/>
    <w:rsid w:val="001560BC"/>
    <w:rsid w:val="00157176"/>
    <w:rsid w:val="001578FB"/>
    <w:rsid w:val="001608A2"/>
    <w:rsid w:val="00160A00"/>
    <w:rsid w:val="001613B3"/>
    <w:rsid w:val="0016178C"/>
    <w:rsid w:val="00164791"/>
    <w:rsid w:val="00164FFA"/>
    <w:rsid w:val="00165084"/>
    <w:rsid w:val="0016617F"/>
    <w:rsid w:val="00167E15"/>
    <w:rsid w:val="00170B9C"/>
    <w:rsid w:val="0017475E"/>
    <w:rsid w:val="00175166"/>
    <w:rsid w:val="001775CD"/>
    <w:rsid w:val="001801EE"/>
    <w:rsid w:val="0018066C"/>
    <w:rsid w:val="00180777"/>
    <w:rsid w:val="001857BF"/>
    <w:rsid w:val="00190E34"/>
    <w:rsid w:val="00191B7A"/>
    <w:rsid w:val="00195083"/>
    <w:rsid w:val="00197BD4"/>
    <w:rsid w:val="001A3071"/>
    <w:rsid w:val="001A622E"/>
    <w:rsid w:val="001A713C"/>
    <w:rsid w:val="001B1803"/>
    <w:rsid w:val="001B2280"/>
    <w:rsid w:val="001B4CED"/>
    <w:rsid w:val="001B4F56"/>
    <w:rsid w:val="001B5892"/>
    <w:rsid w:val="001B6584"/>
    <w:rsid w:val="001B6F8D"/>
    <w:rsid w:val="001C20D0"/>
    <w:rsid w:val="001C2CE5"/>
    <w:rsid w:val="001C555C"/>
    <w:rsid w:val="001C6219"/>
    <w:rsid w:val="001D2B06"/>
    <w:rsid w:val="001D3323"/>
    <w:rsid w:val="001E4E5D"/>
    <w:rsid w:val="001E6B41"/>
    <w:rsid w:val="001E749C"/>
    <w:rsid w:val="001F0661"/>
    <w:rsid w:val="001F3B9C"/>
    <w:rsid w:val="002056E8"/>
    <w:rsid w:val="002079C4"/>
    <w:rsid w:val="00210AA3"/>
    <w:rsid w:val="00211C99"/>
    <w:rsid w:val="00212A2B"/>
    <w:rsid w:val="00213E35"/>
    <w:rsid w:val="0021434B"/>
    <w:rsid w:val="00221073"/>
    <w:rsid w:val="00223459"/>
    <w:rsid w:val="00225A18"/>
    <w:rsid w:val="00227D4B"/>
    <w:rsid w:val="00227E6C"/>
    <w:rsid w:val="002309A8"/>
    <w:rsid w:val="00235381"/>
    <w:rsid w:val="00237C31"/>
    <w:rsid w:val="00242A18"/>
    <w:rsid w:val="00244E19"/>
    <w:rsid w:val="002457D6"/>
    <w:rsid w:val="002466CD"/>
    <w:rsid w:val="00247275"/>
    <w:rsid w:val="002514BF"/>
    <w:rsid w:val="00254D1C"/>
    <w:rsid w:val="00256A4B"/>
    <w:rsid w:val="0025777D"/>
    <w:rsid w:val="0026087C"/>
    <w:rsid w:val="00263F09"/>
    <w:rsid w:val="00267833"/>
    <w:rsid w:val="00274BC5"/>
    <w:rsid w:val="0027567E"/>
    <w:rsid w:val="0027708F"/>
    <w:rsid w:val="0028480E"/>
    <w:rsid w:val="00284BB5"/>
    <w:rsid w:val="0028727E"/>
    <w:rsid w:val="00292E4F"/>
    <w:rsid w:val="002934C1"/>
    <w:rsid w:val="002A05C5"/>
    <w:rsid w:val="002A1910"/>
    <w:rsid w:val="002A2EBA"/>
    <w:rsid w:val="002A3639"/>
    <w:rsid w:val="002A3BFF"/>
    <w:rsid w:val="002A4F70"/>
    <w:rsid w:val="002A7C36"/>
    <w:rsid w:val="002B33AB"/>
    <w:rsid w:val="002B39FD"/>
    <w:rsid w:val="002B63D1"/>
    <w:rsid w:val="002C317C"/>
    <w:rsid w:val="002C613A"/>
    <w:rsid w:val="002C6EAA"/>
    <w:rsid w:val="002D067F"/>
    <w:rsid w:val="002D3253"/>
    <w:rsid w:val="002E2693"/>
    <w:rsid w:val="002E3A02"/>
    <w:rsid w:val="002E5932"/>
    <w:rsid w:val="002E6C7E"/>
    <w:rsid w:val="002F50DF"/>
    <w:rsid w:val="002F5399"/>
    <w:rsid w:val="002F655F"/>
    <w:rsid w:val="00300CDC"/>
    <w:rsid w:val="00302149"/>
    <w:rsid w:val="00302485"/>
    <w:rsid w:val="0030511B"/>
    <w:rsid w:val="003067BA"/>
    <w:rsid w:val="003115DF"/>
    <w:rsid w:val="00312615"/>
    <w:rsid w:val="0031558A"/>
    <w:rsid w:val="0033070C"/>
    <w:rsid w:val="003307C1"/>
    <w:rsid w:val="00330E7F"/>
    <w:rsid w:val="00335A6A"/>
    <w:rsid w:val="003362CB"/>
    <w:rsid w:val="00336D7C"/>
    <w:rsid w:val="00337D96"/>
    <w:rsid w:val="00340032"/>
    <w:rsid w:val="0034120A"/>
    <w:rsid w:val="003421D1"/>
    <w:rsid w:val="00344CE1"/>
    <w:rsid w:val="00347BD5"/>
    <w:rsid w:val="003515D8"/>
    <w:rsid w:val="003527BE"/>
    <w:rsid w:val="00353740"/>
    <w:rsid w:val="003613F7"/>
    <w:rsid w:val="00370A33"/>
    <w:rsid w:val="0037458A"/>
    <w:rsid w:val="00374BAC"/>
    <w:rsid w:val="00376AB9"/>
    <w:rsid w:val="0037727A"/>
    <w:rsid w:val="00380F9B"/>
    <w:rsid w:val="00381E4B"/>
    <w:rsid w:val="0038538D"/>
    <w:rsid w:val="00386C3B"/>
    <w:rsid w:val="00392152"/>
    <w:rsid w:val="0039631A"/>
    <w:rsid w:val="00396E30"/>
    <w:rsid w:val="003A2628"/>
    <w:rsid w:val="003A595C"/>
    <w:rsid w:val="003B17D1"/>
    <w:rsid w:val="003B3BFD"/>
    <w:rsid w:val="003B7810"/>
    <w:rsid w:val="003C5878"/>
    <w:rsid w:val="003C67F0"/>
    <w:rsid w:val="003D3B3E"/>
    <w:rsid w:val="003E170D"/>
    <w:rsid w:val="003E1EAD"/>
    <w:rsid w:val="003E3164"/>
    <w:rsid w:val="003F140A"/>
    <w:rsid w:val="003F2411"/>
    <w:rsid w:val="003F28E2"/>
    <w:rsid w:val="003F772D"/>
    <w:rsid w:val="004013B6"/>
    <w:rsid w:val="004022D2"/>
    <w:rsid w:val="00404CD8"/>
    <w:rsid w:val="00410E1F"/>
    <w:rsid w:val="0041553E"/>
    <w:rsid w:val="00420285"/>
    <w:rsid w:val="00420825"/>
    <w:rsid w:val="00422B56"/>
    <w:rsid w:val="004240C4"/>
    <w:rsid w:val="00431A65"/>
    <w:rsid w:val="00434E21"/>
    <w:rsid w:val="00436264"/>
    <w:rsid w:val="00440BDD"/>
    <w:rsid w:val="004446C2"/>
    <w:rsid w:val="00445CC9"/>
    <w:rsid w:val="004501B7"/>
    <w:rsid w:val="004510D7"/>
    <w:rsid w:val="00451DB3"/>
    <w:rsid w:val="0045265F"/>
    <w:rsid w:val="004528ED"/>
    <w:rsid w:val="00453244"/>
    <w:rsid w:val="00454E19"/>
    <w:rsid w:val="00455069"/>
    <w:rsid w:val="0045608B"/>
    <w:rsid w:val="00460443"/>
    <w:rsid w:val="00461566"/>
    <w:rsid w:val="00462D8C"/>
    <w:rsid w:val="00463C60"/>
    <w:rsid w:val="00464667"/>
    <w:rsid w:val="0046491B"/>
    <w:rsid w:val="00471AA9"/>
    <w:rsid w:val="00473333"/>
    <w:rsid w:val="00473CFB"/>
    <w:rsid w:val="00473F78"/>
    <w:rsid w:val="004759F9"/>
    <w:rsid w:val="00476349"/>
    <w:rsid w:val="00481C60"/>
    <w:rsid w:val="00482E81"/>
    <w:rsid w:val="00484D3C"/>
    <w:rsid w:val="00490723"/>
    <w:rsid w:val="00494D18"/>
    <w:rsid w:val="00496091"/>
    <w:rsid w:val="00497EE5"/>
    <w:rsid w:val="004A2BF5"/>
    <w:rsid w:val="004B1686"/>
    <w:rsid w:val="004B1827"/>
    <w:rsid w:val="004B2E67"/>
    <w:rsid w:val="004B30E4"/>
    <w:rsid w:val="004B45EB"/>
    <w:rsid w:val="004B7B48"/>
    <w:rsid w:val="004C28F4"/>
    <w:rsid w:val="004C343B"/>
    <w:rsid w:val="004C4C4A"/>
    <w:rsid w:val="004C6204"/>
    <w:rsid w:val="004C6C7B"/>
    <w:rsid w:val="004D01C2"/>
    <w:rsid w:val="004D27F8"/>
    <w:rsid w:val="004D38D4"/>
    <w:rsid w:val="004D5A73"/>
    <w:rsid w:val="004D6AFB"/>
    <w:rsid w:val="004D7E01"/>
    <w:rsid w:val="004E49B2"/>
    <w:rsid w:val="004E4BB2"/>
    <w:rsid w:val="004E77AB"/>
    <w:rsid w:val="004F0C34"/>
    <w:rsid w:val="004F1AAD"/>
    <w:rsid w:val="004F2DCB"/>
    <w:rsid w:val="004F48E8"/>
    <w:rsid w:val="004F543B"/>
    <w:rsid w:val="004F725B"/>
    <w:rsid w:val="00500E61"/>
    <w:rsid w:val="00501933"/>
    <w:rsid w:val="005042E0"/>
    <w:rsid w:val="00504513"/>
    <w:rsid w:val="00504B71"/>
    <w:rsid w:val="005101C9"/>
    <w:rsid w:val="00511284"/>
    <w:rsid w:val="005115CC"/>
    <w:rsid w:val="00511990"/>
    <w:rsid w:val="005135E6"/>
    <w:rsid w:val="00514111"/>
    <w:rsid w:val="0051567A"/>
    <w:rsid w:val="0052437C"/>
    <w:rsid w:val="0052792B"/>
    <w:rsid w:val="00530595"/>
    <w:rsid w:val="005322EA"/>
    <w:rsid w:val="00532F5B"/>
    <w:rsid w:val="0053500F"/>
    <w:rsid w:val="00535289"/>
    <w:rsid w:val="00535D27"/>
    <w:rsid w:val="00540547"/>
    <w:rsid w:val="005406E7"/>
    <w:rsid w:val="00542FD6"/>
    <w:rsid w:val="00543BF5"/>
    <w:rsid w:val="0054568C"/>
    <w:rsid w:val="00547BB1"/>
    <w:rsid w:val="00547F68"/>
    <w:rsid w:val="0055084D"/>
    <w:rsid w:val="00553CB7"/>
    <w:rsid w:val="00554F35"/>
    <w:rsid w:val="00555995"/>
    <w:rsid w:val="0055615C"/>
    <w:rsid w:val="0055672D"/>
    <w:rsid w:val="005575B8"/>
    <w:rsid w:val="00557AC7"/>
    <w:rsid w:val="0056089C"/>
    <w:rsid w:val="00560939"/>
    <w:rsid w:val="00560A10"/>
    <w:rsid w:val="00564086"/>
    <w:rsid w:val="00566607"/>
    <w:rsid w:val="00572DC0"/>
    <w:rsid w:val="00573047"/>
    <w:rsid w:val="00575884"/>
    <w:rsid w:val="00575A4D"/>
    <w:rsid w:val="00580EE1"/>
    <w:rsid w:val="00585008"/>
    <w:rsid w:val="005875FC"/>
    <w:rsid w:val="005901F3"/>
    <w:rsid w:val="0059055B"/>
    <w:rsid w:val="005914A2"/>
    <w:rsid w:val="005A1BF3"/>
    <w:rsid w:val="005A2DB8"/>
    <w:rsid w:val="005A702D"/>
    <w:rsid w:val="005A7FCF"/>
    <w:rsid w:val="005B0394"/>
    <w:rsid w:val="005B0964"/>
    <w:rsid w:val="005B0E81"/>
    <w:rsid w:val="005B3FA8"/>
    <w:rsid w:val="005B4020"/>
    <w:rsid w:val="005B5016"/>
    <w:rsid w:val="005B5291"/>
    <w:rsid w:val="005C0235"/>
    <w:rsid w:val="005C1E94"/>
    <w:rsid w:val="005C4A15"/>
    <w:rsid w:val="005C62A0"/>
    <w:rsid w:val="005D34F9"/>
    <w:rsid w:val="005D378C"/>
    <w:rsid w:val="005D3C88"/>
    <w:rsid w:val="005D469B"/>
    <w:rsid w:val="005D5DA2"/>
    <w:rsid w:val="005D6423"/>
    <w:rsid w:val="005D72C4"/>
    <w:rsid w:val="005E02E6"/>
    <w:rsid w:val="005E0CCE"/>
    <w:rsid w:val="005E5211"/>
    <w:rsid w:val="005E5484"/>
    <w:rsid w:val="005F1121"/>
    <w:rsid w:val="005F11C0"/>
    <w:rsid w:val="005F1307"/>
    <w:rsid w:val="005F3315"/>
    <w:rsid w:val="005F4468"/>
    <w:rsid w:val="005F45B4"/>
    <w:rsid w:val="005F5909"/>
    <w:rsid w:val="005F7742"/>
    <w:rsid w:val="006011A3"/>
    <w:rsid w:val="00601F40"/>
    <w:rsid w:val="00603510"/>
    <w:rsid w:val="00603874"/>
    <w:rsid w:val="00603E9C"/>
    <w:rsid w:val="00610C1E"/>
    <w:rsid w:val="006127B8"/>
    <w:rsid w:val="00612892"/>
    <w:rsid w:val="0061362D"/>
    <w:rsid w:val="00613783"/>
    <w:rsid w:val="006145C0"/>
    <w:rsid w:val="00615030"/>
    <w:rsid w:val="00622A89"/>
    <w:rsid w:val="00622F58"/>
    <w:rsid w:val="006238CA"/>
    <w:rsid w:val="00624D7D"/>
    <w:rsid w:val="006273BD"/>
    <w:rsid w:val="0063126E"/>
    <w:rsid w:val="0063283A"/>
    <w:rsid w:val="00632E51"/>
    <w:rsid w:val="00635C64"/>
    <w:rsid w:val="00637EE0"/>
    <w:rsid w:val="00640553"/>
    <w:rsid w:val="00645981"/>
    <w:rsid w:val="00646F23"/>
    <w:rsid w:val="00647033"/>
    <w:rsid w:val="00647513"/>
    <w:rsid w:val="00654EE9"/>
    <w:rsid w:val="0065604E"/>
    <w:rsid w:val="0066032F"/>
    <w:rsid w:val="0066418E"/>
    <w:rsid w:val="00666187"/>
    <w:rsid w:val="00666B94"/>
    <w:rsid w:val="00670881"/>
    <w:rsid w:val="006758DC"/>
    <w:rsid w:val="00675A8D"/>
    <w:rsid w:val="00676D79"/>
    <w:rsid w:val="00676E7E"/>
    <w:rsid w:val="00680890"/>
    <w:rsid w:val="00680A7A"/>
    <w:rsid w:val="0068207D"/>
    <w:rsid w:val="00682B29"/>
    <w:rsid w:val="006855B2"/>
    <w:rsid w:val="0068751C"/>
    <w:rsid w:val="0069340E"/>
    <w:rsid w:val="006950D8"/>
    <w:rsid w:val="0069631F"/>
    <w:rsid w:val="006A522B"/>
    <w:rsid w:val="006A595B"/>
    <w:rsid w:val="006A5A8E"/>
    <w:rsid w:val="006B18CD"/>
    <w:rsid w:val="006B2A6C"/>
    <w:rsid w:val="006B4037"/>
    <w:rsid w:val="006B7E17"/>
    <w:rsid w:val="006C07A3"/>
    <w:rsid w:val="006C28A5"/>
    <w:rsid w:val="006C3FA0"/>
    <w:rsid w:val="006C48DE"/>
    <w:rsid w:val="006C4BE2"/>
    <w:rsid w:val="006C6CE2"/>
    <w:rsid w:val="006D3E89"/>
    <w:rsid w:val="006D406F"/>
    <w:rsid w:val="006D6CBB"/>
    <w:rsid w:val="006E19E5"/>
    <w:rsid w:val="006E2A11"/>
    <w:rsid w:val="006E2B43"/>
    <w:rsid w:val="006E534B"/>
    <w:rsid w:val="006E584D"/>
    <w:rsid w:val="006E70B2"/>
    <w:rsid w:val="006F3751"/>
    <w:rsid w:val="006F3C28"/>
    <w:rsid w:val="006F5F9F"/>
    <w:rsid w:val="006F67DD"/>
    <w:rsid w:val="006F70DA"/>
    <w:rsid w:val="0070222A"/>
    <w:rsid w:val="00703C28"/>
    <w:rsid w:val="00703CAA"/>
    <w:rsid w:val="00707BC5"/>
    <w:rsid w:val="00712F10"/>
    <w:rsid w:val="00714F53"/>
    <w:rsid w:val="007157F7"/>
    <w:rsid w:val="00715917"/>
    <w:rsid w:val="00716CD9"/>
    <w:rsid w:val="00717429"/>
    <w:rsid w:val="00720BDA"/>
    <w:rsid w:val="00721ADE"/>
    <w:rsid w:val="0072330B"/>
    <w:rsid w:val="0072483F"/>
    <w:rsid w:val="007269BE"/>
    <w:rsid w:val="00726E44"/>
    <w:rsid w:val="007275AF"/>
    <w:rsid w:val="007311E8"/>
    <w:rsid w:val="0073291E"/>
    <w:rsid w:val="00732E4B"/>
    <w:rsid w:val="00734FA6"/>
    <w:rsid w:val="00751224"/>
    <w:rsid w:val="007519FE"/>
    <w:rsid w:val="00752311"/>
    <w:rsid w:val="007550EE"/>
    <w:rsid w:val="00756BEB"/>
    <w:rsid w:val="00761894"/>
    <w:rsid w:val="00762A3C"/>
    <w:rsid w:val="0076546A"/>
    <w:rsid w:val="00765EAE"/>
    <w:rsid w:val="00767334"/>
    <w:rsid w:val="007768BD"/>
    <w:rsid w:val="0077787D"/>
    <w:rsid w:val="00781F0C"/>
    <w:rsid w:val="00783E05"/>
    <w:rsid w:val="007845F0"/>
    <w:rsid w:val="00790DCF"/>
    <w:rsid w:val="007933A6"/>
    <w:rsid w:val="0079797C"/>
    <w:rsid w:val="007A1D8E"/>
    <w:rsid w:val="007A25A1"/>
    <w:rsid w:val="007A2A55"/>
    <w:rsid w:val="007A38B6"/>
    <w:rsid w:val="007A3F49"/>
    <w:rsid w:val="007A45EF"/>
    <w:rsid w:val="007A4C81"/>
    <w:rsid w:val="007A5115"/>
    <w:rsid w:val="007A52AF"/>
    <w:rsid w:val="007A721B"/>
    <w:rsid w:val="007B03CD"/>
    <w:rsid w:val="007B0984"/>
    <w:rsid w:val="007B7662"/>
    <w:rsid w:val="007B7CA1"/>
    <w:rsid w:val="007B7CF7"/>
    <w:rsid w:val="007C06F1"/>
    <w:rsid w:val="007C24EB"/>
    <w:rsid w:val="007C3962"/>
    <w:rsid w:val="007C50B0"/>
    <w:rsid w:val="007C6FAB"/>
    <w:rsid w:val="007D12E1"/>
    <w:rsid w:val="007D1436"/>
    <w:rsid w:val="007D3839"/>
    <w:rsid w:val="007D6EE0"/>
    <w:rsid w:val="007E2735"/>
    <w:rsid w:val="007E4365"/>
    <w:rsid w:val="007F0873"/>
    <w:rsid w:val="007F2D89"/>
    <w:rsid w:val="007F31AB"/>
    <w:rsid w:val="007F4957"/>
    <w:rsid w:val="007F54D2"/>
    <w:rsid w:val="007F5D7A"/>
    <w:rsid w:val="007F61A7"/>
    <w:rsid w:val="007F76A8"/>
    <w:rsid w:val="00802A99"/>
    <w:rsid w:val="0080588B"/>
    <w:rsid w:val="00805E80"/>
    <w:rsid w:val="00810CE0"/>
    <w:rsid w:val="008114BE"/>
    <w:rsid w:val="00812362"/>
    <w:rsid w:val="008125BC"/>
    <w:rsid w:val="00814C05"/>
    <w:rsid w:val="00816B3E"/>
    <w:rsid w:val="00817FD5"/>
    <w:rsid w:val="00820515"/>
    <w:rsid w:val="0083101C"/>
    <w:rsid w:val="008312EF"/>
    <w:rsid w:val="00831531"/>
    <w:rsid w:val="008359FC"/>
    <w:rsid w:val="00840FB9"/>
    <w:rsid w:val="00842646"/>
    <w:rsid w:val="00844188"/>
    <w:rsid w:val="00846827"/>
    <w:rsid w:val="00847961"/>
    <w:rsid w:val="00851666"/>
    <w:rsid w:val="0085433B"/>
    <w:rsid w:val="0086042F"/>
    <w:rsid w:val="00861247"/>
    <w:rsid w:val="008635BA"/>
    <w:rsid w:val="00864F9E"/>
    <w:rsid w:val="0087298E"/>
    <w:rsid w:val="00873980"/>
    <w:rsid w:val="00874473"/>
    <w:rsid w:val="008748F9"/>
    <w:rsid w:val="0087594C"/>
    <w:rsid w:val="00875999"/>
    <w:rsid w:val="00876BAA"/>
    <w:rsid w:val="00876FFC"/>
    <w:rsid w:val="00881065"/>
    <w:rsid w:val="008817CC"/>
    <w:rsid w:val="00882CD7"/>
    <w:rsid w:val="00882D86"/>
    <w:rsid w:val="00885E15"/>
    <w:rsid w:val="00887A82"/>
    <w:rsid w:val="00887BBC"/>
    <w:rsid w:val="008924E3"/>
    <w:rsid w:val="0089279B"/>
    <w:rsid w:val="00892B5E"/>
    <w:rsid w:val="00895AAE"/>
    <w:rsid w:val="0089637A"/>
    <w:rsid w:val="008966F0"/>
    <w:rsid w:val="008A4906"/>
    <w:rsid w:val="008A7419"/>
    <w:rsid w:val="008B2BDE"/>
    <w:rsid w:val="008B3625"/>
    <w:rsid w:val="008B79F4"/>
    <w:rsid w:val="008C3413"/>
    <w:rsid w:val="008C40D5"/>
    <w:rsid w:val="008C55DB"/>
    <w:rsid w:val="008D29E2"/>
    <w:rsid w:val="008D2EE0"/>
    <w:rsid w:val="008D4EDD"/>
    <w:rsid w:val="008D5DE2"/>
    <w:rsid w:val="008D77E4"/>
    <w:rsid w:val="008E099B"/>
    <w:rsid w:val="008E2D20"/>
    <w:rsid w:val="008E3DC0"/>
    <w:rsid w:val="008E4E22"/>
    <w:rsid w:val="008E6461"/>
    <w:rsid w:val="008E7342"/>
    <w:rsid w:val="008E7612"/>
    <w:rsid w:val="008E77E4"/>
    <w:rsid w:val="008E7F07"/>
    <w:rsid w:val="008F0857"/>
    <w:rsid w:val="008F1EFC"/>
    <w:rsid w:val="008F3E25"/>
    <w:rsid w:val="008F4E3C"/>
    <w:rsid w:val="008F4FA6"/>
    <w:rsid w:val="008F5584"/>
    <w:rsid w:val="008F63FB"/>
    <w:rsid w:val="008F6953"/>
    <w:rsid w:val="00900C8B"/>
    <w:rsid w:val="00911134"/>
    <w:rsid w:val="00911BA4"/>
    <w:rsid w:val="00914479"/>
    <w:rsid w:val="0091707C"/>
    <w:rsid w:val="009175C1"/>
    <w:rsid w:val="00923E28"/>
    <w:rsid w:val="0092493F"/>
    <w:rsid w:val="009308EE"/>
    <w:rsid w:val="0093181B"/>
    <w:rsid w:val="00933CFB"/>
    <w:rsid w:val="00934CEE"/>
    <w:rsid w:val="00935AE7"/>
    <w:rsid w:val="009361D6"/>
    <w:rsid w:val="00936ADB"/>
    <w:rsid w:val="0093753A"/>
    <w:rsid w:val="009403AC"/>
    <w:rsid w:val="00941A74"/>
    <w:rsid w:val="00942BA9"/>
    <w:rsid w:val="00943D64"/>
    <w:rsid w:val="00945575"/>
    <w:rsid w:val="00947015"/>
    <w:rsid w:val="00947B1E"/>
    <w:rsid w:val="00951D0E"/>
    <w:rsid w:val="00954FE3"/>
    <w:rsid w:val="00956F21"/>
    <w:rsid w:val="00960675"/>
    <w:rsid w:val="00960B97"/>
    <w:rsid w:val="00961D7C"/>
    <w:rsid w:val="00962373"/>
    <w:rsid w:val="00964A3E"/>
    <w:rsid w:val="00965076"/>
    <w:rsid w:val="00966BEC"/>
    <w:rsid w:val="009745E1"/>
    <w:rsid w:val="0097582D"/>
    <w:rsid w:val="00982564"/>
    <w:rsid w:val="00983693"/>
    <w:rsid w:val="00984676"/>
    <w:rsid w:val="009849A0"/>
    <w:rsid w:val="009867C3"/>
    <w:rsid w:val="00986B22"/>
    <w:rsid w:val="00990CF1"/>
    <w:rsid w:val="00992B5F"/>
    <w:rsid w:val="00997862"/>
    <w:rsid w:val="009A09F6"/>
    <w:rsid w:val="009A0CD8"/>
    <w:rsid w:val="009A1C62"/>
    <w:rsid w:val="009A3302"/>
    <w:rsid w:val="009A652C"/>
    <w:rsid w:val="009A7709"/>
    <w:rsid w:val="009B30D9"/>
    <w:rsid w:val="009B61C0"/>
    <w:rsid w:val="009B622B"/>
    <w:rsid w:val="009B79FE"/>
    <w:rsid w:val="009C1E7F"/>
    <w:rsid w:val="009C2C44"/>
    <w:rsid w:val="009C3990"/>
    <w:rsid w:val="009D1DCD"/>
    <w:rsid w:val="009D26AE"/>
    <w:rsid w:val="009D42FA"/>
    <w:rsid w:val="009D6B8C"/>
    <w:rsid w:val="009D6BBB"/>
    <w:rsid w:val="009D7380"/>
    <w:rsid w:val="009D7ECC"/>
    <w:rsid w:val="009E0D1A"/>
    <w:rsid w:val="009E31C0"/>
    <w:rsid w:val="009E42B5"/>
    <w:rsid w:val="009E7C59"/>
    <w:rsid w:val="009E7EE1"/>
    <w:rsid w:val="009F22B7"/>
    <w:rsid w:val="009F34B3"/>
    <w:rsid w:val="009F62C5"/>
    <w:rsid w:val="009F6F88"/>
    <w:rsid w:val="00A0231B"/>
    <w:rsid w:val="00A06FA9"/>
    <w:rsid w:val="00A07202"/>
    <w:rsid w:val="00A077C0"/>
    <w:rsid w:val="00A07D80"/>
    <w:rsid w:val="00A101D8"/>
    <w:rsid w:val="00A13336"/>
    <w:rsid w:val="00A136F6"/>
    <w:rsid w:val="00A20D13"/>
    <w:rsid w:val="00A24085"/>
    <w:rsid w:val="00A24BBD"/>
    <w:rsid w:val="00A269C5"/>
    <w:rsid w:val="00A30B0D"/>
    <w:rsid w:val="00A30E14"/>
    <w:rsid w:val="00A35ECF"/>
    <w:rsid w:val="00A36410"/>
    <w:rsid w:val="00A37CB4"/>
    <w:rsid w:val="00A4367F"/>
    <w:rsid w:val="00A45D93"/>
    <w:rsid w:val="00A4741A"/>
    <w:rsid w:val="00A52016"/>
    <w:rsid w:val="00A54E5C"/>
    <w:rsid w:val="00A56D52"/>
    <w:rsid w:val="00A641A6"/>
    <w:rsid w:val="00A6674A"/>
    <w:rsid w:val="00A67885"/>
    <w:rsid w:val="00A705DF"/>
    <w:rsid w:val="00A706AF"/>
    <w:rsid w:val="00A72CB2"/>
    <w:rsid w:val="00A72E4A"/>
    <w:rsid w:val="00A737D3"/>
    <w:rsid w:val="00A74C02"/>
    <w:rsid w:val="00A8190D"/>
    <w:rsid w:val="00A837FD"/>
    <w:rsid w:val="00A90A98"/>
    <w:rsid w:val="00A964F4"/>
    <w:rsid w:val="00A96E21"/>
    <w:rsid w:val="00A97E3B"/>
    <w:rsid w:val="00AA12A4"/>
    <w:rsid w:val="00AA6EA1"/>
    <w:rsid w:val="00AA739F"/>
    <w:rsid w:val="00AB0896"/>
    <w:rsid w:val="00AB1AAF"/>
    <w:rsid w:val="00AB4C82"/>
    <w:rsid w:val="00AB6695"/>
    <w:rsid w:val="00AC0A57"/>
    <w:rsid w:val="00AC0EF0"/>
    <w:rsid w:val="00AC0FC5"/>
    <w:rsid w:val="00AC1C29"/>
    <w:rsid w:val="00AC393F"/>
    <w:rsid w:val="00AC42A5"/>
    <w:rsid w:val="00AC6B9E"/>
    <w:rsid w:val="00AD1AEC"/>
    <w:rsid w:val="00AD48DE"/>
    <w:rsid w:val="00AD6295"/>
    <w:rsid w:val="00AE7667"/>
    <w:rsid w:val="00AF0053"/>
    <w:rsid w:val="00AF00F0"/>
    <w:rsid w:val="00AF1E4D"/>
    <w:rsid w:val="00AF23D7"/>
    <w:rsid w:val="00AF380E"/>
    <w:rsid w:val="00AF4665"/>
    <w:rsid w:val="00AF46DC"/>
    <w:rsid w:val="00AF5EB4"/>
    <w:rsid w:val="00AF5F25"/>
    <w:rsid w:val="00B02962"/>
    <w:rsid w:val="00B036BE"/>
    <w:rsid w:val="00B0559E"/>
    <w:rsid w:val="00B072C6"/>
    <w:rsid w:val="00B1324C"/>
    <w:rsid w:val="00B14473"/>
    <w:rsid w:val="00B14EB8"/>
    <w:rsid w:val="00B154AB"/>
    <w:rsid w:val="00B21FA4"/>
    <w:rsid w:val="00B220E1"/>
    <w:rsid w:val="00B2349A"/>
    <w:rsid w:val="00B2610B"/>
    <w:rsid w:val="00B26AE4"/>
    <w:rsid w:val="00B340AA"/>
    <w:rsid w:val="00B34693"/>
    <w:rsid w:val="00B365D4"/>
    <w:rsid w:val="00B37DA4"/>
    <w:rsid w:val="00B449E2"/>
    <w:rsid w:val="00B461A5"/>
    <w:rsid w:val="00B469FF"/>
    <w:rsid w:val="00B5467C"/>
    <w:rsid w:val="00B60C4A"/>
    <w:rsid w:val="00B6173C"/>
    <w:rsid w:val="00B61923"/>
    <w:rsid w:val="00B642D1"/>
    <w:rsid w:val="00B654CC"/>
    <w:rsid w:val="00B71732"/>
    <w:rsid w:val="00B71CAF"/>
    <w:rsid w:val="00B7327C"/>
    <w:rsid w:val="00B7417C"/>
    <w:rsid w:val="00B754F4"/>
    <w:rsid w:val="00B7591D"/>
    <w:rsid w:val="00B76588"/>
    <w:rsid w:val="00B81F4A"/>
    <w:rsid w:val="00B82F78"/>
    <w:rsid w:val="00B83697"/>
    <w:rsid w:val="00B83B3A"/>
    <w:rsid w:val="00B83D65"/>
    <w:rsid w:val="00B852F0"/>
    <w:rsid w:val="00B93AEF"/>
    <w:rsid w:val="00B97EFC"/>
    <w:rsid w:val="00BA1E12"/>
    <w:rsid w:val="00BA2FD0"/>
    <w:rsid w:val="00BA341D"/>
    <w:rsid w:val="00BB2839"/>
    <w:rsid w:val="00BB3016"/>
    <w:rsid w:val="00BB41B6"/>
    <w:rsid w:val="00BB556E"/>
    <w:rsid w:val="00BB598A"/>
    <w:rsid w:val="00BB69E2"/>
    <w:rsid w:val="00BB6E41"/>
    <w:rsid w:val="00BC0B5E"/>
    <w:rsid w:val="00BC1A7B"/>
    <w:rsid w:val="00BC2C0E"/>
    <w:rsid w:val="00BC52CB"/>
    <w:rsid w:val="00BC7414"/>
    <w:rsid w:val="00BC7D21"/>
    <w:rsid w:val="00BF359F"/>
    <w:rsid w:val="00BF677D"/>
    <w:rsid w:val="00BF7A57"/>
    <w:rsid w:val="00C011DE"/>
    <w:rsid w:val="00C04698"/>
    <w:rsid w:val="00C0744F"/>
    <w:rsid w:val="00C074E8"/>
    <w:rsid w:val="00C07EA8"/>
    <w:rsid w:val="00C07F3B"/>
    <w:rsid w:val="00C116C9"/>
    <w:rsid w:val="00C151BF"/>
    <w:rsid w:val="00C1610C"/>
    <w:rsid w:val="00C2240F"/>
    <w:rsid w:val="00C234D2"/>
    <w:rsid w:val="00C2560F"/>
    <w:rsid w:val="00C2648C"/>
    <w:rsid w:val="00C27472"/>
    <w:rsid w:val="00C3134B"/>
    <w:rsid w:val="00C321A6"/>
    <w:rsid w:val="00C32D86"/>
    <w:rsid w:val="00C33519"/>
    <w:rsid w:val="00C347DA"/>
    <w:rsid w:val="00C34911"/>
    <w:rsid w:val="00C36047"/>
    <w:rsid w:val="00C3728C"/>
    <w:rsid w:val="00C37E68"/>
    <w:rsid w:val="00C43104"/>
    <w:rsid w:val="00C45000"/>
    <w:rsid w:val="00C5044E"/>
    <w:rsid w:val="00C51FF3"/>
    <w:rsid w:val="00C55FA8"/>
    <w:rsid w:val="00C5782D"/>
    <w:rsid w:val="00C579A1"/>
    <w:rsid w:val="00C610E8"/>
    <w:rsid w:val="00C661CB"/>
    <w:rsid w:val="00C668FD"/>
    <w:rsid w:val="00C6770C"/>
    <w:rsid w:val="00C72371"/>
    <w:rsid w:val="00C72C33"/>
    <w:rsid w:val="00C733EF"/>
    <w:rsid w:val="00C761AA"/>
    <w:rsid w:val="00C77F75"/>
    <w:rsid w:val="00C82E89"/>
    <w:rsid w:val="00C9086F"/>
    <w:rsid w:val="00C92C9E"/>
    <w:rsid w:val="00CA0D7E"/>
    <w:rsid w:val="00CA318E"/>
    <w:rsid w:val="00CA4A70"/>
    <w:rsid w:val="00CA5C6E"/>
    <w:rsid w:val="00CB120C"/>
    <w:rsid w:val="00CB192D"/>
    <w:rsid w:val="00CB1C96"/>
    <w:rsid w:val="00CC051C"/>
    <w:rsid w:val="00CC4CFB"/>
    <w:rsid w:val="00CC50EA"/>
    <w:rsid w:val="00CC7E11"/>
    <w:rsid w:val="00CD02E3"/>
    <w:rsid w:val="00CD28BC"/>
    <w:rsid w:val="00CD4844"/>
    <w:rsid w:val="00CD7425"/>
    <w:rsid w:val="00CE238D"/>
    <w:rsid w:val="00CE4BBC"/>
    <w:rsid w:val="00CF00FB"/>
    <w:rsid w:val="00CF124E"/>
    <w:rsid w:val="00CF28CE"/>
    <w:rsid w:val="00CF594A"/>
    <w:rsid w:val="00D0085A"/>
    <w:rsid w:val="00D02D83"/>
    <w:rsid w:val="00D05003"/>
    <w:rsid w:val="00D0592D"/>
    <w:rsid w:val="00D07074"/>
    <w:rsid w:val="00D07FBB"/>
    <w:rsid w:val="00D101E9"/>
    <w:rsid w:val="00D10D87"/>
    <w:rsid w:val="00D11D1F"/>
    <w:rsid w:val="00D16C57"/>
    <w:rsid w:val="00D2145D"/>
    <w:rsid w:val="00D246C8"/>
    <w:rsid w:val="00D31C27"/>
    <w:rsid w:val="00D3262C"/>
    <w:rsid w:val="00D3749C"/>
    <w:rsid w:val="00D40A1B"/>
    <w:rsid w:val="00D4255C"/>
    <w:rsid w:val="00D42747"/>
    <w:rsid w:val="00D42E9A"/>
    <w:rsid w:val="00D43E59"/>
    <w:rsid w:val="00D44B2B"/>
    <w:rsid w:val="00D44D52"/>
    <w:rsid w:val="00D4764D"/>
    <w:rsid w:val="00D4780E"/>
    <w:rsid w:val="00D5182B"/>
    <w:rsid w:val="00D5614E"/>
    <w:rsid w:val="00D56DA2"/>
    <w:rsid w:val="00D57301"/>
    <w:rsid w:val="00D57898"/>
    <w:rsid w:val="00D578B5"/>
    <w:rsid w:val="00D61161"/>
    <w:rsid w:val="00D6255A"/>
    <w:rsid w:val="00D62A71"/>
    <w:rsid w:val="00D63988"/>
    <w:rsid w:val="00D64E30"/>
    <w:rsid w:val="00D672FE"/>
    <w:rsid w:val="00D67386"/>
    <w:rsid w:val="00D71672"/>
    <w:rsid w:val="00D73EB9"/>
    <w:rsid w:val="00D7607A"/>
    <w:rsid w:val="00D76D42"/>
    <w:rsid w:val="00D84E64"/>
    <w:rsid w:val="00D924FB"/>
    <w:rsid w:val="00D956D9"/>
    <w:rsid w:val="00D96504"/>
    <w:rsid w:val="00D972C9"/>
    <w:rsid w:val="00DA4A7D"/>
    <w:rsid w:val="00DA5733"/>
    <w:rsid w:val="00DA7226"/>
    <w:rsid w:val="00DB0482"/>
    <w:rsid w:val="00DC07F3"/>
    <w:rsid w:val="00DC2CFF"/>
    <w:rsid w:val="00DC7364"/>
    <w:rsid w:val="00DD125A"/>
    <w:rsid w:val="00DD254C"/>
    <w:rsid w:val="00DD344B"/>
    <w:rsid w:val="00DD3FE8"/>
    <w:rsid w:val="00DD4698"/>
    <w:rsid w:val="00DD56EB"/>
    <w:rsid w:val="00DE0E43"/>
    <w:rsid w:val="00DE1BC6"/>
    <w:rsid w:val="00DE1F8D"/>
    <w:rsid w:val="00DE3606"/>
    <w:rsid w:val="00DE5F7B"/>
    <w:rsid w:val="00DE623F"/>
    <w:rsid w:val="00DE7CBF"/>
    <w:rsid w:val="00DF0437"/>
    <w:rsid w:val="00DF4A49"/>
    <w:rsid w:val="00DF629A"/>
    <w:rsid w:val="00DF7241"/>
    <w:rsid w:val="00E014EE"/>
    <w:rsid w:val="00E025D3"/>
    <w:rsid w:val="00E103AD"/>
    <w:rsid w:val="00E128DA"/>
    <w:rsid w:val="00E13637"/>
    <w:rsid w:val="00E15B0F"/>
    <w:rsid w:val="00E172D1"/>
    <w:rsid w:val="00E17AF5"/>
    <w:rsid w:val="00E26624"/>
    <w:rsid w:val="00E27106"/>
    <w:rsid w:val="00E30ACF"/>
    <w:rsid w:val="00E33832"/>
    <w:rsid w:val="00E352E0"/>
    <w:rsid w:val="00E369BE"/>
    <w:rsid w:val="00E36ABA"/>
    <w:rsid w:val="00E47BA5"/>
    <w:rsid w:val="00E503D6"/>
    <w:rsid w:val="00E51455"/>
    <w:rsid w:val="00E5287A"/>
    <w:rsid w:val="00E52BA2"/>
    <w:rsid w:val="00E53833"/>
    <w:rsid w:val="00E57E8E"/>
    <w:rsid w:val="00E61A8B"/>
    <w:rsid w:val="00E61B38"/>
    <w:rsid w:val="00E6250F"/>
    <w:rsid w:val="00E63414"/>
    <w:rsid w:val="00E63BFC"/>
    <w:rsid w:val="00E66858"/>
    <w:rsid w:val="00E70203"/>
    <w:rsid w:val="00E703BF"/>
    <w:rsid w:val="00E72299"/>
    <w:rsid w:val="00E7233E"/>
    <w:rsid w:val="00E74211"/>
    <w:rsid w:val="00E75CF2"/>
    <w:rsid w:val="00E76629"/>
    <w:rsid w:val="00E865A6"/>
    <w:rsid w:val="00E92A07"/>
    <w:rsid w:val="00E9634D"/>
    <w:rsid w:val="00E978FE"/>
    <w:rsid w:val="00EA23F8"/>
    <w:rsid w:val="00EA2961"/>
    <w:rsid w:val="00EA74F9"/>
    <w:rsid w:val="00EB05F1"/>
    <w:rsid w:val="00EB29C0"/>
    <w:rsid w:val="00EB2D7B"/>
    <w:rsid w:val="00EB34EC"/>
    <w:rsid w:val="00EB4123"/>
    <w:rsid w:val="00EB43A5"/>
    <w:rsid w:val="00EC6281"/>
    <w:rsid w:val="00EC7F2F"/>
    <w:rsid w:val="00ED199B"/>
    <w:rsid w:val="00ED305C"/>
    <w:rsid w:val="00ED308F"/>
    <w:rsid w:val="00ED4482"/>
    <w:rsid w:val="00ED5262"/>
    <w:rsid w:val="00EE0A6F"/>
    <w:rsid w:val="00EE13BD"/>
    <w:rsid w:val="00EE216F"/>
    <w:rsid w:val="00EE2257"/>
    <w:rsid w:val="00EE31FE"/>
    <w:rsid w:val="00EE4E77"/>
    <w:rsid w:val="00EE5AA2"/>
    <w:rsid w:val="00EE5F93"/>
    <w:rsid w:val="00EF0B4C"/>
    <w:rsid w:val="00EF0BFD"/>
    <w:rsid w:val="00EF0CF8"/>
    <w:rsid w:val="00EF0DF7"/>
    <w:rsid w:val="00EF1629"/>
    <w:rsid w:val="00EF4326"/>
    <w:rsid w:val="00EF4819"/>
    <w:rsid w:val="00EF5D2F"/>
    <w:rsid w:val="00EF6C2D"/>
    <w:rsid w:val="00F00D33"/>
    <w:rsid w:val="00F01123"/>
    <w:rsid w:val="00F02EF0"/>
    <w:rsid w:val="00F03A82"/>
    <w:rsid w:val="00F05624"/>
    <w:rsid w:val="00F05DB8"/>
    <w:rsid w:val="00F067A3"/>
    <w:rsid w:val="00F06994"/>
    <w:rsid w:val="00F1601B"/>
    <w:rsid w:val="00F20818"/>
    <w:rsid w:val="00F24045"/>
    <w:rsid w:val="00F2692E"/>
    <w:rsid w:val="00F31474"/>
    <w:rsid w:val="00F315C4"/>
    <w:rsid w:val="00F31D8D"/>
    <w:rsid w:val="00F32EBE"/>
    <w:rsid w:val="00F355E5"/>
    <w:rsid w:val="00F3668E"/>
    <w:rsid w:val="00F43051"/>
    <w:rsid w:val="00F449A2"/>
    <w:rsid w:val="00F45288"/>
    <w:rsid w:val="00F46483"/>
    <w:rsid w:val="00F4673F"/>
    <w:rsid w:val="00F47F16"/>
    <w:rsid w:val="00F50986"/>
    <w:rsid w:val="00F515B1"/>
    <w:rsid w:val="00F55C90"/>
    <w:rsid w:val="00F571BB"/>
    <w:rsid w:val="00F57C2A"/>
    <w:rsid w:val="00F60D4E"/>
    <w:rsid w:val="00F63952"/>
    <w:rsid w:val="00F642CC"/>
    <w:rsid w:val="00F648B0"/>
    <w:rsid w:val="00F64C89"/>
    <w:rsid w:val="00F64D39"/>
    <w:rsid w:val="00F65854"/>
    <w:rsid w:val="00F6760D"/>
    <w:rsid w:val="00F750A8"/>
    <w:rsid w:val="00F753E4"/>
    <w:rsid w:val="00F76F1D"/>
    <w:rsid w:val="00F77057"/>
    <w:rsid w:val="00F806DC"/>
    <w:rsid w:val="00F821F0"/>
    <w:rsid w:val="00F86059"/>
    <w:rsid w:val="00F87769"/>
    <w:rsid w:val="00F903E2"/>
    <w:rsid w:val="00F93BF3"/>
    <w:rsid w:val="00F9717B"/>
    <w:rsid w:val="00F97345"/>
    <w:rsid w:val="00FA3313"/>
    <w:rsid w:val="00FA5F81"/>
    <w:rsid w:val="00FB016E"/>
    <w:rsid w:val="00FB4639"/>
    <w:rsid w:val="00FB5060"/>
    <w:rsid w:val="00FB5256"/>
    <w:rsid w:val="00FC0BF8"/>
    <w:rsid w:val="00FC2459"/>
    <w:rsid w:val="00FC331B"/>
    <w:rsid w:val="00FC4A40"/>
    <w:rsid w:val="00FC7B25"/>
    <w:rsid w:val="00FC7C9F"/>
    <w:rsid w:val="00FD0B44"/>
    <w:rsid w:val="00FD162D"/>
    <w:rsid w:val="00FD2612"/>
    <w:rsid w:val="00FD6DDF"/>
    <w:rsid w:val="00FD7AD1"/>
    <w:rsid w:val="00FE0C55"/>
    <w:rsid w:val="00FE1F4A"/>
    <w:rsid w:val="00FE4A07"/>
    <w:rsid w:val="00FE6054"/>
    <w:rsid w:val="00FE62BB"/>
    <w:rsid w:val="00FE7378"/>
    <w:rsid w:val="00FF0833"/>
    <w:rsid w:val="00FF0D03"/>
    <w:rsid w:val="00FF1677"/>
    <w:rsid w:val="00FF2840"/>
    <w:rsid w:val="00FF2F22"/>
    <w:rsid w:val="00FF43EE"/>
    <w:rsid w:val="00FF4E51"/>
    <w:rsid w:val="00FF4F79"/>
    <w:rsid w:val="00FF7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91220B3-6C32-418B-8B72-58494F00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style>
  <w:style w:type="paragraph" w:styleId="1">
    <w:name w:val="heading 1"/>
    <w:basedOn w:val="a"/>
    <w:next w:val="a"/>
    <w:link w:val="10"/>
    <w:uiPriority w:val="99"/>
    <w:qFormat/>
    <w:rsid w:val="007A45EF"/>
    <w:pPr>
      <w:keepNext/>
      <w:outlineLvl w:val="0"/>
    </w:pPr>
    <w:rPr>
      <w:b/>
      <w:sz w:val="28"/>
    </w:rPr>
  </w:style>
  <w:style w:type="paragraph" w:styleId="2">
    <w:name w:val="heading 2"/>
    <w:basedOn w:val="a"/>
    <w:next w:val="a"/>
    <w:link w:val="20"/>
    <w:uiPriority w:val="99"/>
    <w:qFormat/>
    <w:rsid w:val="007A45EF"/>
    <w:pPr>
      <w:keepNext/>
      <w:outlineLvl w:val="1"/>
    </w:pPr>
    <w:rPr>
      <w:sz w:val="28"/>
    </w:rPr>
  </w:style>
  <w:style w:type="paragraph" w:styleId="3">
    <w:name w:val="heading 3"/>
    <w:basedOn w:val="a"/>
    <w:next w:val="a"/>
    <w:link w:val="30"/>
    <w:uiPriority w:val="99"/>
    <w:qFormat/>
    <w:rsid w:val="006C3FA0"/>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locked/>
    <w:rsid w:val="005F7742"/>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9"/>
    <w:qFormat/>
    <w:rsid w:val="007A45EF"/>
    <w:pPr>
      <w:keepNext/>
      <w:ind w:left="1134"/>
      <w:outlineLvl w:val="4"/>
    </w:pPr>
    <w:rPr>
      <w:sz w:val="28"/>
    </w:rPr>
  </w:style>
  <w:style w:type="paragraph" w:styleId="6">
    <w:name w:val="heading 6"/>
    <w:basedOn w:val="a"/>
    <w:next w:val="a"/>
    <w:link w:val="60"/>
    <w:uiPriority w:val="99"/>
    <w:qFormat/>
    <w:rsid w:val="00E51455"/>
    <w:pPr>
      <w:spacing w:before="240" w:after="60"/>
      <w:outlineLvl w:val="5"/>
    </w:pPr>
    <w:rPr>
      <w:b/>
      <w:bCs/>
      <w:sz w:val="22"/>
      <w:szCs w:val="22"/>
    </w:rPr>
  </w:style>
  <w:style w:type="paragraph" w:styleId="7">
    <w:name w:val="heading 7"/>
    <w:basedOn w:val="a"/>
    <w:next w:val="a"/>
    <w:link w:val="70"/>
    <w:uiPriority w:val="99"/>
    <w:qFormat/>
    <w:rsid w:val="00F05DB8"/>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44B2B"/>
    <w:rPr>
      <w:rFonts w:ascii="Cambria" w:hAnsi="Cambria" w:cs="Times New Roman"/>
      <w:b/>
      <w:bCs/>
      <w:kern w:val="32"/>
      <w:sz w:val="32"/>
      <w:szCs w:val="32"/>
    </w:rPr>
  </w:style>
  <w:style w:type="character" w:customStyle="1" w:styleId="20">
    <w:name w:val="Заголовок 2 Знак"/>
    <w:basedOn w:val="a0"/>
    <w:link w:val="2"/>
    <w:uiPriority w:val="99"/>
    <w:locked/>
    <w:rsid w:val="00654EE9"/>
    <w:rPr>
      <w:rFonts w:cs="Times New Roman"/>
      <w:sz w:val="28"/>
    </w:rPr>
  </w:style>
  <w:style w:type="character" w:customStyle="1" w:styleId="30">
    <w:name w:val="Заголовок 3 Знак"/>
    <w:basedOn w:val="a0"/>
    <w:link w:val="3"/>
    <w:uiPriority w:val="99"/>
    <w:semiHidden/>
    <w:locked/>
    <w:rsid w:val="00D44B2B"/>
    <w:rPr>
      <w:rFonts w:ascii="Cambria" w:hAnsi="Cambria" w:cs="Times New Roman"/>
      <w:b/>
      <w:bCs/>
      <w:sz w:val="26"/>
      <w:szCs w:val="26"/>
    </w:rPr>
  </w:style>
  <w:style w:type="character" w:customStyle="1" w:styleId="50">
    <w:name w:val="Заголовок 5 Знак"/>
    <w:basedOn w:val="a0"/>
    <w:link w:val="5"/>
    <w:uiPriority w:val="99"/>
    <w:semiHidden/>
    <w:locked/>
    <w:rsid w:val="00D44B2B"/>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44B2B"/>
    <w:rPr>
      <w:rFonts w:ascii="Calibri" w:hAnsi="Calibri" w:cs="Times New Roman"/>
      <w:b/>
      <w:bCs/>
    </w:rPr>
  </w:style>
  <w:style w:type="character" w:customStyle="1" w:styleId="70">
    <w:name w:val="Заголовок 7 Знак"/>
    <w:basedOn w:val="a0"/>
    <w:link w:val="7"/>
    <w:uiPriority w:val="99"/>
    <w:semiHidden/>
    <w:locked/>
    <w:rsid w:val="00D44B2B"/>
    <w:rPr>
      <w:rFonts w:ascii="Calibri" w:hAnsi="Calibri" w:cs="Times New Roman"/>
      <w:sz w:val="24"/>
      <w:szCs w:val="24"/>
    </w:rPr>
  </w:style>
  <w:style w:type="paragraph" w:styleId="a3">
    <w:name w:val="Body Text"/>
    <w:basedOn w:val="a"/>
    <w:link w:val="a4"/>
    <w:uiPriority w:val="99"/>
    <w:rsid w:val="007A45EF"/>
    <w:pPr>
      <w:jc w:val="both"/>
    </w:pPr>
    <w:rPr>
      <w:sz w:val="28"/>
    </w:rPr>
  </w:style>
  <w:style w:type="character" w:customStyle="1" w:styleId="a4">
    <w:name w:val="Основной текст Знак"/>
    <w:basedOn w:val="a0"/>
    <w:link w:val="a3"/>
    <w:uiPriority w:val="99"/>
    <w:locked/>
    <w:rsid w:val="007F0873"/>
    <w:rPr>
      <w:rFonts w:cs="Times New Roman"/>
      <w:sz w:val="28"/>
    </w:rPr>
  </w:style>
  <w:style w:type="paragraph" w:customStyle="1" w:styleId="a5">
    <w:name w:val="список с точками"/>
    <w:basedOn w:val="a"/>
    <w:rsid w:val="007A45EF"/>
    <w:pPr>
      <w:tabs>
        <w:tab w:val="num" w:pos="360"/>
        <w:tab w:val="num" w:pos="756"/>
      </w:tabs>
      <w:spacing w:line="312" w:lineRule="auto"/>
      <w:ind w:left="756"/>
      <w:jc w:val="both"/>
    </w:pPr>
    <w:rPr>
      <w:sz w:val="24"/>
      <w:szCs w:val="24"/>
    </w:rPr>
  </w:style>
  <w:style w:type="paragraph" w:customStyle="1" w:styleId="a6">
    <w:name w:val="Для таблиц"/>
    <w:basedOn w:val="a"/>
    <w:uiPriority w:val="99"/>
    <w:rsid w:val="007A45EF"/>
    <w:rPr>
      <w:sz w:val="24"/>
      <w:szCs w:val="24"/>
    </w:rPr>
  </w:style>
  <w:style w:type="paragraph" w:customStyle="1" w:styleId="11">
    <w:name w:val="1"/>
    <w:basedOn w:val="a"/>
    <w:uiPriority w:val="99"/>
    <w:rsid w:val="007A45EF"/>
    <w:pPr>
      <w:tabs>
        <w:tab w:val="num" w:pos="643"/>
      </w:tabs>
      <w:spacing w:after="160" w:line="240" w:lineRule="exact"/>
    </w:pPr>
    <w:rPr>
      <w:rFonts w:ascii="Verdana" w:hAnsi="Verdana" w:cs="Verdana"/>
      <w:lang w:val="en-US" w:eastAsia="en-US"/>
    </w:rPr>
  </w:style>
  <w:style w:type="paragraph" w:customStyle="1" w:styleId="FR2">
    <w:name w:val="FR2"/>
    <w:uiPriority w:val="99"/>
    <w:rsid w:val="007A45EF"/>
    <w:pPr>
      <w:widowControl w:val="0"/>
      <w:spacing w:line="300" w:lineRule="auto"/>
      <w:ind w:firstLine="720"/>
      <w:jc w:val="both"/>
    </w:pPr>
    <w:rPr>
      <w:sz w:val="28"/>
    </w:rPr>
  </w:style>
  <w:style w:type="paragraph" w:styleId="a7">
    <w:name w:val="Body Text Indent"/>
    <w:basedOn w:val="a"/>
    <w:link w:val="a8"/>
    <w:uiPriority w:val="99"/>
    <w:rsid w:val="007A45EF"/>
    <w:pPr>
      <w:ind w:firstLine="567"/>
    </w:pPr>
    <w:rPr>
      <w:sz w:val="28"/>
    </w:rPr>
  </w:style>
  <w:style w:type="character" w:customStyle="1" w:styleId="a8">
    <w:name w:val="Основной текст с отступом Знак"/>
    <w:basedOn w:val="a0"/>
    <w:link w:val="a7"/>
    <w:uiPriority w:val="99"/>
    <w:semiHidden/>
    <w:locked/>
    <w:rsid w:val="00D44B2B"/>
    <w:rPr>
      <w:rFonts w:cs="Times New Roman"/>
      <w:sz w:val="20"/>
      <w:szCs w:val="2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styleId="21">
    <w:name w:val="Body Text Indent 2"/>
    <w:basedOn w:val="a"/>
    <w:link w:val="22"/>
    <w:uiPriority w:val="99"/>
    <w:rsid w:val="007A45EF"/>
    <w:pPr>
      <w:spacing w:after="120" w:line="480" w:lineRule="auto"/>
      <w:ind w:left="283"/>
    </w:pPr>
  </w:style>
  <w:style w:type="character" w:customStyle="1" w:styleId="22">
    <w:name w:val="Основной текст с отступом 2 Знак"/>
    <w:basedOn w:val="a0"/>
    <w:link w:val="21"/>
    <w:uiPriority w:val="99"/>
    <w:semiHidden/>
    <w:locked/>
    <w:rsid w:val="00D44B2B"/>
    <w:rPr>
      <w:rFonts w:cs="Times New Roman"/>
      <w:sz w:val="20"/>
      <w:szCs w:val="20"/>
    </w:rPr>
  </w:style>
  <w:style w:type="paragraph" w:customStyle="1" w:styleId="13">
    <w:name w:val="Абзац_1"/>
    <w:basedOn w:val="a"/>
    <w:uiPriority w:val="99"/>
    <w:rsid w:val="007A45EF"/>
    <w:pPr>
      <w:spacing w:before="60"/>
      <w:ind w:firstLine="567"/>
      <w:jc w:val="both"/>
    </w:pPr>
    <w:rPr>
      <w:sz w:val="24"/>
    </w:rPr>
  </w:style>
  <w:style w:type="paragraph" w:customStyle="1" w:styleId="aa">
    <w:name w:val="Абзац"/>
    <w:basedOn w:val="a"/>
    <w:rsid w:val="007A45EF"/>
    <w:pPr>
      <w:spacing w:line="312" w:lineRule="auto"/>
      <w:ind w:firstLine="567"/>
      <w:jc w:val="both"/>
    </w:pPr>
    <w:rPr>
      <w:sz w:val="24"/>
    </w:rPr>
  </w:style>
  <w:style w:type="paragraph" w:styleId="31">
    <w:name w:val="Body Text Indent 3"/>
    <w:basedOn w:val="a"/>
    <w:link w:val="32"/>
    <w:uiPriority w:val="99"/>
    <w:rsid w:val="007A45EF"/>
    <w:pPr>
      <w:ind w:firstLine="567"/>
      <w:jc w:val="both"/>
    </w:pPr>
    <w:rPr>
      <w:sz w:val="28"/>
    </w:rPr>
  </w:style>
  <w:style w:type="character" w:customStyle="1" w:styleId="32">
    <w:name w:val="Основной текст с отступом 3 Знак"/>
    <w:basedOn w:val="a0"/>
    <w:link w:val="31"/>
    <w:uiPriority w:val="99"/>
    <w:semiHidden/>
    <w:locked/>
    <w:rsid w:val="00D44B2B"/>
    <w:rPr>
      <w:rFonts w:cs="Times New Roman"/>
      <w:sz w:val="16"/>
      <w:szCs w:val="16"/>
    </w:rPr>
  </w:style>
  <w:style w:type="paragraph" w:styleId="23">
    <w:name w:val="Body Text 2"/>
    <w:basedOn w:val="a"/>
    <w:link w:val="24"/>
    <w:uiPriority w:val="99"/>
    <w:rsid w:val="007A45EF"/>
    <w:rPr>
      <w:sz w:val="28"/>
    </w:rPr>
  </w:style>
  <w:style w:type="character" w:customStyle="1" w:styleId="24">
    <w:name w:val="Основной текст 2 Знак"/>
    <w:basedOn w:val="a0"/>
    <w:link w:val="23"/>
    <w:uiPriority w:val="99"/>
    <w:locked/>
    <w:rsid w:val="00726E44"/>
    <w:rPr>
      <w:rFonts w:cs="Times New Roman"/>
      <w:sz w:val="28"/>
    </w:rPr>
  </w:style>
  <w:style w:type="paragraph" w:styleId="ab">
    <w:name w:val="footer"/>
    <w:basedOn w:val="a"/>
    <w:link w:val="ac"/>
    <w:uiPriority w:val="99"/>
    <w:rsid w:val="00300CDC"/>
    <w:pPr>
      <w:tabs>
        <w:tab w:val="center" w:pos="4677"/>
        <w:tab w:val="right" w:pos="9355"/>
      </w:tabs>
    </w:pPr>
  </w:style>
  <w:style w:type="character" w:customStyle="1" w:styleId="ac">
    <w:name w:val="Нижний колонтитул Знак"/>
    <w:basedOn w:val="a0"/>
    <w:link w:val="ab"/>
    <w:uiPriority w:val="99"/>
    <w:semiHidden/>
    <w:locked/>
    <w:rsid w:val="00D44B2B"/>
    <w:rPr>
      <w:rFonts w:cs="Times New Roman"/>
      <w:sz w:val="20"/>
      <w:szCs w:val="20"/>
    </w:rPr>
  </w:style>
  <w:style w:type="character" w:styleId="ad">
    <w:name w:val="page number"/>
    <w:basedOn w:val="a0"/>
    <w:uiPriority w:val="99"/>
    <w:rsid w:val="00300CDC"/>
    <w:rPr>
      <w:rFonts w:cs="Times New Roman"/>
    </w:rPr>
  </w:style>
  <w:style w:type="paragraph" w:styleId="ae">
    <w:name w:val="footnote text"/>
    <w:basedOn w:val="a"/>
    <w:link w:val="af"/>
    <w:uiPriority w:val="99"/>
    <w:semiHidden/>
    <w:rsid w:val="00844188"/>
  </w:style>
  <w:style w:type="character" w:customStyle="1" w:styleId="af">
    <w:name w:val="Текст сноски Знак"/>
    <w:basedOn w:val="a0"/>
    <w:link w:val="ae"/>
    <w:uiPriority w:val="99"/>
    <w:semiHidden/>
    <w:locked/>
    <w:rsid w:val="00D61161"/>
    <w:rPr>
      <w:rFonts w:cs="Times New Roman"/>
    </w:rPr>
  </w:style>
  <w:style w:type="paragraph" w:styleId="af0">
    <w:name w:val="List"/>
    <w:basedOn w:val="a3"/>
    <w:uiPriority w:val="99"/>
    <w:semiHidden/>
    <w:rsid w:val="00844188"/>
    <w:pPr>
      <w:spacing w:after="120"/>
      <w:jc w:val="left"/>
    </w:pPr>
    <w:rPr>
      <w:rFonts w:ascii="Arial" w:hAnsi="Arial" w:cs="Tahoma"/>
      <w:sz w:val="24"/>
      <w:szCs w:val="28"/>
      <w:lang w:eastAsia="ar-SA"/>
    </w:rPr>
  </w:style>
  <w:style w:type="paragraph" w:styleId="af1">
    <w:name w:val="Title"/>
    <w:basedOn w:val="a"/>
    <w:link w:val="af2"/>
    <w:uiPriority w:val="99"/>
    <w:qFormat/>
    <w:rsid w:val="00844188"/>
    <w:pPr>
      <w:jc w:val="center"/>
    </w:pPr>
    <w:rPr>
      <w:sz w:val="24"/>
    </w:rPr>
  </w:style>
  <w:style w:type="character" w:customStyle="1" w:styleId="af2">
    <w:name w:val="Название Знак"/>
    <w:basedOn w:val="a0"/>
    <w:link w:val="af1"/>
    <w:uiPriority w:val="99"/>
    <w:locked/>
    <w:rsid w:val="00964A3E"/>
    <w:rPr>
      <w:rFonts w:cs="Times New Roman"/>
      <w:sz w:val="24"/>
    </w:rPr>
  </w:style>
  <w:style w:type="paragraph" w:styleId="af3">
    <w:name w:val="Subtitle"/>
    <w:basedOn w:val="a"/>
    <w:link w:val="af4"/>
    <w:uiPriority w:val="99"/>
    <w:qFormat/>
    <w:rsid w:val="00844188"/>
    <w:pPr>
      <w:spacing w:line="360" w:lineRule="auto"/>
      <w:ind w:left="5670"/>
      <w:jc w:val="center"/>
    </w:pPr>
    <w:rPr>
      <w:rFonts w:ascii="Arial" w:hAnsi="Arial"/>
      <w:sz w:val="24"/>
    </w:rPr>
  </w:style>
  <w:style w:type="character" w:customStyle="1" w:styleId="af4">
    <w:name w:val="Подзаголовок Знак"/>
    <w:basedOn w:val="a0"/>
    <w:link w:val="af3"/>
    <w:uiPriority w:val="99"/>
    <w:locked/>
    <w:rsid w:val="00964A3E"/>
    <w:rPr>
      <w:rFonts w:ascii="Arial" w:hAnsi="Arial" w:cs="Times New Roman"/>
      <w:sz w:val="24"/>
    </w:rPr>
  </w:style>
  <w:style w:type="character" w:styleId="af5">
    <w:name w:val="footnote reference"/>
    <w:basedOn w:val="a0"/>
    <w:uiPriority w:val="99"/>
    <w:semiHidden/>
    <w:rsid w:val="00844188"/>
    <w:rPr>
      <w:rFonts w:cs="Times New Roman"/>
      <w:vertAlign w:val="superscript"/>
    </w:rPr>
  </w:style>
  <w:style w:type="paragraph" w:customStyle="1" w:styleId="af6">
    <w:name w:val="Знак Знак Знак Знак"/>
    <w:basedOn w:val="a"/>
    <w:uiPriority w:val="99"/>
    <w:semiHidden/>
    <w:rsid w:val="00A24BBD"/>
    <w:pPr>
      <w:spacing w:after="160" w:line="280" w:lineRule="exact"/>
    </w:pPr>
    <w:rPr>
      <w:rFonts w:ascii="Verdana" w:hAnsi="Verdana"/>
      <w:lang w:val="en-US" w:eastAsia="en-US"/>
    </w:rPr>
  </w:style>
  <w:style w:type="table" w:styleId="af7">
    <w:name w:val="Table Grid"/>
    <w:basedOn w:val="a1"/>
    <w:uiPriority w:val="39"/>
    <w:rsid w:val="00C15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7074"/>
    <w:pPr>
      <w:autoSpaceDE w:val="0"/>
      <w:autoSpaceDN w:val="0"/>
      <w:adjustRightInd w:val="0"/>
    </w:pPr>
    <w:rPr>
      <w:color w:val="000000"/>
      <w:sz w:val="24"/>
      <w:szCs w:val="24"/>
    </w:rPr>
  </w:style>
  <w:style w:type="character" w:styleId="af8">
    <w:name w:val="Hyperlink"/>
    <w:basedOn w:val="a0"/>
    <w:rsid w:val="00895AAE"/>
    <w:rPr>
      <w:rFonts w:cs="Times New Roman"/>
      <w:color w:val="0000FF"/>
      <w:u w:val="single"/>
    </w:rPr>
  </w:style>
  <w:style w:type="paragraph" w:customStyle="1" w:styleId="14">
    <w:name w:val="Абзац списка1"/>
    <w:basedOn w:val="a"/>
    <w:uiPriority w:val="99"/>
    <w:rsid w:val="00A97E3B"/>
    <w:pPr>
      <w:spacing w:after="200" w:line="276" w:lineRule="auto"/>
      <w:ind w:left="720"/>
    </w:pPr>
    <w:rPr>
      <w:rFonts w:ascii="Calibri" w:hAnsi="Calibri"/>
      <w:sz w:val="22"/>
      <w:szCs w:val="22"/>
      <w:lang w:eastAsia="en-US"/>
    </w:rPr>
  </w:style>
  <w:style w:type="paragraph" w:styleId="33">
    <w:name w:val="Body Text 3"/>
    <w:basedOn w:val="a"/>
    <w:link w:val="34"/>
    <w:uiPriority w:val="99"/>
    <w:rsid w:val="0008314B"/>
    <w:pPr>
      <w:spacing w:after="120"/>
    </w:pPr>
    <w:rPr>
      <w:sz w:val="16"/>
      <w:szCs w:val="16"/>
    </w:rPr>
  </w:style>
  <w:style w:type="character" w:customStyle="1" w:styleId="34">
    <w:name w:val="Основной текст 3 Знак"/>
    <w:basedOn w:val="a0"/>
    <w:link w:val="33"/>
    <w:uiPriority w:val="99"/>
    <w:semiHidden/>
    <w:locked/>
    <w:rsid w:val="00D44B2B"/>
    <w:rPr>
      <w:rFonts w:cs="Times New Roman"/>
      <w:sz w:val="16"/>
      <w:szCs w:val="16"/>
    </w:rPr>
  </w:style>
  <w:style w:type="paragraph" w:customStyle="1" w:styleId="15">
    <w:name w:val="Обычный1"/>
    <w:uiPriority w:val="99"/>
    <w:rsid w:val="00E703BF"/>
    <w:pPr>
      <w:widowControl w:val="0"/>
      <w:spacing w:line="360" w:lineRule="auto"/>
      <w:ind w:firstLine="660"/>
      <w:jc w:val="both"/>
    </w:pPr>
    <w:rPr>
      <w:rFonts w:ascii="Courier New" w:hAnsi="Courier New"/>
      <w:sz w:val="24"/>
    </w:rPr>
  </w:style>
  <w:style w:type="paragraph" w:customStyle="1" w:styleId="FR1">
    <w:name w:val="FR1"/>
    <w:uiPriority w:val="99"/>
    <w:rsid w:val="00812362"/>
    <w:pPr>
      <w:widowControl w:val="0"/>
      <w:autoSpaceDE w:val="0"/>
      <w:autoSpaceDN w:val="0"/>
      <w:adjustRightInd w:val="0"/>
    </w:pPr>
    <w:rPr>
      <w:sz w:val="24"/>
      <w:szCs w:val="24"/>
    </w:rPr>
  </w:style>
  <w:style w:type="paragraph" w:styleId="af9">
    <w:name w:val="Plain Text"/>
    <w:basedOn w:val="a"/>
    <w:link w:val="afa"/>
    <w:uiPriority w:val="99"/>
    <w:rsid w:val="00542FD6"/>
    <w:rPr>
      <w:rFonts w:ascii="Courier New" w:hAnsi="Courier New"/>
    </w:rPr>
  </w:style>
  <w:style w:type="character" w:customStyle="1" w:styleId="afa">
    <w:name w:val="Текст Знак"/>
    <w:basedOn w:val="a0"/>
    <w:link w:val="af9"/>
    <w:uiPriority w:val="99"/>
    <w:semiHidden/>
    <w:locked/>
    <w:rsid w:val="00D44B2B"/>
    <w:rPr>
      <w:rFonts w:ascii="Courier New" w:hAnsi="Courier New" w:cs="Courier New"/>
      <w:sz w:val="20"/>
      <w:szCs w:val="20"/>
    </w:rPr>
  </w:style>
  <w:style w:type="paragraph" w:styleId="afb">
    <w:name w:val="header"/>
    <w:basedOn w:val="a"/>
    <w:link w:val="afc"/>
    <w:uiPriority w:val="99"/>
    <w:rsid w:val="007A2A55"/>
    <w:pPr>
      <w:tabs>
        <w:tab w:val="center" w:pos="4677"/>
        <w:tab w:val="right" w:pos="9355"/>
      </w:tabs>
    </w:pPr>
  </w:style>
  <w:style w:type="character" w:customStyle="1" w:styleId="afc">
    <w:name w:val="Верхний колонтитул Знак"/>
    <w:basedOn w:val="a0"/>
    <w:link w:val="afb"/>
    <w:uiPriority w:val="99"/>
    <w:semiHidden/>
    <w:locked/>
    <w:rsid w:val="00D44B2B"/>
    <w:rPr>
      <w:rFonts w:cs="Times New Roman"/>
      <w:sz w:val="20"/>
      <w:szCs w:val="20"/>
    </w:rPr>
  </w:style>
  <w:style w:type="paragraph" w:customStyle="1" w:styleId="110">
    <w:name w:val="Обычный11"/>
    <w:uiPriority w:val="99"/>
    <w:rsid w:val="00A30E14"/>
    <w:pPr>
      <w:suppressLineNumbers/>
      <w:spacing w:line="240" w:lineRule="atLeast"/>
      <w:ind w:firstLine="720"/>
      <w:jc w:val="both"/>
    </w:pPr>
    <w:rPr>
      <w:sz w:val="28"/>
    </w:rPr>
  </w:style>
  <w:style w:type="paragraph" w:customStyle="1" w:styleId="25">
    <w:name w:val="2. Текст"/>
    <w:basedOn w:val="a"/>
    <w:uiPriority w:val="99"/>
    <w:rsid w:val="00715917"/>
    <w:pPr>
      <w:shd w:val="clear" w:color="auto" w:fill="FFFFFF"/>
      <w:ind w:firstLine="567"/>
      <w:jc w:val="both"/>
    </w:pPr>
    <w:rPr>
      <w:sz w:val="28"/>
      <w:szCs w:val="24"/>
    </w:rPr>
  </w:style>
  <w:style w:type="paragraph" w:customStyle="1" w:styleId="71">
    <w:name w:val="7. Текст без отступа"/>
    <w:basedOn w:val="25"/>
    <w:qFormat/>
    <w:rsid w:val="00715917"/>
    <w:pPr>
      <w:ind w:firstLine="0"/>
    </w:pPr>
  </w:style>
  <w:style w:type="paragraph" w:customStyle="1" w:styleId="41">
    <w:name w:val="4. Текст с отступом"/>
    <w:basedOn w:val="a"/>
    <w:uiPriority w:val="99"/>
    <w:rsid w:val="00535289"/>
    <w:pPr>
      <w:shd w:val="clear" w:color="auto" w:fill="FFFFFF"/>
      <w:spacing w:line="276" w:lineRule="auto"/>
      <w:ind w:firstLine="567"/>
      <w:jc w:val="both"/>
    </w:pPr>
    <w:rPr>
      <w:sz w:val="28"/>
      <w:szCs w:val="28"/>
      <w:lang w:eastAsia="en-US"/>
    </w:rPr>
  </w:style>
  <w:style w:type="paragraph" w:styleId="afd">
    <w:name w:val="List Paragraph"/>
    <w:basedOn w:val="a"/>
    <w:uiPriority w:val="34"/>
    <w:qFormat/>
    <w:rsid w:val="0085433B"/>
    <w:pPr>
      <w:ind w:left="720"/>
      <w:contextualSpacing/>
    </w:pPr>
  </w:style>
  <w:style w:type="character" w:customStyle="1" w:styleId="apple-converted-space">
    <w:name w:val="apple-converted-space"/>
    <w:basedOn w:val="a0"/>
    <w:uiPriority w:val="99"/>
    <w:rsid w:val="00B34693"/>
    <w:rPr>
      <w:rFonts w:cs="Times New Roman"/>
    </w:rPr>
  </w:style>
  <w:style w:type="paragraph" w:styleId="afe">
    <w:name w:val="Balloon Text"/>
    <w:basedOn w:val="a"/>
    <w:link w:val="aff"/>
    <w:uiPriority w:val="99"/>
    <w:rsid w:val="005A2DB8"/>
    <w:rPr>
      <w:rFonts w:ascii="Tahoma" w:hAnsi="Tahoma" w:cs="Tahoma"/>
      <w:sz w:val="16"/>
      <w:szCs w:val="16"/>
    </w:rPr>
  </w:style>
  <w:style w:type="character" w:customStyle="1" w:styleId="aff">
    <w:name w:val="Текст выноски Знак"/>
    <w:basedOn w:val="a0"/>
    <w:link w:val="afe"/>
    <w:uiPriority w:val="99"/>
    <w:locked/>
    <w:rsid w:val="005A2DB8"/>
    <w:rPr>
      <w:rFonts w:ascii="Tahoma" w:hAnsi="Tahoma" w:cs="Tahoma"/>
      <w:sz w:val="16"/>
      <w:szCs w:val="16"/>
    </w:rPr>
  </w:style>
  <w:style w:type="character" w:styleId="aff0">
    <w:name w:val="Strong"/>
    <w:basedOn w:val="a0"/>
    <w:uiPriority w:val="22"/>
    <w:qFormat/>
    <w:rsid w:val="00615030"/>
    <w:rPr>
      <w:rFonts w:cs="Times New Roman"/>
      <w:b/>
      <w:bCs/>
    </w:rPr>
  </w:style>
  <w:style w:type="paragraph" w:customStyle="1" w:styleId="Heading">
    <w:name w:val="Heading"/>
    <w:uiPriority w:val="99"/>
    <w:rsid w:val="005C4A15"/>
    <w:pPr>
      <w:widowControl w:val="0"/>
    </w:pPr>
    <w:rPr>
      <w:rFonts w:ascii="Arial" w:hAnsi="Arial"/>
      <w:b/>
      <w:sz w:val="22"/>
    </w:rPr>
  </w:style>
  <w:style w:type="paragraph" w:styleId="aff1">
    <w:name w:val="Normal (Web)"/>
    <w:basedOn w:val="a"/>
    <w:uiPriority w:val="99"/>
    <w:rsid w:val="00612892"/>
    <w:pPr>
      <w:spacing w:before="100" w:beforeAutospacing="1" w:after="100" w:afterAutospacing="1"/>
    </w:pPr>
    <w:rPr>
      <w:sz w:val="24"/>
      <w:szCs w:val="24"/>
    </w:rPr>
  </w:style>
  <w:style w:type="paragraph" w:styleId="aff2">
    <w:name w:val="No Spacing"/>
    <w:uiPriority w:val="1"/>
    <w:qFormat/>
    <w:rsid w:val="00410E1F"/>
    <w:rPr>
      <w:rFonts w:asciiTheme="minorHAnsi" w:eastAsiaTheme="minorHAnsi" w:hAnsiTheme="minorHAnsi" w:cstheme="minorBidi"/>
      <w:sz w:val="22"/>
      <w:szCs w:val="22"/>
      <w:lang w:eastAsia="en-US"/>
    </w:rPr>
  </w:style>
  <w:style w:type="paragraph" w:customStyle="1" w:styleId="210">
    <w:name w:val="Основной текст 21"/>
    <w:basedOn w:val="a"/>
    <w:rsid w:val="00500E61"/>
    <w:pPr>
      <w:suppressAutoHyphens/>
      <w:spacing w:after="120" w:line="480" w:lineRule="auto"/>
    </w:pPr>
    <w:rPr>
      <w:rFonts w:eastAsia="Symbol"/>
      <w:kern w:val="1"/>
      <w:sz w:val="24"/>
      <w:szCs w:val="24"/>
    </w:rPr>
  </w:style>
  <w:style w:type="paragraph" w:customStyle="1" w:styleId="ConsPlusNormal">
    <w:name w:val="ConsPlusNormal"/>
    <w:rsid w:val="004013B6"/>
    <w:pPr>
      <w:widowControl w:val="0"/>
      <w:autoSpaceDE w:val="0"/>
      <w:autoSpaceDN w:val="0"/>
      <w:adjustRightInd w:val="0"/>
      <w:ind w:firstLine="720"/>
    </w:pPr>
    <w:rPr>
      <w:rFonts w:ascii="Arial" w:hAnsi="Arial" w:cs="Arial"/>
    </w:rPr>
  </w:style>
  <w:style w:type="paragraph" w:customStyle="1" w:styleId="16">
    <w:name w:val="Основной текст с отступом1"/>
    <w:aliases w:val="текст,Основной текст 1,Нумерованный список !!,Надин стиль"/>
    <w:basedOn w:val="a"/>
    <w:rsid w:val="00D05003"/>
    <w:pPr>
      <w:suppressAutoHyphens/>
      <w:spacing w:after="120"/>
      <w:ind w:left="283"/>
    </w:pPr>
    <w:rPr>
      <w:rFonts w:eastAsia="Symbol"/>
      <w:kern w:val="1"/>
      <w:sz w:val="24"/>
      <w:szCs w:val="24"/>
    </w:rPr>
  </w:style>
  <w:style w:type="paragraph" w:customStyle="1" w:styleId="26">
    <w:name w:val="Абзац списка2"/>
    <w:basedOn w:val="a"/>
    <w:rsid w:val="00C92C9E"/>
    <w:pPr>
      <w:suppressAutoHyphens/>
      <w:spacing w:after="200" w:line="276" w:lineRule="auto"/>
      <w:ind w:left="720"/>
    </w:pPr>
    <w:rPr>
      <w:rFonts w:ascii="Calibri" w:eastAsia="Symbol" w:hAnsi="Calibri" w:cs="Calibri"/>
      <w:kern w:val="1"/>
      <w:sz w:val="22"/>
      <w:szCs w:val="22"/>
      <w:lang w:eastAsia="en-US"/>
    </w:rPr>
  </w:style>
  <w:style w:type="character" w:customStyle="1" w:styleId="40">
    <w:name w:val="Заголовок 4 Знак"/>
    <w:basedOn w:val="a0"/>
    <w:link w:val="4"/>
    <w:uiPriority w:val="9"/>
    <w:semiHidden/>
    <w:rsid w:val="005F7742"/>
    <w:rPr>
      <w:rFonts w:asciiTheme="majorHAnsi" w:eastAsiaTheme="majorEastAsia" w:hAnsiTheme="majorHAnsi" w:cstheme="majorBidi"/>
      <w:i/>
      <w:iCs/>
      <w:color w:val="365F91" w:themeColor="accent1" w:themeShade="BF"/>
    </w:rPr>
  </w:style>
  <w:style w:type="character" w:customStyle="1" w:styleId="ft88">
    <w:name w:val="ft88"/>
    <w:basedOn w:val="a0"/>
    <w:rsid w:val="007275AF"/>
  </w:style>
  <w:style w:type="character" w:customStyle="1" w:styleId="ft89">
    <w:name w:val="ft89"/>
    <w:basedOn w:val="a0"/>
    <w:rsid w:val="007275AF"/>
  </w:style>
  <w:style w:type="character" w:customStyle="1" w:styleId="ft90">
    <w:name w:val="ft90"/>
    <w:basedOn w:val="a0"/>
    <w:rsid w:val="007275AF"/>
  </w:style>
  <w:style w:type="character" w:customStyle="1" w:styleId="ft91">
    <w:name w:val="ft91"/>
    <w:basedOn w:val="a0"/>
    <w:rsid w:val="007275AF"/>
  </w:style>
  <w:style w:type="character" w:styleId="aff3">
    <w:name w:val="Emphasis"/>
    <w:basedOn w:val="a0"/>
    <w:uiPriority w:val="20"/>
    <w:qFormat/>
    <w:locked/>
    <w:rsid w:val="000246FA"/>
    <w:rPr>
      <w:i/>
      <w:iCs/>
    </w:rPr>
  </w:style>
  <w:style w:type="character" w:customStyle="1" w:styleId="larm-1440">
    <w:name w:val="larm-1440"/>
    <w:basedOn w:val="a0"/>
    <w:rsid w:val="000246FA"/>
  </w:style>
  <w:style w:type="character" w:customStyle="1" w:styleId="cmmi-12x-x-120">
    <w:name w:val="cmmi-12x-x-120"/>
    <w:basedOn w:val="a0"/>
    <w:rsid w:val="000246FA"/>
  </w:style>
  <w:style w:type="character" w:customStyle="1" w:styleId="grame">
    <w:name w:val="grame"/>
    <w:basedOn w:val="a0"/>
    <w:rsid w:val="00024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596573">
      <w:bodyDiv w:val="1"/>
      <w:marLeft w:val="0"/>
      <w:marRight w:val="0"/>
      <w:marTop w:val="0"/>
      <w:marBottom w:val="0"/>
      <w:divBdr>
        <w:top w:val="none" w:sz="0" w:space="0" w:color="auto"/>
        <w:left w:val="none" w:sz="0" w:space="0" w:color="auto"/>
        <w:bottom w:val="none" w:sz="0" w:space="0" w:color="auto"/>
        <w:right w:val="none" w:sz="0" w:space="0" w:color="auto"/>
      </w:divBdr>
    </w:div>
    <w:div w:id="1323464123">
      <w:bodyDiv w:val="1"/>
      <w:marLeft w:val="0"/>
      <w:marRight w:val="0"/>
      <w:marTop w:val="0"/>
      <w:marBottom w:val="0"/>
      <w:divBdr>
        <w:top w:val="none" w:sz="0" w:space="0" w:color="auto"/>
        <w:left w:val="none" w:sz="0" w:space="0" w:color="auto"/>
        <w:bottom w:val="none" w:sz="0" w:space="0" w:color="auto"/>
        <w:right w:val="none" w:sz="0" w:space="0" w:color="auto"/>
      </w:divBdr>
    </w:div>
    <w:div w:id="1822111389">
      <w:marLeft w:val="0"/>
      <w:marRight w:val="0"/>
      <w:marTop w:val="0"/>
      <w:marBottom w:val="0"/>
      <w:divBdr>
        <w:top w:val="none" w:sz="0" w:space="0" w:color="auto"/>
        <w:left w:val="none" w:sz="0" w:space="0" w:color="auto"/>
        <w:bottom w:val="none" w:sz="0" w:space="0" w:color="auto"/>
        <w:right w:val="none" w:sz="0" w:space="0" w:color="auto"/>
      </w:divBdr>
    </w:div>
    <w:div w:id="1822111390">
      <w:marLeft w:val="0"/>
      <w:marRight w:val="0"/>
      <w:marTop w:val="0"/>
      <w:marBottom w:val="0"/>
      <w:divBdr>
        <w:top w:val="none" w:sz="0" w:space="0" w:color="auto"/>
        <w:left w:val="none" w:sz="0" w:space="0" w:color="auto"/>
        <w:bottom w:val="none" w:sz="0" w:space="0" w:color="auto"/>
        <w:right w:val="none" w:sz="0" w:space="0" w:color="auto"/>
      </w:divBdr>
    </w:div>
    <w:div w:id="1822111391">
      <w:marLeft w:val="0"/>
      <w:marRight w:val="0"/>
      <w:marTop w:val="0"/>
      <w:marBottom w:val="0"/>
      <w:divBdr>
        <w:top w:val="none" w:sz="0" w:space="0" w:color="auto"/>
        <w:left w:val="none" w:sz="0" w:space="0" w:color="auto"/>
        <w:bottom w:val="none" w:sz="0" w:space="0" w:color="auto"/>
        <w:right w:val="none" w:sz="0" w:space="0" w:color="auto"/>
      </w:divBdr>
    </w:div>
    <w:div w:id="1822111392">
      <w:marLeft w:val="0"/>
      <w:marRight w:val="0"/>
      <w:marTop w:val="0"/>
      <w:marBottom w:val="0"/>
      <w:divBdr>
        <w:top w:val="none" w:sz="0" w:space="0" w:color="auto"/>
        <w:left w:val="none" w:sz="0" w:space="0" w:color="auto"/>
        <w:bottom w:val="none" w:sz="0" w:space="0" w:color="auto"/>
        <w:right w:val="none" w:sz="0" w:space="0" w:color="auto"/>
      </w:divBdr>
    </w:div>
    <w:div w:id="1822111393">
      <w:marLeft w:val="0"/>
      <w:marRight w:val="0"/>
      <w:marTop w:val="0"/>
      <w:marBottom w:val="0"/>
      <w:divBdr>
        <w:top w:val="none" w:sz="0" w:space="0" w:color="auto"/>
        <w:left w:val="none" w:sz="0" w:space="0" w:color="auto"/>
        <w:bottom w:val="none" w:sz="0" w:space="0" w:color="auto"/>
        <w:right w:val="none" w:sz="0" w:space="0" w:color="auto"/>
      </w:divBdr>
    </w:div>
    <w:div w:id="1822111394">
      <w:marLeft w:val="0"/>
      <w:marRight w:val="0"/>
      <w:marTop w:val="0"/>
      <w:marBottom w:val="0"/>
      <w:divBdr>
        <w:top w:val="none" w:sz="0" w:space="0" w:color="auto"/>
        <w:left w:val="none" w:sz="0" w:space="0" w:color="auto"/>
        <w:bottom w:val="none" w:sz="0" w:space="0" w:color="auto"/>
        <w:right w:val="none" w:sz="0" w:space="0" w:color="auto"/>
      </w:divBdr>
    </w:div>
    <w:div w:id="1822111395">
      <w:marLeft w:val="0"/>
      <w:marRight w:val="0"/>
      <w:marTop w:val="0"/>
      <w:marBottom w:val="0"/>
      <w:divBdr>
        <w:top w:val="none" w:sz="0" w:space="0" w:color="auto"/>
        <w:left w:val="none" w:sz="0" w:space="0" w:color="auto"/>
        <w:bottom w:val="none" w:sz="0" w:space="0" w:color="auto"/>
        <w:right w:val="none" w:sz="0" w:space="0" w:color="auto"/>
      </w:divBdr>
    </w:div>
    <w:div w:id="1822111396">
      <w:marLeft w:val="0"/>
      <w:marRight w:val="0"/>
      <w:marTop w:val="0"/>
      <w:marBottom w:val="0"/>
      <w:divBdr>
        <w:top w:val="none" w:sz="0" w:space="0" w:color="auto"/>
        <w:left w:val="none" w:sz="0" w:space="0" w:color="auto"/>
        <w:bottom w:val="none" w:sz="0" w:space="0" w:color="auto"/>
        <w:right w:val="none" w:sz="0" w:space="0" w:color="auto"/>
      </w:divBdr>
    </w:div>
    <w:div w:id="18221113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lanbook.com/book/706"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lanbook.com/book/705"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704" TargetMode="External"/><Relationship Id="rId5" Type="http://schemas.openxmlformats.org/officeDocument/2006/relationships/webSettings" Target="webSettings.xml"/><Relationship Id="rId15" Type="http://schemas.openxmlformats.org/officeDocument/2006/relationships/hyperlink" Target="https://e.lanbook.com/book/708"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lanbook.com/book/7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E1704-82EC-40F3-A658-E8F8559B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65</Pages>
  <Words>17212</Words>
  <Characters>98113</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115095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Владелец</dc:creator>
  <cp:lastModifiedBy>Home_PC</cp:lastModifiedBy>
  <cp:revision>10</cp:revision>
  <cp:lastPrinted>2017-06-08T10:46:00Z</cp:lastPrinted>
  <dcterms:created xsi:type="dcterms:W3CDTF">2018-12-18T18:22:00Z</dcterms:created>
  <dcterms:modified xsi:type="dcterms:W3CDTF">2019-05-30T22:46:00Z</dcterms:modified>
</cp:coreProperties>
</file>